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EE6" w:rsidRPr="00621381" w:rsidRDefault="008C4EE6">
      <w:pPr>
        <w:pStyle w:val="NormalWeb"/>
        <w:shd w:val="clear" w:color="auto" w:fill="FFFFFF"/>
        <w:spacing w:before="0" w:after="0" w:line="100" w:lineRule="atLeast"/>
        <w:jc w:val="center"/>
        <w:rPr>
          <w:rFonts w:ascii="Calibri" w:hAnsi="Calibri" w:cs="Calibri"/>
          <w:lang w:val="tr-TR"/>
        </w:rPr>
      </w:pPr>
      <w:bookmarkStart w:id="0" w:name="_top"/>
      <w:bookmarkEnd w:id="0"/>
      <w:r w:rsidRPr="00621381">
        <w:rPr>
          <w:rFonts w:ascii="Calibri" w:hAnsi="Calibri" w:cs="Calibri"/>
          <w:b/>
          <w:bCs/>
          <w:sz w:val="48"/>
          <w:lang w:val="tr-TR"/>
        </w:rPr>
        <w:t>ALEV</w:t>
      </w:r>
      <w:r w:rsidR="009C1B03" w:rsidRPr="00621381">
        <w:rPr>
          <w:rFonts w:ascii="Calibri" w:hAnsi="Calibri" w:cs="Calibri"/>
          <w:b/>
          <w:bCs/>
          <w:sz w:val="48"/>
          <w:lang w:val="tr-TR"/>
        </w:rPr>
        <w:t>-</w:t>
      </w:r>
      <w:r w:rsidRPr="00621381">
        <w:rPr>
          <w:rFonts w:ascii="Calibri" w:hAnsi="Calibri" w:cs="Calibri"/>
          <w:b/>
          <w:bCs/>
          <w:sz w:val="48"/>
          <w:lang w:val="tr-TR"/>
        </w:rPr>
        <w:t xml:space="preserve">İLİKTE HAKKA </w:t>
      </w:r>
      <w:r w:rsidR="00A40C13" w:rsidRPr="00621381">
        <w:rPr>
          <w:rFonts w:ascii="Calibri" w:hAnsi="Calibri" w:cs="Calibri"/>
          <w:b/>
          <w:bCs/>
          <w:sz w:val="48"/>
          <w:lang w:val="tr-TR"/>
        </w:rPr>
        <w:t>UĞURLAMA</w:t>
      </w:r>
      <w:r w:rsidRPr="00621381">
        <w:rPr>
          <w:rFonts w:ascii="Calibri" w:hAnsi="Calibri" w:cs="Calibri"/>
          <w:b/>
          <w:bCs/>
          <w:sz w:val="48"/>
          <w:lang w:val="tr-TR"/>
        </w:rPr>
        <w:t xml:space="preserve"> ERKÂNI</w:t>
      </w:r>
    </w:p>
    <w:p w:rsidR="008C4EE6" w:rsidRDefault="008C4EE6">
      <w:pPr>
        <w:pStyle w:val="NormalWeb"/>
        <w:shd w:val="clear" w:color="auto" w:fill="FFFFFF"/>
        <w:spacing w:before="0" w:after="0" w:line="100" w:lineRule="atLeast"/>
        <w:jc w:val="center"/>
        <w:rPr>
          <w:rFonts w:ascii="Calibri" w:hAnsi="Calibri" w:cs="Calibri"/>
          <w:szCs w:val="24"/>
          <w:lang w:val="tr-TR"/>
        </w:rPr>
      </w:pPr>
    </w:p>
    <w:p w:rsidR="007D4AC2" w:rsidRDefault="007D4AC2">
      <w:pPr>
        <w:pStyle w:val="NormalWeb"/>
        <w:shd w:val="clear" w:color="auto" w:fill="FFFFFF"/>
        <w:spacing w:before="0" w:after="0" w:line="100" w:lineRule="atLeast"/>
        <w:jc w:val="center"/>
        <w:rPr>
          <w:rFonts w:ascii="Calibri" w:hAnsi="Calibri" w:cs="Calibri"/>
          <w:szCs w:val="24"/>
          <w:lang w:val="tr-TR"/>
        </w:rPr>
      </w:pPr>
    </w:p>
    <w:p w:rsidR="007D4AC2" w:rsidRPr="00621381" w:rsidRDefault="007D4AC2">
      <w:pPr>
        <w:pStyle w:val="NormalWeb"/>
        <w:shd w:val="clear" w:color="auto" w:fill="FFFFFF"/>
        <w:spacing w:before="0" w:after="0" w:line="100" w:lineRule="atLeast"/>
        <w:jc w:val="center"/>
        <w:rPr>
          <w:rFonts w:ascii="Calibri" w:hAnsi="Calibri" w:cs="Calibri"/>
          <w:szCs w:val="24"/>
          <w:lang w:val="tr-TR"/>
        </w:rPr>
      </w:pPr>
    </w:p>
    <w:p w:rsidR="008C4EE6" w:rsidRPr="00621381" w:rsidRDefault="008C4EE6">
      <w:pPr>
        <w:pStyle w:val="NormalWeb"/>
        <w:shd w:val="clear" w:color="auto" w:fill="FFFFFF"/>
        <w:spacing w:before="0" w:after="0" w:line="100" w:lineRule="atLeast"/>
        <w:jc w:val="center"/>
        <w:rPr>
          <w:rFonts w:ascii="Calibri" w:hAnsi="Calibri" w:cs="Calibri"/>
          <w:szCs w:val="24"/>
          <w:lang w:val="tr-TR"/>
        </w:rPr>
      </w:pPr>
    </w:p>
    <w:p w:rsidR="008C4EE6" w:rsidRPr="00621381" w:rsidRDefault="00C06525">
      <w:pPr>
        <w:pStyle w:val="NormalWeb"/>
        <w:shd w:val="clear" w:color="auto" w:fill="FFFFFF"/>
        <w:spacing w:before="0" w:after="0" w:line="100" w:lineRule="atLeast"/>
        <w:jc w:val="center"/>
        <w:rPr>
          <w:rFonts w:ascii="Calibri" w:hAnsi="Calibri" w:cs="Calibri"/>
          <w:szCs w:val="24"/>
          <w:lang w:val="tr-TR"/>
        </w:rPr>
      </w:pPr>
      <w:r>
        <w:rPr>
          <w:rFonts w:ascii="Calibri" w:hAnsi="Calibri" w:cs="Calibri"/>
          <w:szCs w:val="24"/>
          <w:lang w:val="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25pt;height:174pt">
            <v:imagedata r:id="rId8" o:title="berkinnnnx"/>
          </v:shape>
        </w:pict>
      </w:r>
    </w:p>
    <w:p w:rsidR="00520B64" w:rsidRPr="00621381" w:rsidRDefault="00520B64">
      <w:pPr>
        <w:pStyle w:val="NormalWeb"/>
        <w:shd w:val="clear" w:color="auto" w:fill="FFFFFF"/>
        <w:spacing w:before="0" w:after="0" w:line="100" w:lineRule="atLeast"/>
        <w:jc w:val="center"/>
        <w:rPr>
          <w:rFonts w:ascii="Calibri" w:hAnsi="Calibri" w:cs="Calibri"/>
          <w:szCs w:val="24"/>
          <w:lang w:val="tr-TR"/>
        </w:rPr>
      </w:pPr>
    </w:p>
    <w:p w:rsidR="00520B64" w:rsidRPr="00621381" w:rsidRDefault="00892299">
      <w:pPr>
        <w:pStyle w:val="NormalWeb"/>
        <w:shd w:val="clear" w:color="auto" w:fill="FFFFFF"/>
        <w:spacing w:before="0" w:after="0" w:line="100" w:lineRule="atLeast"/>
        <w:jc w:val="center"/>
        <w:rPr>
          <w:rFonts w:ascii="Calibri" w:hAnsi="Calibri" w:cs="Calibri"/>
          <w:szCs w:val="24"/>
          <w:lang w:val="tr-TR"/>
        </w:rPr>
      </w:pPr>
      <w:r>
        <w:rPr>
          <w:rFonts w:ascii="Calibri" w:hAnsi="Calibri" w:cs="Calibri"/>
          <w:szCs w:val="24"/>
          <w:lang w:val="tr-TR"/>
        </w:rPr>
        <w:pict>
          <v:shape id="_x0000_i1026" type="#_x0000_t75" style="width:294.75pt;height:60pt">
            <v:imagedata r:id="rId9" o:title="dab  LOGO lang SOM END xxxxxxxxxxxxx"/>
          </v:shape>
        </w:pict>
      </w:r>
    </w:p>
    <w:p w:rsidR="008C4EE6" w:rsidRPr="00621381" w:rsidRDefault="008C4EE6">
      <w:pPr>
        <w:pStyle w:val="NormalWeb"/>
        <w:shd w:val="clear" w:color="auto" w:fill="FFFFFF"/>
        <w:spacing w:before="0" w:after="0" w:line="100" w:lineRule="atLeast"/>
        <w:jc w:val="center"/>
        <w:rPr>
          <w:rFonts w:ascii="Calibri" w:hAnsi="Calibri" w:cs="Calibri"/>
          <w:szCs w:val="24"/>
          <w:lang w:val="tr-TR"/>
        </w:rPr>
      </w:pPr>
    </w:p>
    <w:p w:rsidR="008C4EE6" w:rsidRPr="00621381" w:rsidRDefault="008C4EE6">
      <w:pPr>
        <w:pStyle w:val="NormalWeb"/>
        <w:shd w:val="clear" w:color="auto" w:fill="FFFFFF"/>
        <w:spacing w:before="0" w:after="0" w:line="100" w:lineRule="atLeast"/>
        <w:jc w:val="center"/>
        <w:rPr>
          <w:rFonts w:ascii="Calibri" w:hAnsi="Calibri" w:cs="Calibri"/>
          <w:szCs w:val="24"/>
          <w:lang w:val="tr-TR"/>
        </w:rPr>
      </w:pPr>
      <w:r w:rsidRPr="00621381">
        <w:rPr>
          <w:rFonts w:ascii="Calibri" w:hAnsi="Calibri" w:cs="Calibri"/>
          <w:b/>
          <w:sz w:val="36"/>
          <w:szCs w:val="24"/>
          <w:lang w:val="tr-TR"/>
        </w:rPr>
        <w:t>DAB Yol Erkan Kurulu</w:t>
      </w:r>
    </w:p>
    <w:p w:rsidR="00445E54" w:rsidRPr="00621381" w:rsidRDefault="00445E54">
      <w:pPr>
        <w:pStyle w:val="NormalWeb"/>
        <w:shd w:val="clear" w:color="auto" w:fill="FFFFFF"/>
        <w:spacing w:before="0" w:after="0" w:line="100" w:lineRule="atLeast"/>
        <w:jc w:val="center"/>
        <w:rPr>
          <w:rFonts w:ascii="Calibri" w:hAnsi="Calibri" w:cs="Calibri"/>
          <w:szCs w:val="24"/>
          <w:lang w:val="tr-TR"/>
        </w:rPr>
      </w:pPr>
    </w:p>
    <w:p w:rsidR="00520B64" w:rsidRPr="00621381" w:rsidRDefault="00520B64">
      <w:pPr>
        <w:pStyle w:val="NormalWeb"/>
        <w:shd w:val="clear" w:color="auto" w:fill="FFFFFF"/>
        <w:spacing w:before="0" w:after="0" w:line="100" w:lineRule="atLeast"/>
        <w:jc w:val="center"/>
        <w:rPr>
          <w:rFonts w:ascii="Calibri" w:hAnsi="Calibri" w:cs="Calibri"/>
          <w:szCs w:val="24"/>
          <w:lang w:val="tr-TR"/>
        </w:rPr>
      </w:pPr>
    </w:p>
    <w:p w:rsidR="008C4EE6" w:rsidRPr="00621381" w:rsidRDefault="008C4EE6">
      <w:pPr>
        <w:pStyle w:val="NormalWeb"/>
        <w:shd w:val="clear" w:color="auto" w:fill="FFFFFF"/>
        <w:spacing w:before="0" w:after="0" w:line="100" w:lineRule="atLeast"/>
        <w:jc w:val="center"/>
        <w:rPr>
          <w:rFonts w:ascii="Calibri" w:hAnsi="Calibri" w:cs="Calibri"/>
          <w:szCs w:val="24"/>
          <w:lang w:val="tr-TR"/>
        </w:rPr>
      </w:pPr>
    </w:p>
    <w:p w:rsidR="00520B64" w:rsidRPr="00621381" w:rsidRDefault="00520B64" w:rsidP="00E45D9E">
      <w:pPr>
        <w:pStyle w:val="Overskrift"/>
        <w:spacing w:before="0" w:line="240" w:lineRule="auto"/>
        <w:rPr>
          <w:b/>
          <w:color w:val="000000"/>
          <w:sz w:val="28"/>
          <w:szCs w:val="28"/>
        </w:rPr>
      </w:pPr>
      <w:r w:rsidRPr="00621381">
        <w:rPr>
          <w:b/>
          <w:color w:val="000000"/>
          <w:sz w:val="28"/>
          <w:szCs w:val="28"/>
        </w:rPr>
        <w:t>İÇİNDEKİLER</w:t>
      </w:r>
    </w:p>
    <w:p w:rsidR="00520B64" w:rsidRPr="00621381" w:rsidRDefault="00520B64" w:rsidP="00520B64">
      <w:pPr>
        <w:pStyle w:val="Indholdsfortegnelse1"/>
        <w:spacing w:line="240" w:lineRule="auto"/>
        <w:rPr>
          <w:noProof w:val="0"/>
          <w:color w:val="000000"/>
        </w:rPr>
      </w:pPr>
    </w:p>
    <w:p w:rsidR="00E45D9E" w:rsidRPr="00621381" w:rsidRDefault="00520B64">
      <w:pPr>
        <w:pStyle w:val="Indholdsfortegnelse1"/>
        <w:rPr>
          <w:rFonts w:cs="Times New Roman"/>
          <w:b w:val="0"/>
          <w:color w:val="000000"/>
        </w:rPr>
      </w:pPr>
      <w:r w:rsidRPr="00621381">
        <w:rPr>
          <w:b w:val="0"/>
          <w:noProof w:val="0"/>
          <w:color w:val="000000"/>
        </w:rPr>
        <w:fldChar w:fldCharType="begin"/>
      </w:r>
      <w:r w:rsidRPr="00621381">
        <w:rPr>
          <w:b w:val="0"/>
          <w:noProof w:val="0"/>
          <w:color w:val="000000"/>
        </w:rPr>
        <w:instrText xml:space="preserve"> TOC \o "1-3" \h \z \u </w:instrText>
      </w:r>
      <w:r w:rsidRPr="00621381">
        <w:rPr>
          <w:b w:val="0"/>
          <w:noProof w:val="0"/>
          <w:color w:val="000000"/>
        </w:rPr>
        <w:fldChar w:fldCharType="separate"/>
      </w:r>
      <w:hyperlink w:anchor="_Toc471175796" w:history="1">
        <w:r w:rsidR="00E45D9E" w:rsidRPr="00621381">
          <w:rPr>
            <w:rStyle w:val="Hyperlink"/>
            <w:b w:val="0"/>
            <w:color w:val="000000"/>
          </w:rPr>
          <w:t>ÖNSÖZ</w:t>
        </w:r>
        <w:r w:rsidR="00E45D9E" w:rsidRPr="00621381">
          <w:rPr>
            <w:b w:val="0"/>
            <w:webHidden/>
            <w:color w:val="000000"/>
          </w:rPr>
          <w:tab/>
        </w:r>
        <w:r w:rsidR="00E45D9E" w:rsidRPr="00621381">
          <w:rPr>
            <w:rStyle w:val="Hyperlink"/>
            <w:b w:val="0"/>
            <w:color w:val="000000"/>
          </w:rPr>
          <w:fldChar w:fldCharType="begin"/>
        </w:r>
        <w:r w:rsidR="00E45D9E" w:rsidRPr="00621381">
          <w:rPr>
            <w:b w:val="0"/>
            <w:webHidden/>
            <w:color w:val="000000"/>
          </w:rPr>
          <w:instrText xml:space="preserve"> PAGEREF _Toc471175796 \h </w:instrText>
        </w:r>
        <w:r w:rsidR="00E45D9E" w:rsidRPr="00621381">
          <w:rPr>
            <w:rStyle w:val="Hyperlink"/>
            <w:b w:val="0"/>
            <w:color w:val="000000"/>
          </w:rPr>
        </w:r>
        <w:r w:rsidR="00E45D9E" w:rsidRPr="00621381">
          <w:rPr>
            <w:rStyle w:val="Hyperlink"/>
            <w:b w:val="0"/>
            <w:color w:val="000000"/>
          </w:rPr>
          <w:fldChar w:fldCharType="separate"/>
        </w:r>
        <w:r w:rsidR="00E45D9E" w:rsidRPr="00621381">
          <w:rPr>
            <w:b w:val="0"/>
            <w:webHidden/>
            <w:color w:val="000000"/>
          </w:rPr>
          <w:t>2</w:t>
        </w:r>
        <w:r w:rsidR="00E45D9E" w:rsidRPr="00621381">
          <w:rPr>
            <w:rStyle w:val="Hyperlink"/>
            <w:b w:val="0"/>
            <w:color w:val="000000"/>
          </w:rPr>
          <w:fldChar w:fldCharType="end"/>
        </w:r>
      </w:hyperlink>
    </w:p>
    <w:p w:rsidR="00E45D9E" w:rsidRPr="00621381" w:rsidRDefault="00892299">
      <w:pPr>
        <w:pStyle w:val="Indholdsfortegnelse1"/>
        <w:rPr>
          <w:rFonts w:cs="Times New Roman"/>
          <w:b w:val="0"/>
          <w:color w:val="000000"/>
        </w:rPr>
      </w:pPr>
      <w:hyperlink w:anchor="_Toc471175797" w:history="1">
        <w:r w:rsidR="00E45D9E" w:rsidRPr="00621381">
          <w:rPr>
            <w:rStyle w:val="Hyperlink"/>
            <w:b w:val="0"/>
            <w:color w:val="000000"/>
          </w:rPr>
          <w:t>ALEVİLİKTE HAKKA YÜRÜMEK</w:t>
        </w:r>
        <w:r w:rsidR="00E45D9E" w:rsidRPr="00621381">
          <w:rPr>
            <w:b w:val="0"/>
            <w:webHidden/>
            <w:color w:val="000000"/>
          </w:rPr>
          <w:tab/>
        </w:r>
        <w:r w:rsidR="00E45D9E" w:rsidRPr="00621381">
          <w:rPr>
            <w:rStyle w:val="Hyperlink"/>
            <w:b w:val="0"/>
            <w:color w:val="000000"/>
          </w:rPr>
          <w:fldChar w:fldCharType="begin"/>
        </w:r>
        <w:r w:rsidR="00E45D9E" w:rsidRPr="00621381">
          <w:rPr>
            <w:b w:val="0"/>
            <w:webHidden/>
            <w:color w:val="000000"/>
          </w:rPr>
          <w:instrText xml:space="preserve"> PAGEREF _Toc471175797 \h </w:instrText>
        </w:r>
        <w:r w:rsidR="00E45D9E" w:rsidRPr="00621381">
          <w:rPr>
            <w:rStyle w:val="Hyperlink"/>
            <w:b w:val="0"/>
            <w:color w:val="000000"/>
          </w:rPr>
        </w:r>
        <w:r w:rsidR="00E45D9E" w:rsidRPr="00621381">
          <w:rPr>
            <w:rStyle w:val="Hyperlink"/>
            <w:b w:val="0"/>
            <w:color w:val="000000"/>
          </w:rPr>
          <w:fldChar w:fldCharType="separate"/>
        </w:r>
        <w:r w:rsidR="00E45D9E" w:rsidRPr="00621381">
          <w:rPr>
            <w:b w:val="0"/>
            <w:webHidden/>
            <w:color w:val="000000"/>
          </w:rPr>
          <w:t>3</w:t>
        </w:r>
        <w:r w:rsidR="00E45D9E" w:rsidRPr="00621381">
          <w:rPr>
            <w:rStyle w:val="Hyperlink"/>
            <w:b w:val="0"/>
            <w:color w:val="000000"/>
          </w:rPr>
          <w:fldChar w:fldCharType="end"/>
        </w:r>
      </w:hyperlink>
    </w:p>
    <w:p w:rsidR="00E45D9E" w:rsidRPr="00621381" w:rsidRDefault="00892299">
      <w:pPr>
        <w:pStyle w:val="Indholdsfortegnelse1"/>
        <w:rPr>
          <w:rFonts w:cs="Times New Roman"/>
          <w:b w:val="0"/>
          <w:color w:val="000000"/>
        </w:rPr>
      </w:pPr>
      <w:hyperlink w:anchor="_Toc471175798" w:history="1">
        <w:r w:rsidR="00E45D9E" w:rsidRPr="00621381">
          <w:rPr>
            <w:rStyle w:val="Hyperlink"/>
            <w:b w:val="0"/>
            <w:color w:val="000000"/>
          </w:rPr>
          <w:t>CAN BEDENDEN AYRILMADAN</w:t>
        </w:r>
        <w:r w:rsidR="00E45D9E" w:rsidRPr="00621381">
          <w:rPr>
            <w:b w:val="0"/>
            <w:webHidden/>
            <w:color w:val="000000"/>
          </w:rPr>
          <w:tab/>
        </w:r>
        <w:r w:rsidR="00E45D9E" w:rsidRPr="00621381">
          <w:rPr>
            <w:rStyle w:val="Hyperlink"/>
            <w:b w:val="0"/>
            <w:color w:val="000000"/>
          </w:rPr>
          <w:fldChar w:fldCharType="begin"/>
        </w:r>
        <w:r w:rsidR="00E45D9E" w:rsidRPr="00621381">
          <w:rPr>
            <w:b w:val="0"/>
            <w:webHidden/>
            <w:color w:val="000000"/>
          </w:rPr>
          <w:instrText xml:space="preserve"> PAGEREF _Toc471175798 \h </w:instrText>
        </w:r>
        <w:r w:rsidR="00E45D9E" w:rsidRPr="00621381">
          <w:rPr>
            <w:rStyle w:val="Hyperlink"/>
            <w:b w:val="0"/>
            <w:color w:val="000000"/>
          </w:rPr>
        </w:r>
        <w:r w:rsidR="00E45D9E" w:rsidRPr="00621381">
          <w:rPr>
            <w:rStyle w:val="Hyperlink"/>
            <w:b w:val="0"/>
            <w:color w:val="000000"/>
          </w:rPr>
          <w:fldChar w:fldCharType="separate"/>
        </w:r>
        <w:r w:rsidR="00E45D9E" w:rsidRPr="00621381">
          <w:rPr>
            <w:b w:val="0"/>
            <w:webHidden/>
            <w:color w:val="000000"/>
          </w:rPr>
          <w:t>4</w:t>
        </w:r>
        <w:r w:rsidR="00E45D9E" w:rsidRPr="00621381">
          <w:rPr>
            <w:rStyle w:val="Hyperlink"/>
            <w:b w:val="0"/>
            <w:color w:val="000000"/>
          </w:rPr>
          <w:fldChar w:fldCharType="end"/>
        </w:r>
      </w:hyperlink>
    </w:p>
    <w:p w:rsidR="00E45D9E" w:rsidRPr="00621381" w:rsidRDefault="00892299">
      <w:pPr>
        <w:pStyle w:val="Indholdsfortegnelse1"/>
        <w:rPr>
          <w:rFonts w:cs="Times New Roman"/>
          <w:b w:val="0"/>
          <w:color w:val="000000"/>
        </w:rPr>
      </w:pPr>
      <w:hyperlink w:anchor="_Toc471175799" w:history="1">
        <w:r w:rsidR="00E45D9E" w:rsidRPr="00621381">
          <w:rPr>
            <w:rStyle w:val="Hyperlink"/>
            <w:b w:val="0"/>
            <w:color w:val="000000"/>
          </w:rPr>
          <w:t>HAK DÖŞEĞİNDE BEKLEME</w:t>
        </w:r>
        <w:r w:rsidR="00E45D9E" w:rsidRPr="00621381">
          <w:rPr>
            <w:b w:val="0"/>
            <w:webHidden/>
            <w:color w:val="000000"/>
          </w:rPr>
          <w:tab/>
        </w:r>
        <w:r w:rsidR="00E45D9E" w:rsidRPr="00621381">
          <w:rPr>
            <w:rStyle w:val="Hyperlink"/>
            <w:b w:val="0"/>
            <w:color w:val="000000"/>
          </w:rPr>
          <w:fldChar w:fldCharType="begin"/>
        </w:r>
        <w:r w:rsidR="00E45D9E" w:rsidRPr="00621381">
          <w:rPr>
            <w:b w:val="0"/>
            <w:webHidden/>
            <w:color w:val="000000"/>
          </w:rPr>
          <w:instrText xml:space="preserve"> PAGEREF _Toc471175799 \h </w:instrText>
        </w:r>
        <w:r w:rsidR="00E45D9E" w:rsidRPr="00621381">
          <w:rPr>
            <w:rStyle w:val="Hyperlink"/>
            <w:b w:val="0"/>
            <w:color w:val="000000"/>
          </w:rPr>
        </w:r>
        <w:r w:rsidR="00E45D9E" w:rsidRPr="00621381">
          <w:rPr>
            <w:rStyle w:val="Hyperlink"/>
            <w:b w:val="0"/>
            <w:color w:val="000000"/>
          </w:rPr>
          <w:fldChar w:fldCharType="separate"/>
        </w:r>
        <w:r w:rsidR="00E45D9E" w:rsidRPr="00621381">
          <w:rPr>
            <w:b w:val="0"/>
            <w:webHidden/>
            <w:color w:val="000000"/>
          </w:rPr>
          <w:t>5</w:t>
        </w:r>
        <w:r w:rsidR="00E45D9E" w:rsidRPr="00621381">
          <w:rPr>
            <w:rStyle w:val="Hyperlink"/>
            <w:b w:val="0"/>
            <w:color w:val="000000"/>
          </w:rPr>
          <w:fldChar w:fldCharType="end"/>
        </w:r>
      </w:hyperlink>
    </w:p>
    <w:p w:rsidR="00E45D9E" w:rsidRPr="00621381" w:rsidRDefault="00892299">
      <w:pPr>
        <w:pStyle w:val="Indholdsfortegnelse1"/>
        <w:rPr>
          <w:rFonts w:cs="Times New Roman"/>
          <w:b w:val="0"/>
          <w:color w:val="000000"/>
        </w:rPr>
      </w:pPr>
      <w:hyperlink w:anchor="_Toc471175800" w:history="1">
        <w:r w:rsidR="00E45D9E" w:rsidRPr="00621381">
          <w:rPr>
            <w:rStyle w:val="Hyperlink"/>
            <w:b w:val="0"/>
            <w:color w:val="000000"/>
          </w:rPr>
          <w:t>CENAZE HİZMET EHLİ</w:t>
        </w:r>
        <w:r w:rsidR="00E45D9E" w:rsidRPr="00621381">
          <w:rPr>
            <w:b w:val="0"/>
            <w:webHidden/>
            <w:color w:val="000000"/>
          </w:rPr>
          <w:tab/>
        </w:r>
        <w:r w:rsidR="00E45D9E" w:rsidRPr="00621381">
          <w:rPr>
            <w:rStyle w:val="Hyperlink"/>
            <w:b w:val="0"/>
            <w:color w:val="000000"/>
          </w:rPr>
          <w:fldChar w:fldCharType="begin"/>
        </w:r>
        <w:r w:rsidR="00E45D9E" w:rsidRPr="00621381">
          <w:rPr>
            <w:b w:val="0"/>
            <w:webHidden/>
            <w:color w:val="000000"/>
          </w:rPr>
          <w:instrText xml:space="preserve"> PAGEREF _Toc471175800 \h </w:instrText>
        </w:r>
        <w:r w:rsidR="00E45D9E" w:rsidRPr="00621381">
          <w:rPr>
            <w:rStyle w:val="Hyperlink"/>
            <w:b w:val="0"/>
            <w:color w:val="000000"/>
          </w:rPr>
        </w:r>
        <w:r w:rsidR="00E45D9E" w:rsidRPr="00621381">
          <w:rPr>
            <w:rStyle w:val="Hyperlink"/>
            <w:b w:val="0"/>
            <w:color w:val="000000"/>
          </w:rPr>
          <w:fldChar w:fldCharType="separate"/>
        </w:r>
        <w:r w:rsidR="00E45D9E" w:rsidRPr="00621381">
          <w:rPr>
            <w:b w:val="0"/>
            <w:webHidden/>
            <w:color w:val="000000"/>
          </w:rPr>
          <w:t>6</w:t>
        </w:r>
        <w:r w:rsidR="00E45D9E" w:rsidRPr="00621381">
          <w:rPr>
            <w:rStyle w:val="Hyperlink"/>
            <w:b w:val="0"/>
            <w:color w:val="000000"/>
          </w:rPr>
          <w:fldChar w:fldCharType="end"/>
        </w:r>
      </w:hyperlink>
    </w:p>
    <w:p w:rsidR="00E45D9E" w:rsidRPr="00621381" w:rsidRDefault="00892299">
      <w:pPr>
        <w:pStyle w:val="Indholdsfortegnelse1"/>
        <w:rPr>
          <w:rFonts w:cs="Times New Roman"/>
          <w:b w:val="0"/>
          <w:color w:val="000000"/>
        </w:rPr>
      </w:pPr>
      <w:hyperlink w:anchor="_Toc471175801" w:history="1">
        <w:r w:rsidR="00E45D9E" w:rsidRPr="00621381">
          <w:rPr>
            <w:rStyle w:val="Hyperlink"/>
            <w:b w:val="0"/>
            <w:color w:val="000000"/>
          </w:rPr>
          <w:t>HİZMET İÇİN AİLEDEN RIZALIK (VEKÂLET) ALINMASI</w:t>
        </w:r>
        <w:r w:rsidR="00E45D9E" w:rsidRPr="00621381">
          <w:rPr>
            <w:b w:val="0"/>
            <w:webHidden/>
            <w:color w:val="000000"/>
          </w:rPr>
          <w:tab/>
        </w:r>
        <w:r w:rsidR="00E45D9E" w:rsidRPr="00621381">
          <w:rPr>
            <w:rStyle w:val="Hyperlink"/>
            <w:b w:val="0"/>
            <w:color w:val="000000"/>
          </w:rPr>
          <w:fldChar w:fldCharType="begin"/>
        </w:r>
        <w:r w:rsidR="00E45D9E" w:rsidRPr="00621381">
          <w:rPr>
            <w:b w:val="0"/>
            <w:webHidden/>
            <w:color w:val="000000"/>
          </w:rPr>
          <w:instrText xml:space="preserve"> PAGEREF _Toc471175801 \h </w:instrText>
        </w:r>
        <w:r w:rsidR="00E45D9E" w:rsidRPr="00621381">
          <w:rPr>
            <w:rStyle w:val="Hyperlink"/>
            <w:b w:val="0"/>
            <w:color w:val="000000"/>
          </w:rPr>
        </w:r>
        <w:r w:rsidR="00E45D9E" w:rsidRPr="00621381">
          <w:rPr>
            <w:rStyle w:val="Hyperlink"/>
            <w:b w:val="0"/>
            <w:color w:val="000000"/>
          </w:rPr>
          <w:fldChar w:fldCharType="separate"/>
        </w:r>
        <w:r w:rsidR="00E45D9E" w:rsidRPr="00621381">
          <w:rPr>
            <w:b w:val="0"/>
            <w:webHidden/>
            <w:color w:val="000000"/>
          </w:rPr>
          <w:t>7</w:t>
        </w:r>
        <w:r w:rsidR="00E45D9E" w:rsidRPr="00621381">
          <w:rPr>
            <w:rStyle w:val="Hyperlink"/>
            <w:b w:val="0"/>
            <w:color w:val="000000"/>
          </w:rPr>
          <w:fldChar w:fldCharType="end"/>
        </w:r>
      </w:hyperlink>
    </w:p>
    <w:p w:rsidR="00E45D9E" w:rsidRPr="00621381" w:rsidRDefault="00892299">
      <w:pPr>
        <w:pStyle w:val="Indholdsfortegnelse1"/>
        <w:rPr>
          <w:rFonts w:cs="Times New Roman"/>
          <w:b w:val="0"/>
          <w:color w:val="000000"/>
        </w:rPr>
      </w:pPr>
      <w:hyperlink w:anchor="_Toc471175802" w:history="1">
        <w:r w:rsidR="00E45D9E" w:rsidRPr="00621381">
          <w:rPr>
            <w:rStyle w:val="Hyperlink"/>
            <w:b w:val="0"/>
            <w:color w:val="000000"/>
          </w:rPr>
          <w:t>BEDENİN YOLCULUĞA HAZIRLANMASI.</w:t>
        </w:r>
        <w:r w:rsidR="00E45D9E" w:rsidRPr="00621381">
          <w:rPr>
            <w:b w:val="0"/>
            <w:webHidden/>
            <w:color w:val="000000"/>
          </w:rPr>
          <w:tab/>
        </w:r>
        <w:r w:rsidR="00E45D9E" w:rsidRPr="00621381">
          <w:rPr>
            <w:rStyle w:val="Hyperlink"/>
            <w:b w:val="0"/>
            <w:color w:val="000000"/>
          </w:rPr>
          <w:fldChar w:fldCharType="begin"/>
        </w:r>
        <w:r w:rsidR="00E45D9E" w:rsidRPr="00621381">
          <w:rPr>
            <w:b w:val="0"/>
            <w:webHidden/>
            <w:color w:val="000000"/>
          </w:rPr>
          <w:instrText xml:space="preserve"> PAGEREF _Toc471175802 \h </w:instrText>
        </w:r>
        <w:r w:rsidR="00E45D9E" w:rsidRPr="00621381">
          <w:rPr>
            <w:rStyle w:val="Hyperlink"/>
            <w:b w:val="0"/>
            <w:color w:val="000000"/>
          </w:rPr>
        </w:r>
        <w:r w:rsidR="00E45D9E" w:rsidRPr="00621381">
          <w:rPr>
            <w:rStyle w:val="Hyperlink"/>
            <w:b w:val="0"/>
            <w:color w:val="000000"/>
          </w:rPr>
          <w:fldChar w:fldCharType="separate"/>
        </w:r>
        <w:r w:rsidR="00E45D9E" w:rsidRPr="00621381">
          <w:rPr>
            <w:b w:val="0"/>
            <w:webHidden/>
            <w:color w:val="000000"/>
          </w:rPr>
          <w:t>7</w:t>
        </w:r>
        <w:r w:rsidR="00E45D9E" w:rsidRPr="00621381">
          <w:rPr>
            <w:rStyle w:val="Hyperlink"/>
            <w:b w:val="0"/>
            <w:color w:val="000000"/>
          </w:rPr>
          <w:fldChar w:fldCharType="end"/>
        </w:r>
      </w:hyperlink>
    </w:p>
    <w:p w:rsidR="00E45D9E" w:rsidRPr="00621381" w:rsidRDefault="00892299">
      <w:pPr>
        <w:pStyle w:val="Indholdsfortegnelse1"/>
        <w:rPr>
          <w:rFonts w:cs="Times New Roman"/>
          <w:b w:val="0"/>
          <w:color w:val="000000"/>
        </w:rPr>
      </w:pPr>
      <w:hyperlink w:anchor="_Toc471175803" w:history="1">
        <w:r w:rsidR="00E45D9E" w:rsidRPr="00621381">
          <w:rPr>
            <w:rStyle w:val="Hyperlink"/>
            <w:b w:val="0"/>
            <w:color w:val="000000"/>
          </w:rPr>
          <w:t>CEMEVİNDE RIZALIK ve UĞURLAMA ERKÂNI</w:t>
        </w:r>
        <w:r w:rsidR="00E45D9E" w:rsidRPr="00621381">
          <w:rPr>
            <w:b w:val="0"/>
            <w:webHidden/>
            <w:color w:val="000000"/>
          </w:rPr>
          <w:tab/>
        </w:r>
        <w:r w:rsidR="00E45D9E" w:rsidRPr="00621381">
          <w:rPr>
            <w:rStyle w:val="Hyperlink"/>
            <w:b w:val="0"/>
            <w:color w:val="000000"/>
          </w:rPr>
          <w:fldChar w:fldCharType="begin"/>
        </w:r>
        <w:r w:rsidR="00E45D9E" w:rsidRPr="00621381">
          <w:rPr>
            <w:b w:val="0"/>
            <w:webHidden/>
            <w:color w:val="000000"/>
          </w:rPr>
          <w:instrText xml:space="preserve"> PAGEREF _Toc471175803 \h </w:instrText>
        </w:r>
        <w:r w:rsidR="00E45D9E" w:rsidRPr="00621381">
          <w:rPr>
            <w:rStyle w:val="Hyperlink"/>
            <w:b w:val="0"/>
            <w:color w:val="000000"/>
          </w:rPr>
        </w:r>
        <w:r w:rsidR="00E45D9E" w:rsidRPr="00621381">
          <w:rPr>
            <w:rStyle w:val="Hyperlink"/>
            <w:b w:val="0"/>
            <w:color w:val="000000"/>
          </w:rPr>
          <w:fldChar w:fldCharType="separate"/>
        </w:r>
        <w:r w:rsidR="00E45D9E" w:rsidRPr="00621381">
          <w:rPr>
            <w:b w:val="0"/>
            <w:webHidden/>
            <w:color w:val="000000"/>
          </w:rPr>
          <w:t>9</w:t>
        </w:r>
        <w:r w:rsidR="00E45D9E" w:rsidRPr="00621381">
          <w:rPr>
            <w:rStyle w:val="Hyperlink"/>
            <w:b w:val="0"/>
            <w:color w:val="000000"/>
          </w:rPr>
          <w:fldChar w:fldCharType="end"/>
        </w:r>
      </w:hyperlink>
    </w:p>
    <w:p w:rsidR="00E45D9E" w:rsidRPr="00621381" w:rsidRDefault="00892299">
      <w:pPr>
        <w:pStyle w:val="Indholdsfortegnelse1"/>
        <w:rPr>
          <w:rFonts w:cs="Times New Roman"/>
          <w:b w:val="0"/>
          <w:color w:val="000000"/>
        </w:rPr>
      </w:pPr>
      <w:hyperlink w:anchor="_Toc471175804" w:history="1">
        <w:r w:rsidR="00E45D9E" w:rsidRPr="00621381">
          <w:rPr>
            <w:rStyle w:val="Hyperlink"/>
            <w:b w:val="0"/>
            <w:color w:val="000000"/>
          </w:rPr>
          <w:t>TOPRAĞA SIRLAMA</w:t>
        </w:r>
        <w:r w:rsidR="00E45D9E" w:rsidRPr="00621381">
          <w:rPr>
            <w:b w:val="0"/>
            <w:webHidden/>
            <w:color w:val="000000"/>
          </w:rPr>
          <w:tab/>
        </w:r>
        <w:r w:rsidR="00E45D9E" w:rsidRPr="00621381">
          <w:rPr>
            <w:rStyle w:val="Hyperlink"/>
            <w:b w:val="0"/>
            <w:color w:val="000000"/>
          </w:rPr>
          <w:fldChar w:fldCharType="begin"/>
        </w:r>
        <w:r w:rsidR="00E45D9E" w:rsidRPr="00621381">
          <w:rPr>
            <w:b w:val="0"/>
            <w:webHidden/>
            <w:color w:val="000000"/>
          </w:rPr>
          <w:instrText xml:space="preserve"> PAGEREF _Toc471175804 \h </w:instrText>
        </w:r>
        <w:r w:rsidR="00E45D9E" w:rsidRPr="00621381">
          <w:rPr>
            <w:rStyle w:val="Hyperlink"/>
            <w:b w:val="0"/>
            <w:color w:val="000000"/>
          </w:rPr>
        </w:r>
        <w:r w:rsidR="00E45D9E" w:rsidRPr="00621381">
          <w:rPr>
            <w:rStyle w:val="Hyperlink"/>
            <w:b w:val="0"/>
            <w:color w:val="000000"/>
          </w:rPr>
          <w:fldChar w:fldCharType="separate"/>
        </w:r>
        <w:r w:rsidR="00E45D9E" w:rsidRPr="00621381">
          <w:rPr>
            <w:b w:val="0"/>
            <w:webHidden/>
            <w:color w:val="000000"/>
          </w:rPr>
          <w:t>17</w:t>
        </w:r>
        <w:r w:rsidR="00E45D9E" w:rsidRPr="00621381">
          <w:rPr>
            <w:rStyle w:val="Hyperlink"/>
            <w:b w:val="0"/>
            <w:color w:val="000000"/>
          </w:rPr>
          <w:fldChar w:fldCharType="end"/>
        </w:r>
      </w:hyperlink>
    </w:p>
    <w:p w:rsidR="00E45D9E" w:rsidRPr="00621381" w:rsidRDefault="00892299">
      <w:pPr>
        <w:pStyle w:val="Indholdsfortegnelse1"/>
        <w:rPr>
          <w:rFonts w:cs="Times New Roman"/>
          <w:b w:val="0"/>
          <w:color w:val="000000"/>
        </w:rPr>
      </w:pPr>
      <w:hyperlink w:anchor="_Toc471175805" w:history="1">
        <w:r w:rsidR="00E45D9E" w:rsidRPr="00621381">
          <w:rPr>
            <w:rStyle w:val="Hyperlink"/>
            <w:b w:val="0"/>
            <w:color w:val="000000"/>
          </w:rPr>
          <w:t>MEZARLIK SONRASI - TAZİYE</w:t>
        </w:r>
        <w:r w:rsidR="00E45D9E" w:rsidRPr="00621381">
          <w:rPr>
            <w:b w:val="0"/>
            <w:webHidden/>
            <w:color w:val="000000"/>
          </w:rPr>
          <w:tab/>
        </w:r>
        <w:r w:rsidR="00E45D9E" w:rsidRPr="00621381">
          <w:rPr>
            <w:rStyle w:val="Hyperlink"/>
            <w:b w:val="0"/>
            <w:color w:val="000000"/>
          </w:rPr>
          <w:fldChar w:fldCharType="begin"/>
        </w:r>
        <w:r w:rsidR="00E45D9E" w:rsidRPr="00621381">
          <w:rPr>
            <w:b w:val="0"/>
            <w:webHidden/>
            <w:color w:val="000000"/>
          </w:rPr>
          <w:instrText xml:space="preserve"> PAGEREF _Toc471175805 \h </w:instrText>
        </w:r>
        <w:r w:rsidR="00E45D9E" w:rsidRPr="00621381">
          <w:rPr>
            <w:rStyle w:val="Hyperlink"/>
            <w:b w:val="0"/>
            <w:color w:val="000000"/>
          </w:rPr>
        </w:r>
        <w:r w:rsidR="00E45D9E" w:rsidRPr="00621381">
          <w:rPr>
            <w:rStyle w:val="Hyperlink"/>
            <w:b w:val="0"/>
            <w:color w:val="000000"/>
          </w:rPr>
          <w:fldChar w:fldCharType="separate"/>
        </w:r>
        <w:r w:rsidR="00E45D9E" w:rsidRPr="00621381">
          <w:rPr>
            <w:b w:val="0"/>
            <w:webHidden/>
            <w:color w:val="000000"/>
          </w:rPr>
          <w:t>20</w:t>
        </w:r>
        <w:r w:rsidR="00E45D9E" w:rsidRPr="00621381">
          <w:rPr>
            <w:rStyle w:val="Hyperlink"/>
            <w:b w:val="0"/>
            <w:color w:val="000000"/>
          </w:rPr>
          <w:fldChar w:fldCharType="end"/>
        </w:r>
      </w:hyperlink>
    </w:p>
    <w:p w:rsidR="00E45D9E" w:rsidRPr="00621381" w:rsidRDefault="00892299">
      <w:pPr>
        <w:pStyle w:val="Indholdsfortegnelse1"/>
        <w:rPr>
          <w:rFonts w:cs="Times New Roman"/>
          <w:b w:val="0"/>
          <w:color w:val="000000"/>
        </w:rPr>
      </w:pPr>
      <w:hyperlink w:anchor="_Toc471175806" w:history="1">
        <w:r w:rsidR="00E45D9E" w:rsidRPr="00621381">
          <w:rPr>
            <w:rStyle w:val="Hyperlink"/>
            <w:b w:val="0"/>
            <w:color w:val="000000"/>
          </w:rPr>
          <w:t>DARDAN İNDİRME - 40 ERKÂNI</w:t>
        </w:r>
        <w:r w:rsidR="00E45D9E" w:rsidRPr="00621381">
          <w:rPr>
            <w:b w:val="0"/>
            <w:webHidden/>
            <w:color w:val="000000"/>
          </w:rPr>
          <w:tab/>
        </w:r>
        <w:r w:rsidR="00E45D9E" w:rsidRPr="00621381">
          <w:rPr>
            <w:rStyle w:val="Hyperlink"/>
            <w:b w:val="0"/>
            <w:color w:val="000000"/>
          </w:rPr>
          <w:fldChar w:fldCharType="begin"/>
        </w:r>
        <w:r w:rsidR="00E45D9E" w:rsidRPr="00621381">
          <w:rPr>
            <w:b w:val="0"/>
            <w:webHidden/>
            <w:color w:val="000000"/>
          </w:rPr>
          <w:instrText xml:space="preserve"> PAGEREF _Toc471175806 \h </w:instrText>
        </w:r>
        <w:r w:rsidR="00E45D9E" w:rsidRPr="00621381">
          <w:rPr>
            <w:rStyle w:val="Hyperlink"/>
            <w:b w:val="0"/>
            <w:color w:val="000000"/>
          </w:rPr>
        </w:r>
        <w:r w:rsidR="00E45D9E" w:rsidRPr="00621381">
          <w:rPr>
            <w:rStyle w:val="Hyperlink"/>
            <w:b w:val="0"/>
            <w:color w:val="000000"/>
          </w:rPr>
          <w:fldChar w:fldCharType="separate"/>
        </w:r>
        <w:r w:rsidR="00E45D9E" w:rsidRPr="00621381">
          <w:rPr>
            <w:b w:val="0"/>
            <w:webHidden/>
            <w:color w:val="000000"/>
          </w:rPr>
          <w:t>21</w:t>
        </w:r>
        <w:r w:rsidR="00E45D9E" w:rsidRPr="00621381">
          <w:rPr>
            <w:rStyle w:val="Hyperlink"/>
            <w:b w:val="0"/>
            <w:color w:val="000000"/>
          </w:rPr>
          <w:fldChar w:fldCharType="end"/>
        </w:r>
      </w:hyperlink>
    </w:p>
    <w:p w:rsidR="00E45D9E" w:rsidRPr="00621381" w:rsidRDefault="00892299">
      <w:pPr>
        <w:pStyle w:val="Indholdsfortegnelse1"/>
        <w:rPr>
          <w:rFonts w:cs="Times New Roman"/>
          <w:b w:val="0"/>
          <w:color w:val="000000"/>
        </w:rPr>
      </w:pPr>
      <w:hyperlink w:anchor="_Toc471175807" w:history="1">
        <w:r w:rsidR="00E45D9E" w:rsidRPr="00621381">
          <w:rPr>
            <w:rStyle w:val="Hyperlink"/>
            <w:b w:val="0"/>
            <w:color w:val="000000"/>
          </w:rPr>
          <w:t>MEZAR KALDIRMA ve MEZARTAŞI</w:t>
        </w:r>
        <w:r w:rsidR="00E45D9E" w:rsidRPr="00621381">
          <w:rPr>
            <w:b w:val="0"/>
            <w:webHidden/>
            <w:color w:val="000000"/>
          </w:rPr>
          <w:tab/>
        </w:r>
        <w:r w:rsidR="00E45D9E" w:rsidRPr="00621381">
          <w:rPr>
            <w:rStyle w:val="Hyperlink"/>
            <w:b w:val="0"/>
            <w:color w:val="000000"/>
          </w:rPr>
          <w:fldChar w:fldCharType="begin"/>
        </w:r>
        <w:r w:rsidR="00E45D9E" w:rsidRPr="00621381">
          <w:rPr>
            <w:b w:val="0"/>
            <w:webHidden/>
            <w:color w:val="000000"/>
          </w:rPr>
          <w:instrText xml:space="preserve"> PAGEREF _Toc471175807 \h </w:instrText>
        </w:r>
        <w:r w:rsidR="00E45D9E" w:rsidRPr="00621381">
          <w:rPr>
            <w:rStyle w:val="Hyperlink"/>
            <w:b w:val="0"/>
            <w:color w:val="000000"/>
          </w:rPr>
        </w:r>
        <w:r w:rsidR="00E45D9E" w:rsidRPr="00621381">
          <w:rPr>
            <w:rStyle w:val="Hyperlink"/>
            <w:b w:val="0"/>
            <w:color w:val="000000"/>
          </w:rPr>
          <w:fldChar w:fldCharType="separate"/>
        </w:r>
        <w:r w:rsidR="00E45D9E" w:rsidRPr="00621381">
          <w:rPr>
            <w:b w:val="0"/>
            <w:webHidden/>
            <w:color w:val="000000"/>
          </w:rPr>
          <w:t>28</w:t>
        </w:r>
        <w:r w:rsidR="00E45D9E" w:rsidRPr="00621381">
          <w:rPr>
            <w:rStyle w:val="Hyperlink"/>
            <w:b w:val="0"/>
            <w:color w:val="000000"/>
          </w:rPr>
          <w:fldChar w:fldCharType="end"/>
        </w:r>
      </w:hyperlink>
    </w:p>
    <w:p w:rsidR="00E45D9E" w:rsidRPr="00621381" w:rsidRDefault="00892299">
      <w:pPr>
        <w:pStyle w:val="Indholdsfortegnelse1"/>
        <w:rPr>
          <w:rFonts w:cs="Times New Roman"/>
          <w:b w:val="0"/>
          <w:color w:val="000000"/>
        </w:rPr>
      </w:pPr>
      <w:hyperlink w:anchor="_Toc471175808" w:history="1">
        <w:r w:rsidR="00E45D9E" w:rsidRPr="00621381">
          <w:rPr>
            <w:rStyle w:val="Hyperlink"/>
            <w:b w:val="0"/>
            <w:color w:val="000000"/>
          </w:rPr>
          <w:t>KAYNAKÇA</w:t>
        </w:r>
        <w:r w:rsidR="00E45D9E" w:rsidRPr="00621381">
          <w:rPr>
            <w:b w:val="0"/>
            <w:webHidden/>
            <w:color w:val="000000"/>
          </w:rPr>
          <w:tab/>
        </w:r>
        <w:r w:rsidR="00E45D9E" w:rsidRPr="00621381">
          <w:rPr>
            <w:rStyle w:val="Hyperlink"/>
            <w:b w:val="0"/>
            <w:color w:val="000000"/>
          </w:rPr>
          <w:fldChar w:fldCharType="begin"/>
        </w:r>
        <w:r w:rsidR="00E45D9E" w:rsidRPr="00621381">
          <w:rPr>
            <w:b w:val="0"/>
            <w:webHidden/>
            <w:color w:val="000000"/>
          </w:rPr>
          <w:instrText xml:space="preserve"> PAGEREF _Toc471175808 \h </w:instrText>
        </w:r>
        <w:r w:rsidR="00E45D9E" w:rsidRPr="00621381">
          <w:rPr>
            <w:rStyle w:val="Hyperlink"/>
            <w:b w:val="0"/>
            <w:color w:val="000000"/>
          </w:rPr>
        </w:r>
        <w:r w:rsidR="00E45D9E" w:rsidRPr="00621381">
          <w:rPr>
            <w:rStyle w:val="Hyperlink"/>
            <w:b w:val="0"/>
            <w:color w:val="000000"/>
          </w:rPr>
          <w:fldChar w:fldCharType="separate"/>
        </w:r>
        <w:r w:rsidR="00E45D9E" w:rsidRPr="00621381">
          <w:rPr>
            <w:b w:val="0"/>
            <w:webHidden/>
            <w:color w:val="000000"/>
          </w:rPr>
          <w:t>30</w:t>
        </w:r>
        <w:r w:rsidR="00E45D9E" w:rsidRPr="00621381">
          <w:rPr>
            <w:rStyle w:val="Hyperlink"/>
            <w:b w:val="0"/>
            <w:color w:val="000000"/>
          </w:rPr>
          <w:fldChar w:fldCharType="end"/>
        </w:r>
      </w:hyperlink>
    </w:p>
    <w:p w:rsidR="008B3E69" w:rsidRPr="00621381" w:rsidRDefault="008B3E69">
      <w:pPr>
        <w:pStyle w:val="Indholdsfortegnelse1"/>
        <w:rPr>
          <w:rStyle w:val="Hyperlink"/>
          <w:b w:val="0"/>
          <w:i/>
          <w:color w:val="000000"/>
        </w:rPr>
      </w:pPr>
    </w:p>
    <w:p w:rsidR="00E45D9E" w:rsidRPr="00621381" w:rsidRDefault="00892299">
      <w:pPr>
        <w:pStyle w:val="Indholdsfortegnelse1"/>
        <w:rPr>
          <w:rFonts w:cs="Times New Roman"/>
          <w:b w:val="0"/>
          <w:i/>
          <w:color w:val="000000"/>
        </w:rPr>
      </w:pPr>
      <w:hyperlink w:anchor="_Toc471175809" w:history="1">
        <w:r w:rsidR="00E45D9E" w:rsidRPr="00621381">
          <w:rPr>
            <w:rStyle w:val="Hyperlink"/>
            <w:b w:val="0"/>
            <w:i/>
            <w:color w:val="000000"/>
          </w:rPr>
          <w:t>EK BELGELER</w:t>
        </w:r>
        <w:r w:rsidR="00E45D9E" w:rsidRPr="00621381">
          <w:rPr>
            <w:b w:val="0"/>
            <w:i/>
            <w:webHidden/>
            <w:color w:val="000000"/>
          </w:rPr>
          <w:tab/>
        </w:r>
        <w:r w:rsidR="00E45D9E" w:rsidRPr="00621381">
          <w:rPr>
            <w:rStyle w:val="Hyperlink"/>
            <w:b w:val="0"/>
            <w:i/>
            <w:color w:val="000000"/>
          </w:rPr>
          <w:fldChar w:fldCharType="begin"/>
        </w:r>
        <w:r w:rsidR="00E45D9E" w:rsidRPr="00621381">
          <w:rPr>
            <w:b w:val="0"/>
            <w:i/>
            <w:webHidden/>
            <w:color w:val="000000"/>
          </w:rPr>
          <w:instrText xml:space="preserve"> PAGEREF _Toc471175809 \h </w:instrText>
        </w:r>
        <w:r w:rsidR="00E45D9E" w:rsidRPr="00621381">
          <w:rPr>
            <w:rStyle w:val="Hyperlink"/>
            <w:b w:val="0"/>
            <w:i/>
            <w:color w:val="000000"/>
          </w:rPr>
        </w:r>
        <w:r w:rsidR="00E45D9E" w:rsidRPr="00621381">
          <w:rPr>
            <w:rStyle w:val="Hyperlink"/>
            <w:b w:val="0"/>
            <w:i/>
            <w:color w:val="000000"/>
          </w:rPr>
          <w:fldChar w:fldCharType="separate"/>
        </w:r>
        <w:r w:rsidR="00E45D9E" w:rsidRPr="00621381">
          <w:rPr>
            <w:b w:val="0"/>
            <w:i/>
            <w:webHidden/>
            <w:color w:val="000000"/>
          </w:rPr>
          <w:t>30</w:t>
        </w:r>
        <w:r w:rsidR="00E45D9E" w:rsidRPr="00621381">
          <w:rPr>
            <w:rStyle w:val="Hyperlink"/>
            <w:b w:val="0"/>
            <w:i/>
            <w:color w:val="000000"/>
          </w:rPr>
          <w:fldChar w:fldCharType="end"/>
        </w:r>
      </w:hyperlink>
    </w:p>
    <w:p w:rsidR="00E45D9E" w:rsidRPr="00621381" w:rsidRDefault="00892299">
      <w:pPr>
        <w:pStyle w:val="Indholdsfortegnelse2"/>
        <w:tabs>
          <w:tab w:val="left" w:pos="660"/>
          <w:tab w:val="right" w:leader="dot" w:pos="9627"/>
        </w:tabs>
        <w:rPr>
          <w:i/>
          <w:noProof/>
          <w:color w:val="000000"/>
        </w:rPr>
      </w:pPr>
      <w:hyperlink w:anchor="_Toc471175810" w:history="1">
        <w:r w:rsidR="00E45D9E" w:rsidRPr="00621381">
          <w:rPr>
            <w:rStyle w:val="Hyperlink"/>
            <w:rFonts w:cs="Calibri"/>
            <w:i/>
            <w:noProof/>
            <w:color w:val="000000"/>
          </w:rPr>
          <w:t>1.</w:t>
        </w:r>
        <w:r w:rsidR="00E45D9E" w:rsidRPr="00621381">
          <w:rPr>
            <w:i/>
            <w:noProof/>
            <w:color w:val="000000"/>
          </w:rPr>
          <w:t xml:space="preserve">  </w:t>
        </w:r>
        <w:r w:rsidR="00E45D9E" w:rsidRPr="00621381">
          <w:rPr>
            <w:rStyle w:val="Hyperlink"/>
            <w:rFonts w:cs="Calibri"/>
            <w:i/>
            <w:noProof/>
            <w:color w:val="000000"/>
          </w:rPr>
          <w:t>Rızalık vekâlet formu</w:t>
        </w:r>
        <w:r w:rsidR="00E45D9E" w:rsidRPr="00621381">
          <w:rPr>
            <w:i/>
            <w:noProof/>
            <w:webHidden/>
            <w:color w:val="000000"/>
          </w:rPr>
          <w:tab/>
        </w:r>
        <w:r w:rsidR="00E45D9E" w:rsidRPr="00621381">
          <w:rPr>
            <w:rStyle w:val="Hyperlink"/>
            <w:i/>
            <w:noProof/>
            <w:color w:val="000000"/>
          </w:rPr>
          <w:fldChar w:fldCharType="begin"/>
        </w:r>
        <w:r w:rsidR="00E45D9E" w:rsidRPr="00621381">
          <w:rPr>
            <w:i/>
            <w:noProof/>
            <w:webHidden/>
            <w:color w:val="000000"/>
          </w:rPr>
          <w:instrText xml:space="preserve"> PAGEREF _Toc471175810 \h </w:instrText>
        </w:r>
        <w:r w:rsidR="00E45D9E" w:rsidRPr="00621381">
          <w:rPr>
            <w:rStyle w:val="Hyperlink"/>
            <w:i/>
            <w:noProof/>
            <w:color w:val="000000"/>
          </w:rPr>
        </w:r>
        <w:r w:rsidR="00E45D9E" w:rsidRPr="00621381">
          <w:rPr>
            <w:rStyle w:val="Hyperlink"/>
            <w:i/>
            <w:noProof/>
            <w:color w:val="000000"/>
          </w:rPr>
          <w:fldChar w:fldCharType="separate"/>
        </w:r>
        <w:r w:rsidR="00E45D9E" w:rsidRPr="00621381">
          <w:rPr>
            <w:i/>
            <w:noProof/>
            <w:webHidden/>
            <w:color w:val="000000"/>
          </w:rPr>
          <w:t>31</w:t>
        </w:r>
        <w:r w:rsidR="00E45D9E" w:rsidRPr="00621381">
          <w:rPr>
            <w:rStyle w:val="Hyperlink"/>
            <w:i/>
            <w:noProof/>
            <w:color w:val="000000"/>
          </w:rPr>
          <w:fldChar w:fldCharType="end"/>
        </w:r>
      </w:hyperlink>
    </w:p>
    <w:p w:rsidR="00E45D9E" w:rsidRPr="00621381" w:rsidRDefault="00892299">
      <w:pPr>
        <w:pStyle w:val="Indholdsfortegnelse2"/>
        <w:tabs>
          <w:tab w:val="left" w:pos="660"/>
          <w:tab w:val="right" w:leader="dot" w:pos="9627"/>
        </w:tabs>
        <w:rPr>
          <w:i/>
          <w:noProof/>
          <w:color w:val="000000"/>
        </w:rPr>
      </w:pPr>
      <w:hyperlink w:anchor="_Toc471175811" w:history="1">
        <w:r w:rsidR="00E45D9E" w:rsidRPr="00621381">
          <w:rPr>
            <w:rStyle w:val="Hyperlink"/>
            <w:rFonts w:cs="Calibri"/>
            <w:i/>
            <w:noProof/>
            <w:color w:val="000000"/>
          </w:rPr>
          <w:t>2.</w:t>
        </w:r>
        <w:r w:rsidR="00E45D9E" w:rsidRPr="00621381">
          <w:rPr>
            <w:i/>
            <w:noProof/>
            <w:color w:val="000000"/>
          </w:rPr>
          <w:t xml:space="preserve">  </w:t>
        </w:r>
        <w:r w:rsidR="00E45D9E" w:rsidRPr="00621381">
          <w:rPr>
            <w:rStyle w:val="Hyperlink"/>
            <w:rFonts w:cs="Calibri"/>
            <w:i/>
            <w:noProof/>
            <w:color w:val="000000"/>
          </w:rPr>
          <w:t>Erkan düzeni /meydan planı örnek.</w:t>
        </w:r>
        <w:r w:rsidR="00E45D9E" w:rsidRPr="00621381">
          <w:rPr>
            <w:i/>
            <w:noProof/>
            <w:webHidden/>
            <w:color w:val="000000"/>
          </w:rPr>
          <w:tab/>
        </w:r>
        <w:r w:rsidR="00E45D9E" w:rsidRPr="00621381">
          <w:rPr>
            <w:rStyle w:val="Hyperlink"/>
            <w:i/>
            <w:noProof/>
            <w:color w:val="000000"/>
          </w:rPr>
          <w:fldChar w:fldCharType="begin"/>
        </w:r>
        <w:r w:rsidR="00E45D9E" w:rsidRPr="00621381">
          <w:rPr>
            <w:i/>
            <w:noProof/>
            <w:webHidden/>
            <w:color w:val="000000"/>
          </w:rPr>
          <w:instrText xml:space="preserve"> PAGEREF _Toc471175811 \h </w:instrText>
        </w:r>
        <w:r w:rsidR="00E45D9E" w:rsidRPr="00621381">
          <w:rPr>
            <w:rStyle w:val="Hyperlink"/>
            <w:i/>
            <w:noProof/>
            <w:color w:val="000000"/>
          </w:rPr>
        </w:r>
        <w:r w:rsidR="00E45D9E" w:rsidRPr="00621381">
          <w:rPr>
            <w:rStyle w:val="Hyperlink"/>
            <w:i/>
            <w:noProof/>
            <w:color w:val="000000"/>
          </w:rPr>
          <w:fldChar w:fldCharType="separate"/>
        </w:r>
        <w:r w:rsidR="00E45D9E" w:rsidRPr="00621381">
          <w:rPr>
            <w:i/>
            <w:noProof/>
            <w:webHidden/>
            <w:color w:val="000000"/>
          </w:rPr>
          <w:t>32</w:t>
        </w:r>
        <w:r w:rsidR="00E45D9E" w:rsidRPr="00621381">
          <w:rPr>
            <w:rStyle w:val="Hyperlink"/>
            <w:i/>
            <w:noProof/>
            <w:color w:val="000000"/>
          </w:rPr>
          <w:fldChar w:fldCharType="end"/>
        </w:r>
      </w:hyperlink>
    </w:p>
    <w:p w:rsidR="00E45D9E" w:rsidRPr="00621381" w:rsidRDefault="00892299">
      <w:pPr>
        <w:pStyle w:val="Indholdsfortegnelse2"/>
        <w:tabs>
          <w:tab w:val="right" w:leader="dot" w:pos="9627"/>
        </w:tabs>
        <w:rPr>
          <w:i/>
          <w:noProof/>
          <w:color w:val="000000"/>
        </w:rPr>
      </w:pPr>
      <w:hyperlink w:anchor="_Toc471175812" w:history="1">
        <w:r w:rsidR="00E45D9E" w:rsidRPr="00621381">
          <w:rPr>
            <w:rStyle w:val="Hyperlink"/>
            <w:i/>
            <w:noProof/>
            <w:color w:val="000000"/>
          </w:rPr>
          <w:t>3.  Hakka yürüme erkânı için Devriye deyiş ve semah örnekleri.</w:t>
        </w:r>
        <w:r w:rsidR="00E45D9E" w:rsidRPr="00621381">
          <w:rPr>
            <w:i/>
            <w:noProof/>
            <w:webHidden/>
            <w:color w:val="000000"/>
          </w:rPr>
          <w:tab/>
        </w:r>
        <w:r w:rsidR="00E45D9E" w:rsidRPr="00621381">
          <w:rPr>
            <w:rStyle w:val="Hyperlink"/>
            <w:i/>
            <w:noProof/>
            <w:color w:val="000000"/>
          </w:rPr>
          <w:fldChar w:fldCharType="begin"/>
        </w:r>
        <w:r w:rsidR="00E45D9E" w:rsidRPr="00621381">
          <w:rPr>
            <w:i/>
            <w:noProof/>
            <w:webHidden/>
            <w:color w:val="000000"/>
          </w:rPr>
          <w:instrText xml:space="preserve"> PAGEREF _Toc471175812 \h </w:instrText>
        </w:r>
        <w:r w:rsidR="00E45D9E" w:rsidRPr="00621381">
          <w:rPr>
            <w:rStyle w:val="Hyperlink"/>
            <w:i/>
            <w:noProof/>
            <w:color w:val="000000"/>
          </w:rPr>
        </w:r>
        <w:r w:rsidR="00E45D9E" w:rsidRPr="00621381">
          <w:rPr>
            <w:rStyle w:val="Hyperlink"/>
            <w:i/>
            <w:noProof/>
            <w:color w:val="000000"/>
          </w:rPr>
          <w:fldChar w:fldCharType="separate"/>
        </w:r>
        <w:r w:rsidR="00E45D9E" w:rsidRPr="00621381">
          <w:rPr>
            <w:i/>
            <w:noProof/>
            <w:webHidden/>
            <w:color w:val="000000"/>
          </w:rPr>
          <w:t>33</w:t>
        </w:r>
        <w:r w:rsidR="00E45D9E" w:rsidRPr="00621381">
          <w:rPr>
            <w:rStyle w:val="Hyperlink"/>
            <w:i/>
            <w:noProof/>
            <w:color w:val="000000"/>
          </w:rPr>
          <w:fldChar w:fldCharType="end"/>
        </w:r>
      </w:hyperlink>
    </w:p>
    <w:p w:rsidR="00E45D9E" w:rsidRPr="00621381" w:rsidRDefault="00892299">
      <w:pPr>
        <w:pStyle w:val="Indholdsfortegnelse2"/>
        <w:tabs>
          <w:tab w:val="right" w:leader="dot" w:pos="9627"/>
        </w:tabs>
        <w:rPr>
          <w:i/>
          <w:noProof/>
          <w:color w:val="000000"/>
        </w:rPr>
      </w:pPr>
      <w:hyperlink w:anchor="_Toc471175813" w:history="1">
        <w:r w:rsidR="00E45D9E" w:rsidRPr="00621381">
          <w:rPr>
            <w:rStyle w:val="Hyperlink"/>
            <w:rFonts w:cs="Calibri"/>
            <w:i/>
            <w:noProof/>
            <w:color w:val="000000"/>
          </w:rPr>
          <w:t>4.  Dip notlar Sözlük</w:t>
        </w:r>
        <w:r w:rsidR="00E45D9E" w:rsidRPr="00621381">
          <w:rPr>
            <w:i/>
            <w:noProof/>
            <w:webHidden/>
            <w:color w:val="000000"/>
          </w:rPr>
          <w:tab/>
        </w:r>
        <w:r w:rsidR="00E45D9E" w:rsidRPr="00621381">
          <w:rPr>
            <w:rStyle w:val="Hyperlink"/>
            <w:i/>
            <w:noProof/>
            <w:color w:val="000000"/>
          </w:rPr>
          <w:fldChar w:fldCharType="begin"/>
        </w:r>
        <w:r w:rsidR="00E45D9E" w:rsidRPr="00621381">
          <w:rPr>
            <w:i/>
            <w:noProof/>
            <w:webHidden/>
            <w:color w:val="000000"/>
          </w:rPr>
          <w:instrText xml:space="preserve"> PAGEREF _Toc471175813 \h </w:instrText>
        </w:r>
        <w:r w:rsidR="00E45D9E" w:rsidRPr="00621381">
          <w:rPr>
            <w:rStyle w:val="Hyperlink"/>
            <w:i/>
            <w:noProof/>
            <w:color w:val="000000"/>
          </w:rPr>
        </w:r>
        <w:r w:rsidR="00E45D9E" w:rsidRPr="00621381">
          <w:rPr>
            <w:rStyle w:val="Hyperlink"/>
            <w:i/>
            <w:noProof/>
            <w:color w:val="000000"/>
          </w:rPr>
          <w:fldChar w:fldCharType="separate"/>
        </w:r>
        <w:r w:rsidR="00E45D9E" w:rsidRPr="00621381">
          <w:rPr>
            <w:i/>
            <w:noProof/>
            <w:webHidden/>
            <w:color w:val="000000"/>
          </w:rPr>
          <w:t>56</w:t>
        </w:r>
        <w:r w:rsidR="00E45D9E" w:rsidRPr="00621381">
          <w:rPr>
            <w:rStyle w:val="Hyperlink"/>
            <w:i/>
            <w:noProof/>
            <w:color w:val="000000"/>
          </w:rPr>
          <w:fldChar w:fldCharType="end"/>
        </w:r>
      </w:hyperlink>
    </w:p>
    <w:p w:rsidR="00520B64" w:rsidRPr="00621381" w:rsidRDefault="00520B64" w:rsidP="006D6772">
      <w:pPr>
        <w:spacing w:line="240" w:lineRule="auto"/>
        <w:jc w:val="both"/>
        <w:rPr>
          <w:color w:val="000000"/>
        </w:rPr>
      </w:pPr>
      <w:r w:rsidRPr="00621381">
        <w:rPr>
          <w:bCs/>
          <w:color w:val="000000"/>
        </w:rPr>
        <w:fldChar w:fldCharType="end"/>
      </w:r>
    </w:p>
    <w:p w:rsidR="0082687A" w:rsidRPr="00621381" w:rsidRDefault="0082687A" w:rsidP="006D6772">
      <w:pPr>
        <w:spacing w:line="240" w:lineRule="auto"/>
        <w:jc w:val="both"/>
        <w:rPr>
          <w:color w:val="000000"/>
        </w:rPr>
      </w:pPr>
    </w:p>
    <w:p w:rsidR="0082687A" w:rsidRPr="00621381" w:rsidRDefault="0082687A" w:rsidP="006D6772">
      <w:pPr>
        <w:spacing w:line="240" w:lineRule="auto"/>
        <w:jc w:val="both"/>
        <w:rPr>
          <w:color w:val="000000"/>
        </w:rPr>
      </w:pPr>
    </w:p>
    <w:p w:rsidR="0082687A" w:rsidRPr="00621381" w:rsidRDefault="0082687A" w:rsidP="006D6772">
      <w:pPr>
        <w:spacing w:line="240" w:lineRule="auto"/>
        <w:jc w:val="both"/>
        <w:rPr>
          <w:color w:val="000000"/>
        </w:rPr>
      </w:pPr>
    </w:p>
    <w:p w:rsidR="008C4EE6" w:rsidRPr="00621381" w:rsidRDefault="008C4EE6">
      <w:pPr>
        <w:pStyle w:val="NormalWeb"/>
        <w:shd w:val="clear" w:color="auto" w:fill="FFFFFF"/>
        <w:spacing w:before="0" w:after="0" w:line="100" w:lineRule="atLeast"/>
        <w:ind w:left="708"/>
        <w:jc w:val="both"/>
        <w:rPr>
          <w:rFonts w:ascii="Calibri" w:hAnsi="Calibri" w:cs="Calibri"/>
          <w:szCs w:val="24"/>
          <w:lang w:val="tr-TR"/>
        </w:rPr>
      </w:pPr>
    </w:p>
    <w:p w:rsidR="001B61A4" w:rsidRPr="00621381" w:rsidRDefault="001B61A4">
      <w:pPr>
        <w:pStyle w:val="NormalWeb"/>
        <w:shd w:val="clear" w:color="auto" w:fill="FFFFFF"/>
        <w:spacing w:before="0" w:after="0" w:line="100" w:lineRule="atLeast"/>
        <w:ind w:left="708"/>
        <w:jc w:val="both"/>
        <w:rPr>
          <w:rFonts w:ascii="Calibri" w:hAnsi="Calibri" w:cs="Calibri"/>
          <w:szCs w:val="24"/>
          <w:lang w:val="tr-TR"/>
        </w:rPr>
      </w:pPr>
    </w:p>
    <w:p w:rsidR="001B61A4" w:rsidRPr="00621381" w:rsidRDefault="001B61A4">
      <w:pPr>
        <w:pStyle w:val="NormalWeb"/>
        <w:shd w:val="clear" w:color="auto" w:fill="FFFFFF"/>
        <w:spacing w:before="0" w:after="0" w:line="100" w:lineRule="atLeast"/>
        <w:ind w:left="708"/>
        <w:jc w:val="both"/>
        <w:rPr>
          <w:rFonts w:ascii="Calibri" w:hAnsi="Calibri" w:cs="Calibri"/>
          <w:szCs w:val="24"/>
          <w:lang w:val="tr-TR"/>
        </w:rPr>
      </w:pPr>
    </w:p>
    <w:p w:rsidR="008C4EE6" w:rsidRPr="00621381" w:rsidRDefault="008C4EE6" w:rsidP="00825D60">
      <w:pPr>
        <w:pStyle w:val="NormalWeb"/>
        <w:shd w:val="clear" w:color="auto" w:fill="FFFFFF"/>
        <w:spacing w:before="0" w:after="0" w:line="100" w:lineRule="atLeast"/>
        <w:jc w:val="both"/>
        <w:outlineLvl w:val="0"/>
        <w:rPr>
          <w:rFonts w:ascii="Calibri" w:hAnsi="Calibri" w:cs="Calibri"/>
          <w:sz w:val="28"/>
          <w:szCs w:val="28"/>
          <w:lang w:val="tr-TR"/>
        </w:rPr>
      </w:pPr>
      <w:bookmarkStart w:id="1" w:name="__RefHeading__4707_1802257822"/>
      <w:bookmarkStart w:id="2" w:name="_Toc471175796"/>
      <w:bookmarkEnd w:id="1"/>
      <w:r w:rsidRPr="00621381">
        <w:rPr>
          <w:rFonts w:ascii="Calibri" w:hAnsi="Calibri" w:cs="Calibri"/>
          <w:b/>
          <w:sz w:val="28"/>
          <w:szCs w:val="28"/>
          <w:lang w:val="tr-TR"/>
        </w:rPr>
        <w:lastRenderedPageBreak/>
        <w:t>ÖNSÖZ</w:t>
      </w:r>
      <w:bookmarkEnd w:id="2"/>
    </w:p>
    <w:p w:rsidR="008C4EE6" w:rsidRPr="00621381" w:rsidRDefault="008C4EE6">
      <w:pPr>
        <w:pStyle w:val="NormalWeb"/>
        <w:shd w:val="clear" w:color="auto" w:fill="FFFFFF"/>
        <w:spacing w:before="0" w:after="0" w:line="100" w:lineRule="atLeast"/>
        <w:ind w:left="708"/>
        <w:rPr>
          <w:rFonts w:ascii="Calibri" w:hAnsi="Calibri" w:cs="Calibri"/>
          <w:szCs w:val="24"/>
          <w:lang w:val="tr-TR"/>
        </w:rPr>
      </w:pPr>
    </w:p>
    <w:p w:rsidR="00587A9E" w:rsidRPr="00621381" w:rsidRDefault="008C4EE6" w:rsidP="00825D60">
      <w:pPr>
        <w:pStyle w:val="NormalWeb"/>
        <w:shd w:val="clear" w:color="auto" w:fill="FFFFFF"/>
        <w:spacing w:before="0" w:after="0" w:line="100" w:lineRule="atLeast"/>
        <w:rPr>
          <w:rFonts w:ascii="Calibri" w:hAnsi="Calibri" w:cs="Calibri"/>
          <w:sz w:val="20"/>
          <w:szCs w:val="20"/>
          <w:lang w:val="tr-TR"/>
        </w:rPr>
      </w:pPr>
      <w:r w:rsidRPr="00621381">
        <w:rPr>
          <w:rFonts w:ascii="Calibri" w:hAnsi="Calibri" w:cs="Calibri"/>
          <w:sz w:val="20"/>
          <w:szCs w:val="20"/>
          <w:lang w:val="tr-TR"/>
        </w:rPr>
        <w:t>Alevİ-Bektaşi-Kızılbaş’lık, İslam'dan ve diğer tek tanrılı semavi dinlerden ayrı, var</w:t>
      </w:r>
      <w:r w:rsidR="001B0E96" w:rsidRPr="00621381">
        <w:rPr>
          <w:rFonts w:ascii="Calibri" w:hAnsi="Calibri" w:cs="Calibri"/>
          <w:sz w:val="20"/>
          <w:szCs w:val="20"/>
          <w:lang w:val="tr-TR"/>
        </w:rPr>
        <w:t>oluş</w:t>
      </w:r>
      <w:r w:rsidRPr="00621381">
        <w:rPr>
          <w:rFonts w:ascii="Calibri" w:hAnsi="Calibri" w:cs="Calibri"/>
          <w:sz w:val="20"/>
          <w:szCs w:val="20"/>
          <w:lang w:val="tr-TR"/>
        </w:rPr>
        <w:t xml:space="preserve"> felsefesine dayalı doğayı bil</w:t>
      </w:r>
      <w:r w:rsidR="001E0E99" w:rsidRPr="00621381">
        <w:rPr>
          <w:rFonts w:ascii="Calibri" w:hAnsi="Calibri" w:cs="Calibri"/>
          <w:sz w:val="20"/>
          <w:szCs w:val="20"/>
          <w:lang w:val="tr-TR"/>
        </w:rPr>
        <w:t>imi ve insanı kutsayan bir</w:t>
      </w:r>
      <w:r w:rsidRPr="00621381">
        <w:rPr>
          <w:rFonts w:ascii="Calibri" w:hAnsi="Calibri" w:cs="Calibri"/>
          <w:sz w:val="20"/>
          <w:szCs w:val="20"/>
          <w:lang w:val="tr-TR"/>
        </w:rPr>
        <w:t xml:space="preserve"> öğreti</w:t>
      </w:r>
      <w:r w:rsidR="001E0E99" w:rsidRPr="00621381">
        <w:rPr>
          <w:rFonts w:ascii="Calibri" w:hAnsi="Calibri" w:cs="Calibri"/>
          <w:sz w:val="20"/>
          <w:szCs w:val="20"/>
          <w:lang w:val="tr-TR"/>
        </w:rPr>
        <w:t xml:space="preserve"> yaşam biçimi</w:t>
      </w:r>
      <w:r w:rsidRPr="00621381">
        <w:rPr>
          <w:rFonts w:ascii="Calibri" w:hAnsi="Calibri" w:cs="Calibri"/>
          <w:sz w:val="20"/>
          <w:szCs w:val="20"/>
          <w:lang w:val="tr-TR"/>
        </w:rPr>
        <w:t xml:space="preserve"> olmasına rağmen, hem köyden şehre göç, hem devletin tekçi, asimilasyoncu politikaları yüzünden, Alevilik yüzyıllardır yoğun bir </w:t>
      </w:r>
      <w:r w:rsidR="001E0E99" w:rsidRPr="00621381">
        <w:rPr>
          <w:rFonts w:ascii="Calibri" w:hAnsi="Calibri" w:cs="Calibri"/>
          <w:sz w:val="20"/>
          <w:szCs w:val="20"/>
          <w:lang w:val="tr-TR"/>
        </w:rPr>
        <w:t xml:space="preserve">dini </w:t>
      </w:r>
      <w:r w:rsidRPr="00621381">
        <w:rPr>
          <w:rFonts w:ascii="Calibri" w:hAnsi="Calibri" w:cs="Calibri"/>
          <w:sz w:val="20"/>
          <w:szCs w:val="20"/>
          <w:lang w:val="tr-TR"/>
        </w:rPr>
        <w:t>İslami baskı ve asimilasyon altındadır. Bu baskı ve asimilasyon en yoğun şekilde Alevi cenazelerinin kaldırılması sırasında yaşanmaktadır. Her ne kadar son yıllardaki Alevi kurum ve cemevleri "Alevilikte Hakk'a Yürüme Erkânları" çıkarmış ve uygulamaya koymuşlarsa da maalesef bu erkânların hemen hepsi İslam'i asimilasyonu içermektedir</w:t>
      </w:r>
      <w:r w:rsidR="00465D8B" w:rsidRPr="00621381">
        <w:rPr>
          <w:rFonts w:ascii="Calibri" w:hAnsi="Calibri" w:cs="Calibri"/>
          <w:sz w:val="20"/>
          <w:szCs w:val="20"/>
          <w:lang w:val="tr-TR"/>
        </w:rPr>
        <w:t xml:space="preserve">. Alevilikte devrimci, </w:t>
      </w:r>
      <w:r w:rsidRPr="00621381">
        <w:rPr>
          <w:rFonts w:ascii="Calibri" w:hAnsi="Calibri" w:cs="Calibri"/>
          <w:sz w:val="20"/>
          <w:szCs w:val="20"/>
          <w:lang w:val="tr-TR"/>
        </w:rPr>
        <w:t xml:space="preserve"> çağdaş bir çizgide öze dönmeyi esas alan DAB (Devrimci Aleviler Birliği) Yol Erkân</w:t>
      </w:r>
      <w:r w:rsidR="001B0E96" w:rsidRPr="00621381">
        <w:rPr>
          <w:rFonts w:ascii="Calibri" w:hAnsi="Calibri" w:cs="Calibri"/>
          <w:sz w:val="20"/>
          <w:szCs w:val="20"/>
          <w:lang w:val="tr-TR"/>
        </w:rPr>
        <w:t xml:space="preserve"> Kurulu; bu ''Alevilikte Hakka </w:t>
      </w:r>
      <w:r w:rsidR="00A40C13" w:rsidRPr="00621381">
        <w:rPr>
          <w:rFonts w:ascii="Calibri" w:hAnsi="Calibri" w:cs="Calibri"/>
          <w:sz w:val="20"/>
          <w:szCs w:val="20"/>
          <w:lang w:val="tr-TR"/>
        </w:rPr>
        <w:t>Uğurlama</w:t>
      </w:r>
      <w:r w:rsidRPr="00621381">
        <w:rPr>
          <w:rFonts w:ascii="Calibri" w:hAnsi="Calibri" w:cs="Calibri"/>
          <w:sz w:val="20"/>
          <w:szCs w:val="20"/>
          <w:lang w:val="tr-TR"/>
        </w:rPr>
        <w:t xml:space="preserve"> Erkânını''  önerisini Alevi toplumunun takdirine ve hizmetine sunmuş bulunmaktadır. </w:t>
      </w:r>
      <w:r w:rsidR="0082687A" w:rsidRPr="00621381">
        <w:rPr>
          <w:rFonts w:ascii="Calibri" w:hAnsi="Calibri" w:cs="Calibri"/>
          <w:sz w:val="20"/>
          <w:szCs w:val="20"/>
          <w:lang w:val="tr-TR"/>
        </w:rPr>
        <w:t xml:space="preserve"> </w:t>
      </w:r>
      <w:proofErr w:type="spellStart"/>
      <w:r w:rsidR="0082687A" w:rsidRPr="00621381">
        <w:rPr>
          <w:rFonts w:ascii="Calibri" w:hAnsi="Calibri" w:cs="Calibri"/>
          <w:sz w:val="20"/>
          <w:szCs w:val="20"/>
          <w:lang w:val="tr-TR"/>
        </w:rPr>
        <w:t>Erkannamede</w:t>
      </w:r>
      <w:proofErr w:type="spellEnd"/>
      <w:r w:rsidR="0082687A" w:rsidRPr="00621381">
        <w:rPr>
          <w:rFonts w:ascii="Calibri" w:hAnsi="Calibri" w:cs="Calibri"/>
          <w:sz w:val="20"/>
          <w:szCs w:val="20"/>
          <w:lang w:val="tr-TR"/>
        </w:rPr>
        <w:t xml:space="preserve"> cenaze </w:t>
      </w:r>
      <w:r w:rsidR="00327434" w:rsidRPr="00621381">
        <w:rPr>
          <w:rFonts w:ascii="Calibri" w:hAnsi="Calibri" w:cs="Calibri"/>
          <w:sz w:val="20"/>
          <w:szCs w:val="20"/>
          <w:lang w:val="tr-TR"/>
        </w:rPr>
        <w:t>sırlanması</w:t>
      </w:r>
      <w:r w:rsidR="0082687A" w:rsidRPr="00621381">
        <w:rPr>
          <w:rFonts w:ascii="Calibri" w:hAnsi="Calibri" w:cs="Calibri"/>
          <w:sz w:val="20"/>
          <w:szCs w:val="20"/>
          <w:lang w:val="tr-TR"/>
        </w:rPr>
        <w:t xml:space="preserve"> ile ilgili bazı</w:t>
      </w:r>
      <w:r w:rsidRPr="00621381">
        <w:rPr>
          <w:rFonts w:ascii="Calibri" w:hAnsi="Calibri" w:cs="Calibri"/>
          <w:sz w:val="20"/>
          <w:szCs w:val="20"/>
          <w:lang w:val="tr-TR"/>
        </w:rPr>
        <w:t xml:space="preserve"> </w:t>
      </w:r>
      <w:r w:rsidR="0082687A" w:rsidRPr="00621381">
        <w:rPr>
          <w:rFonts w:ascii="Calibri" w:hAnsi="Calibri" w:cs="Calibri"/>
          <w:sz w:val="20"/>
          <w:szCs w:val="20"/>
          <w:lang w:val="tr-TR"/>
        </w:rPr>
        <w:t xml:space="preserve">pratik bilgiler de vererek bu hizmeti yürütecek olan canlara yardımcı olmaya çalıştık. </w:t>
      </w:r>
      <w:r w:rsidRPr="00621381">
        <w:rPr>
          <w:rFonts w:ascii="Calibri" w:hAnsi="Calibri" w:cs="Calibri"/>
          <w:sz w:val="20"/>
          <w:szCs w:val="20"/>
          <w:lang w:val="tr-TR"/>
        </w:rPr>
        <w:t xml:space="preserve">Gelen eleştiri ve önerileri dikkate alıp gerekirse düzeltip yeniden yayınlayacağız. Yerel farklılıklar olabilir, fakat bu Erkan namenin bir </w:t>
      </w:r>
      <w:r w:rsidR="00CB2817" w:rsidRPr="00621381">
        <w:rPr>
          <w:rFonts w:ascii="Calibri" w:hAnsi="Calibri" w:cs="Calibri"/>
          <w:sz w:val="20"/>
          <w:szCs w:val="20"/>
          <w:lang w:val="tr-TR"/>
        </w:rPr>
        <w:t>kırmızıçizgi</w:t>
      </w:r>
      <w:r w:rsidRPr="00621381">
        <w:rPr>
          <w:rFonts w:ascii="Calibri" w:hAnsi="Calibri" w:cs="Calibri"/>
          <w:sz w:val="20"/>
          <w:szCs w:val="20"/>
          <w:lang w:val="tr-TR"/>
        </w:rPr>
        <w:t xml:space="preserve"> olmasını umut ediyoruz. Bund</w:t>
      </w:r>
      <w:r w:rsidR="001B0E96" w:rsidRPr="00621381">
        <w:rPr>
          <w:rFonts w:ascii="Calibri" w:hAnsi="Calibri" w:cs="Calibri"/>
          <w:sz w:val="20"/>
          <w:szCs w:val="20"/>
          <w:lang w:val="tr-TR"/>
        </w:rPr>
        <w:t xml:space="preserve">an sonraki ‘’cenaze’’ </w:t>
      </w:r>
      <w:proofErr w:type="spellStart"/>
      <w:r w:rsidR="001B0E96" w:rsidRPr="00621381">
        <w:rPr>
          <w:rFonts w:ascii="Calibri" w:hAnsi="Calibri" w:cs="Calibri"/>
          <w:sz w:val="20"/>
          <w:szCs w:val="20"/>
          <w:lang w:val="tr-TR"/>
        </w:rPr>
        <w:t>erkânları</w:t>
      </w:r>
      <w:r w:rsidRPr="00621381">
        <w:rPr>
          <w:rFonts w:ascii="Calibri" w:hAnsi="Calibri" w:cs="Calibri"/>
          <w:sz w:val="20"/>
          <w:szCs w:val="20"/>
          <w:lang w:val="tr-TR"/>
        </w:rPr>
        <w:t>mızı</w:t>
      </w:r>
      <w:proofErr w:type="spellEnd"/>
      <w:r w:rsidRPr="00621381">
        <w:rPr>
          <w:rFonts w:ascii="Calibri" w:hAnsi="Calibri" w:cs="Calibri"/>
          <w:sz w:val="20"/>
          <w:szCs w:val="20"/>
          <w:lang w:val="tr-TR"/>
        </w:rPr>
        <w:t xml:space="preserve"> bu şekilde yaparak, “Alevi olarak doğup Müslüman olarak ölmekten” Alevilikte İslamcı anlayışı öldürüp toprağa</w:t>
      </w:r>
      <w:r w:rsidR="0082687A" w:rsidRPr="00621381">
        <w:rPr>
          <w:rFonts w:ascii="Calibri" w:hAnsi="Calibri" w:cs="Calibri"/>
          <w:sz w:val="20"/>
          <w:szCs w:val="20"/>
          <w:lang w:val="tr-TR"/>
        </w:rPr>
        <w:t xml:space="preserve"> gömüp kurtulmayı, diğer Alevi </w:t>
      </w:r>
      <w:proofErr w:type="spellStart"/>
      <w:r w:rsidR="0082687A" w:rsidRPr="00621381">
        <w:rPr>
          <w:rFonts w:ascii="Calibri" w:hAnsi="Calibri" w:cs="Calibri"/>
          <w:sz w:val="20"/>
          <w:szCs w:val="20"/>
          <w:lang w:val="tr-TR"/>
        </w:rPr>
        <w:t>Erkanlarımız</w:t>
      </w:r>
      <w:r w:rsidR="00465D8B" w:rsidRPr="00621381">
        <w:rPr>
          <w:rFonts w:ascii="Calibri" w:hAnsi="Calibri" w:cs="Calibri"/>
          <w:sz w:val="20"/>
          <w:szCs w:val="20"/>
          <w:lang w:val="tr-TR"/>
        </w:rPr>
        <w:t>ıda</w:t>
      </w:r>
      <w:proofErr w:type="spellEnd"/>
      <w:r w:rsidRPr="00621381">
        <w:rPr>
          <w:rFonts w:ascii="Calibri" w:hAnsi="Calibri" w:cs="Calibri"/>
          <w:sz w:val="20"/>
          <w:szCs w:val="20"/>
          <w:lang w:val="tr-TR"/>
        </w:rPr>
        <w:t xml:space="preserve"> ölülerin ardından değil dirilerimizin önünden gidecek bir şekilde yenilemeyi</w:t>
      </w:r>
      <w:r w:rsidR="001E0E99" w:rsidRPr="00621381">
        <w:rPr>
          <w:rFonts w:ascii="Calibri" w:hAnsi="Calibri" w:cs="Calibri"/>
          <w:sz w:val="20"/>
          <w:szCs w:val="20"/>
          <w:lang w:val="tr-TR"/>
        </w:rPr>
        <w:t xml:space="preserve"> </w:t>
      </w:r>
      <w:r w:rsidRPr="00621381">
        <w:rPr>
          <w:rFonts w:ascii="Calibri" w:hAnsi="Calibri" w:cs="Calibri"/>
          <w:sz w:val="20"/>
          <w:szCs w:val="20"/>
          <w:lang w:val="tr-TR"/>
        </w:rPr>
        <w:t>hedefliyoruz.</w:t>
      </w:r>
      <w:r w:rsidR="00587A9E" w:rsidRPr="00621381">
        <w:rPr>
          <w:rFonts w:ascii="Calibri" w:hAnsi="Calibri" w:cs="Calibri"/>
          <w:sz w:val="20"/>
          <w:szCs w:val="20"/>
          <w:lang w:val="tr-TR"/>
        </w:rPr>
        <w:t xml:space="preserve"> </w:t>
      </w:r>
    </w:p>
    <w:p w:rsidR="00587A9E" w:rsidRPr="00621381" w:rsidRDefault="00587A9E" w:rsidP="00825D60">
      <w:pPr>
        <w:pStyle w:val="NormalWeb"/>
        <w:shd w:val="clear" w:color="auto" w:fill="FFFFFF"/>
        <w:spacing w:before="0" w:after="0" w:line="100" w:lineRule="atLeast"/>
        <w:rPr>
          <w:rFonts w:ascii="Calibri" w:hAnsi="Calibri" w:cs="Calibri"/>
          <w:sz w:val="20"/>
          <w:szCs w:val="20"/>
          <w:lang w:val="tr-TR"/>
        </w:rPr>
      </w:pPr>
    </w:p>
    <w:p w:rsidR="00382596" w:rsidRPr="00621381" w:rsidRDefault="00382596" w:rsidP="00825D60">
      <w:pPr>
        <w:pStyle w:val="NormalWeb"/>
        <w:shd w:val="clear" w:color="auto" w:fill="FFFFFF"/>
        <w:spacing w:before="0" w:after="0" w:line="100" w:lineRule="atLeast"/>
        <w:rPr>
          <w:rFonts w:ascii="Calibri" w:hAnsi="Calibri" w:cs="Calibri"/>
          <w:sz w:val="20"/>
          <w:szCs w:val="20"/>
          <w:lang w:val="tr-TR"/>
        </w:rPr>
      </w:pPr>
      <w:proofErr w:type="spellStart"/>
      <w:r w:rsidRPr="00621381">
        <w:rPr>
          <w:rFonts w:ascii="Calibri" w:hAnsi="Calibri" w:cs="Calibri"/>
          <w:sz w:val="20"/>
          <w:szCs w:val="20"/>
          <w:lang w:val="tr-TR"/>
        </w:rPr>
        <w:t>Erkânname</w:t>
      </w:r>
      <w:proofErr w:type="spellEnd"/>
      <w:r w:rsidRPr="00621381">
        <w:rPr>
          <w:rFonts w:ascii="Calibri" w:hAnsi="Calibri" w:cs="Calibri"/>
          <w:sz w:val="20"/>
          <w:szCs w:val="20"/>
          <w:lang w:val="tr-TR"/>
        </w:rPr>
        <w:t>:</w:t>
      </w:r>
      <w:r w:rsidRPr="00621381">
        <w:rPr>
          <w:rFonts w:ascii="Calibri" w:hAnsi="Calibri" w:cs="Calibri"/>
          <w:b/>
          <w:sz w:val="20"/>
          <w:szCs w:val="20"/>
          <w:lang w:val="tr-TR"/>
        </w:rPr>
        <w:t xml:space="preserve"> </w:t>
      </w:r>
      <w:r w:rsidRPr="00621381">
        <w:rPr>
          <w:rFonts w:ascii="Calibri" w:hAnsi="Calibri" w:cs="Calibri"/>
          <w:sz w:val="20"/>
          <w:szCs w:val="20"/>
          <w:lang w:val="tr-TR"/>
        </w:rPr>
        <w:t>kelime olarak anlamı; “</w:t>
      </w:r>
      <w:r w:rsidRPr="00621381">
        <w:rPr>
          <w:rFonts w:ascii="Calibri" w:hAnsi="Calibri" w:cs="Calibri"/>
          <w:i/>
          <w:sz w:val="20"/>
          <w:szCs w:val="20"/>
          <w:lang w:val="tr-TR"/>
        </w:rPr>
        <w:t>usul, gidiş, yol, yöntem</w:t>
      </w:r>
      <w:r w:rsidRPr="00621381">
        <w:rPr>
          <w:rFonts w:ascii="Calibri" w:hAnsi="Calibri" w:cs="Calibri"/>
          <w:sz w:val="20"/>
          <w:szCs w:val="20"/>
          <w:lang w:val="tr-TR"/>
        </w:rPr>
        <w:t xml:space="preserve">”  Bir inanç öğretinin kuralları ve uygulamalar hakkında bilgi veren yazılı kaynaktır.  </w:t>
      </w:r>
      <w:r w:rsidR="00587A9E" w:rsidRPr="00621381">
        <w:rPr>
          <w:rFonts w:ascii="Calibri" w:hAnsi="Calibri" w:cs="Calibri"/>
          <w:sz w:val="20"/>
          <w:szCs w:val="20"/>
          <w:lang w:val="tr-TR"/>
        </w:rPr>
        <w:t>Kısa öz a</w:t>
      </w:r>
      <w:r w:rsidR="00A40C13" w:rsidRPr="00621381">
        <w:rPr>
          <w:rFonts w:ascii="Calibri" w:hAnsi="Calibri" w:cs="Calibri"/>
          <w:sz w:val="20"/>
          <w:szCs w:val="20"/>
          <w:lang w:val="tr-TR"/>
        </w:rPr>
        <w:t>n</w:t>
      </w:r>
      <w:r w:rsidR="00587A9E" w:rsidRPr="00621381">
        <w:rPr>
          <w:rFonts w:ascii="Calibri" w:hAnsi="Calibri" w:cs="Calibri"/>
          <w:sz w:val="20"/>
          <w:szCs w:val="20"/>
          <w:lang w:val="tr-TR"/>
        </w:rPr>
        <w:t>latabilmek için genelde simgesel bir dil kullanılır ve</w:t>
      </w:r>
      <w:r w:rsidRPr="00621381">
        <w:rPr>
          <w:rFonts w:ascii="Calibri" w:hAnsi="Calibri" w:cs="Calibri"/>
          <w:sz w:val="20"/>
          <w:szCs w:val="20"/>
          <w:lang w:val="tr-TR"/>
        </w:rPr>
        <w:t xml:space="preserve"> her simgenin bir anlamı </w:t>
      </w:r>
      <w:r w:rsidR="00587A9E" w:rsidRPr="00621381">
        <w:rPr>
          <w:rFonts w:ascii="Calibri" w:hAnsi="Calibri" w:cs="Calibri"/>
          <w:sz w:val="20"/>
          <w:szCs w:val="20"/>
          <w:lang w:val="tr-TR"/>
        </w:rPr>
        <w:t xml:space="preserve">işlevi vardır.  Alevi yolu öğretisi ve </w:t>
      </w:r>
      <w:proofErr w:type="spellStart"/>
      <w:r w:rsidR="00587A9E" w:rsidRPr="00621381">
        <w:rPr>
          <w:rFonts w:ascii="Calibri" w:hAnsi="Calibri" w:cs="Calibri"/>
          <w:sz w:val="20"/>
          <w:szCs w:val="20"/>
          <w:lang w:val="tr-TR"/>
        </w:rPr>
        <w:t>erkannameleri</w:t>
      </w:r>
      <w:proofErr w:type="spellEnd"/>
      <w:r w:rsidR="00587A9E" w:rsidRPr="00621381">
        <w:rPr>
          <w:rFonts w:ascii="Calibri" w:hAnsi="Calibri" w:cs="Calibri"/>
          <w:sz w:val="20"/>
          <w:szCs w:val="20"/>
          <w:lang w:val="tr-TR"/>
        </w:rPr>
        <w:t xml:space="preserve"> kesin ve son şeklini almış değişmez kurallar değildir. Alevilikte sorgu görgü devriye evrim anlayışı vardır.  </w:t>
      </w:r>
      <w:r w:rsidRPr="00621381">
        <w:rPr>
          <w:rFonts w:ascii="Calibri" w:hAnsi="Calibri" w:cs="Calibri"/>
          <w:sz w:val="20"/>
          <w:szCs w:val="20"/>
          <w:lang w:val="tr-TR"/>
        </w:rPr>
        <w:t>Evrende hiçbir şey olduğu gibi ve olduğu yerde kalmaz her şey değişir. Her şey zincirleme olarak birbirine bağlıdır ve karşılıklı olarak birbirini etkiler. Her şey bir sürecin sonu ve başka bir sürecidir başıdır. Bu kural evrenin temel yasasıdır. Bu yasanın dışına hiçbir güç çıkamaz.</w:t>
      </w:r>
      <w:r w:rsidR="00587A9E" w:rsidRPr="00621381">
        <w:rPr>
          <w:rFonts w:ascii="Calibri" w:hAnsi="Calibri" w:cs="Calibri"/>
          <w:sz w:val="20"/>
          <w:szCs w:val="20"/>
          <w:lang w:val="tr-TR"/>
        </w:rPr>
        <w:t xml:space="preserve"> </w:t>
      </w:r>
      <w:r w:rsidRPr="00621381">
        <w:rPr>
          <w:rFonts w:ascii="Calibri" w:hAnsi="Calibri" w:cs="Calibri"/>
          <w:sz w:val="20"/>
          <w:szCs w:val="20"/>
          <w:lang w:val="tr-TR"/>
        </w:rPr>
        <w:t>Eğer bir öğreti değişmeyen ve değiştirilmeyen kurallar üzerine oturtulursa, o öğreti dogmatik ve bağnazdır. Toplumun gelişimini engelleyen en önemli nedenlerden biridir.</w:t>
      </w:r>
      <w:r w:rsidR="00587A9E" w:rsidRPr="00621381">
        <w:rPr>
          <w:rFonts w:ascii="Calibri" w:hAnsi="Calibri" w:cs="Calibri"/>
          <w:sz w:val="20"/>
          <w:szCs w:val="20"/>
          <w:lang w:val="tr-TR"/>
        </w:rPr>
        <w:t xml:space="preserve"> </w:t>
      </w:r>
      <w:r w:rsidRPr="00621381">
        <w:rPr>
          <w:rFonts w:ascii="Calibri" w:hAnsi="Calibri" w:cs="Calibri"/>
          <w:sz w:val="20"/>
          <w:szCs w:val="20"/>
          <w:lang w:val="tr-TR"/>
        </w:rPr>
        <w:t>Ama Alevi öğretisi tarihi yolculuğunda her zaman gelişim, değişim ve ilerleme içerisinde olmuştur. Çağın koşullarına göre ve yaşadığı zaman ve mekâna uyma yeteneğini her zaman göstermiştir.</w:t>
      </w:r>
      <w:r w:rsidR="00587A9E" w:rsidRPr="00621381">
        <w:rPr>
          <w:rFonts w:ascii="Calibri" w:hAnsi="Calibri" w:cs="Calibri"/>
          <w:sz w:val="20"/>
          <w:szCs w:val="20"/>
          <w:lang w:val="tr-TR"/>
        </w:rPr>
        <w:t xml:space="preserve"> </w:t>
      </w:r>
      <w:r w:rsidR="00C22B87" w:rsidRPr="00621381">
        <w:rPr>
          <w:rFonts w:ascii="Calibri" w:hAnsi="Calibri" w:cs="Calibri"/>
          <w:sz w:val="20"/>
          <w:szCs w:val="20"/>
          <w:lang w:val="tr-TR"/>
        </w:rPr>
        <w:t xml:space="preserve"> Bilimden gidilmeyen yolun sonu karanlıktır diyen Alevilik, </w:t>
      </w:r>
      <w:r w:rsidR="00FF519E" w:rsidRPr="00621381">
        <w:rPr>
          <w:rFonts w:ascii="Calibri" w:hAnsi="Calibri" w:cs="Calibri"/>
          <w:sz w:val="20"/>
          <w:szCs w:val="20"/>
          <w:lang w:val="tr-TR"/>
        </w:rPr>
        <w:t xml:space="preserve">uğradığı asimilasyon ve </w:t>
      </w:r>
      <w:r w:rsidR="00C22B87" w:rsidRPr="00621381">
        <w:rPr>
          <w:rFonts w:ascii="Calibri" w:hAnsi="Calibri" w:cs="Calibri"/>
          <w:sz w:val="20"/>
          <w:szCs w:val="20"/>
          <w:lang w:val="tr-TR"/>
        </w:rPr>
        <w:t>son yüzyılda gelişen bilim ve toplumsal yaşa</w:t>
      </w:r>
      <w:r w:rsidR="00FF519E" w:rsidRPr="00621381">
        <w:rPr>
          <w:rFonts w:ascii="Calibri" w:hAnsi="Calibri" w:cs="Calibri"/>
          <w:sz w:val="20"/>
          <w:szCs w:val="20"/>
          <w:lang w:val="tr-TR"/>
        </w:rPr>
        <w:t>m</w:t>
      </w:r>
      <w:r w:rsidR="00C22B87" w:rsidRPr="00621381">
        <w:rPr>
          <w:rFonts w:ascii="Calibri" w:hAnsi="Calibri" w:cs="Calibri"/>
          <w:sz w:val="20"/>
          <w:szCs w:val="20"/>
          <w:lang w:val="tr-TR"/>
        </w:rPr>
        <w:t xml:space="preserve">ı dikkate alarak köklü bir değişim, </w:t>
      </w:r>
      <w:r w:rsidR="00A40C13" w:rsidRPr="00621381">
        <w:rPr>
          <w:rFonts w:ascii="Calibri" w:hAnsi="Calibri" w:cs="Calibri"/>
          <w:sz w:val="20"/>
          <w:szCs w:val="20"/>
          <w:lang w:val="tr-TR"/>
        </w:rPr>
        <w:t>reform</w:t>
      </w:r>
      <w:r w:rsidR="00C22B87" w:rsidRPr="00621381">
        <w:rPr>
          <w:rFonts w:ascii="Calibri" w:hAnsi="Calibri" w:cs="Calibri"/>
          <w:sz w:val="20"/>
          <w:szCs w:val="20"/>
          <w:lang w:val="tr-TR"/>
        </w:rPr>
        <w:t xml:space="preserve"> sürecine girmiştir.  Bunu hep birlikte başaracağız. </w:t>
      </w:r>
    </w:p>
    <w:p w:rsidR="00467507" w:rsidRPr="00621381" w:rsidRDefault="00467507" w:rsidP="00825D60">
      <w:pPr>
        <w:pStyle w:val="NormalWeb"/>
        <w:shd w:val="clear" w:color="auto" w:fill="FFFFFF"/>
        <w:spacing w:before="0" w:after="0" w:line="100" w:lineRule="atLeast"/>
        <w:rPr>
          <w:rFonts w:ascii="Calibri" w:hAnsi="Calibri" w:cs="Calibri"/>
          <w:sz w:val="20"/>
          <w:szCs w:val="20"/>
          <w:lang w:val="tr-TR"/>
        </w:rPr>
      </w:pPr>
    </w:p>
    <w:p w:rsidR="00382596" w:rsidRPr="00621381" w:rsidRDefault="00467507" w:rsidP="00825D60">
      <w:pPr>
        <w:pStyle w:val="NormalWeb"/>
        <w:shd w:val="clear" w:color="auto" w:fill="FFFFFF"/>
        <w:spacing w:before="0" w:after="0" w:line="100" w:lineRule="atLeast"/>
        <w:rPr>
          <w:rFonts w:ascii="Calibri" w:hAnsi="Calibri" w:cs="Calibri"/>
          <w:sz w:val="20"/>
          <w:szCs w:val="20"/>
          <w:lang w:val="tr-TR"/>
        </w:rPr>
      </w:pPr>
      <w:r w:rsidRPr="00621381">
        <w:rPr>
          <w:rFonts w:ascii="Calibri" w:hAnsi="Calibri" w:cs="Calibri"/>
          <w:sz w:val="20"/>
          <w:szCs w:val="20"/>
          <w:lang w:val="tr-TR"/>
        </w:rPr>
        <w:t xml:space="preserve">Dünyada </w:t>
      </w:r>
      <w:proofErr w:type="spellStart"/>
      <w:r w:rsidRPr="00621381">
        <w:rPr>
          <w:rFonts w:ascii="Calibri" w:hAnsi="Calibri" w:cs="Calibri"/>
          <w:sz w:val="20"/>
          <w:szCs w:val="20"/>
          <w:lang w:val="tr-TR"/>
        </w:rPr>
        <w:t>4300’ün</w:t>
      </w:r>
      <w:proofErr w:type="spellEnd"/>
      <w:r w:rsidRPr="00621381">
        <w:rPr>
          <w:rFonts w:ascii="Calibri" w:hAnsi="Calibri" w:cs="Calibri"/>
          <w:sz w:val="20"/>
          <w:szCs w:val="20"/>
          <w:lang w:val="tr-TR"/>
        </w:rPr>
        <w:t xml:space="preserve"> üzerinde inanç tespit edilmiştir, bunların bazıları kitaplı </w:t>
      </w:r>
      <w:proofErr w:type="spellStart"/>
      <w:r w:rsidRPr="00621381">
        <w:rPr>
          <w:rFonts w:ascii="Calibri" w:hAnsi="Calibri" w:cs="Calibri"/>
          <w:sz w:val="20"/>
          <w:szCs w:val="20"/>
          <w:lang w:val="tr-TR"/>
        </w:rPr>
        <w:t>peygamberli</w:t>
      </w:r>
      <w:proofErr w:type="spellEnd"/>
      <w:r w:rsidRPr="00621381">
        <w:rPr>
          <w:rFonts w:ascii="Calibri" w:hAnsi="Calibri" w:cs="Calibri"/>
          <w:sz w:val="20"/>
          <w:szCs w:val="20"/>
          <w:lang w:val="tr-TR"/>
        </w:rPr>
        <w:t xml:space="preserve"> (semavi) dinler ve uzantıları, çoğunluğu ise Alevilik gibi daha çok doğaya bilime sevgiye toplumsal yaşama vs. dayalı inanç öğretileridir.</w:t>
      </w:r>
      <w:r w:rsidR="0002312C" w:rsidRPr="00621381">
        <w:rPr>
          <w:rFonts w:ascii="Calibri" w:hAnsi="Calibri" w:cs="Calibri"/>
          <w:sz w:val="20"/>
          <w:szCs w:val="20"/>
          <w:lang w:val="tr-TR"/>
        </w:rPr>
        <w:t xml:space="preserve">  Anadolu </w:t>
      </w:r>
      <w:r w:rsidR="00A40C13" w:rsidRPr="00621381">
        <w:rPr>
          <w:rFonts w:ascii="Calibri" w:hAnsi="Calibri" w:cs="Calibri"/>
          <w:sz w:val="20"/>
          <w:szCs w:val="20"/>
          <w:lang w:val="tr-TR"/>
        </w:rPr>
        <w:t>Mezopotamya</w:t>
      </w:r>
      <w:r w:rsidR="0002312C" w:rsidRPr="00621381">
        <w:rPr>
          <w:rFonts w:ascii="Calibri" w:hAnsi="Calibri" w:cs="Calibri"/>
          <w:sz w:val="20"/>
          <w:szCs w:val="20"/>
          <w:lang w:val="tr-TR"/>
        </w:rPr>
        <w:t xml:space="preserve"> havzası, insanların Afrika’dan avcı ve toplayıcı yaşamdan çıkıp, tarım hayvancılık toplumsal yaşama başladığı, ilk medeniyetleri kurduğu, bizlerce yıldır yüzlerce inanç ve dilin varlığını </w:t>
      </w:r>
      <w:r w:rsidR="00A40C13" w:rsidRPr="00621381">
        <w:rPr>
          <w:rFonts w:ascii="Calibri" w:hAnsi="Calibri" w:cs="Calibri"/>
          <w:sz w:val="20"/>
          <w:szCs w:val="20"/>
          <w:lang w:val="tr-TR"/>
        </w:rPr>
        <w:t>sürdürdüğü</w:t>
      </w:r>
      <w:r w:rsidR="0002312C" w:rsidRPr="00621381">
        <w:rPr>
          <w:rFonts w:ascii="Calibri" w:hAnsi="Calibri" w:cs="Calibri"/>
          <w:sz w:val="20"/>
          <w:szCs w:val="20"/>
          <w:lang w:val="tr-TR"/>
        </w:rPr>
        <w:t xml:space="preserve"> bir bölgedir. Ve </w:t>
      </w:r>
      <w:r w:rsidR="00A40C13" w:rsidRPr="00621381">
        <w:rPr>
          <w:rFonts w:ascii="Calibri" w:hAnsi="Calibri" w:cs="Calibri"/>
          <w:sz w:val="20"/>
          <w:szCs w:val="20"/>
          <w:lang w:val="tr-TR"/>
        </w:rPr>
        <w:t>Anadolu’da</w:t>
      </w:r>
      <w:r w:rsidR="0002312C" w:rsidRPr="00621381">
        <w:rPr>
          <w:rFonts w:ascii="Calibri" w:hAnsi="Calibri" w:cs="Calibri"/>
          <w:sz w:val="20"/>
          <w:szCs w:val="20"/>
          <w:lang w:val="tr-TR"/>
        </w:rPr>
        <w:t xml:space="preserve"> bu dil/millet ve inançlar halen varlıklarını sürdürmektedir.</w:t>
      </w:r>
    </w:p>
    <w:p w:rsidR="0002312C" w:rsidRPr="00621381" w:rsidRDefault="00A40C13" w:rsidP="00825D60">
      <w:pPr>
        <w:pStyle w:val="NormalWeb"/>
        <w:shd w:val="clear" w:color="auto" w:fill="FFFFFF"/>
        <w:spacing w:before="0" w:after="0" w:line="100" w:lineRule="atLeast"/>
        <w:rPr>
          <w:rFonts w:ascii="Calibri" w:hAnsi="Calibri" w:cs="Calibri"/>
          <w:sz w:val="20"/>
          <w:szCs w:val="20"/>
          <w:lang w:val="tr-TR"/>
        </w:rPr>
      </w:pPr>
      <w:r w:rsidRPr="00621381">
        <w:rPr>
          <w:rFonts w:ascii="Calibri" w:hAnsi="Calibri" w:cs="Calibri"/>
          <w:sz w:val="20"/>
          <w:szCs w:val="20"/>
          <w:lang w:val="tr-TR"/>
        </w:rPr>
        <w:t>Türkiye’de</w:t>
      </w:r>
      <w:r w:rsidR="0002312C" w:rsidRPr="00621381">
        <w:rPr>
          <w:rFonts w:ascii="Calibri" w:hAnsi="Calibri" w:cs="Calibri"/>
          <w:sz w:val="20"/>
          <w:szCs w:val="20"/>
          <w:lang w:val="tr-TR"/>
        </w:rPr>
        <w:t xml:space="preserve"> dünde bugünde yaşanan en büyük sorun devlet eliyle </w:t>
      </w:r>
      <w:r w:rsidR="00142FC0" w:rsidRPr="00621381">
        <w:rPr>
          <w:rFonts w:ascii="Calibri" w:hAnsi="Calibri" w:cs="Calibri"/>
          <w:sz w:val="20"/>
          <w:szCs w:val="20"/>
          <w:lang w:val="tr-TR"/>
        </w:rPr>
        <w:t>dine-zorlukla</w:t>
      </w:r>
      <w:r w:rsidR="0002312C" w:rsidRPr="00621381">
        <w:rPr>
          <w:rFonts w:ascii="Calibri" w:hAnsi="Calibri" w:cs="Calibri"/>
          <w:sz w:val="20"/>
          <w:szCs w:val="20"/>
          <w:lang w:val="tr-TR"/>
        </w:rPr>
        <w:t xml:space="preserve"> bu dillerin inançları tek </w:t>
      </w:r>
      <w:r w:rsidRPr="00621381">
        <w:rPr>
          <w:rFonts w:ascii="Calibri" w:hAnsi="Calibri" w:cs="Calibri"/>
          <w:sz w:val="20"/>
          <w:szCs w:val="20"/>
          <w:lang w:val="tr-TR"/>
        </w:rPr>
        <w:t>tipleştirilmeye</w:t>
      </w:r>
      <w:r w:rsidR="0002312C" w:rsidRPr="00621381">
        <w:rPr>
          <w:rFonts w:ascii="Calibri" w:hAnsi="Calibri" w:cs="Calibri"/>
          <w:sz w:val="20"/>
          <w:szCs w:val="20"/>
          <w:lang w:val="tr-TR"/>
        </w:rPr>
        <w:t xml:space="preserve"> Türk-</w:t>
      </w:r>
      <w:r w:rsidRPr="00621381">
        <w:rPr>
          <w:rFonts w:ascii="Calibri" w:hAnsi="Calibri" w:cs="Calibri"/>
          <w:sz w:val="20"/>
          <w:szCs w:val="20"/>
          <w:lang w:val="tr-TR"/>
        </w:rPr>
        <w:t>İslamlaştırmaya</w:t>
      </w:r>
      <w:r w:rsidR="0002312C" w:rsidRPr="00621381">
        <w:rPr>
          <w:rFonts w:ascii="Calibri" w:hAnsi="Calibri" w:cs="Calibri"/>
          <w:sz w:val="20"/>
          <w:szCs w:val="20"/>
          <w:lang w:val="tr-TR"/>
        </w:rPr>
        <w:t xml:space="preserve"> çalışılmasıdır. </w:t>
      </w:r>
      <w:r w:rsidR="00142FC0" w:rsidRPr="00621381">
        <w:rPr>
          <w:rFonts w:ascii="Calibri" w:hAnsi="Calibri" w:cs="Calibri"/>
          <w:sz w:val="20"/>
          <w:szCs w:val="20"/>
          <w:lang w:val="tr-TR"/>
        </w:rPr>
        <w:t xml:space="preserve"> . Hâlbuki yaşamak bir ağaç gibi tek ve hür bir orman gibi </w:t>
      </w:r>
      <w:proofErr w:type="spellStart"/>
      <w:r w:rsidR="00142FC0" w:rsidRPr="00621381">
        <w:rPr>
          <w:rFonts w:ascii="Calibri" w:hAnsi="Calibri" w:cs="Calibri"/>
          <w:sz w:val="20"/>
          <w:szCs w:val="20"/>
          <w:lang w:val="tr-TR"/>
        </w:rPr>
        <w:t>kardeş</w:t>
      </w:r>
      <w:r w:rsidRPr="00621381">
        <w:rPr>
          <w:rFonts w:ascii="Calibri" w:hAnsi="Calibri" w:cs="Calibri"/>
          <w:sz w:val="20"/>
          <w:szCs w:val="20"/>
          <w:lang w:val="tr-TR"/>
        </w:rPr>
        <w:t>c</w:t>
      </w:r>
      <w:r w:rsidR="00142FC0" w:rsidRPr="00621381">
        <w:rPr>
          <w:rFonts w:ascii="Calibri" w:hAnsi="Calibri" w:cs="Calibri"/>
          <w:sz w:val="20"/>
          <w:szCs w:val="20"/>
          <w:lang w:val="tr-TR"/>
        </w:rPr>
        <w:t>esine</w:t>
      </w:r>
      <w:proofErr w:type="spellEnd"/>
      <w:r w:rsidR="00142FC0" w:rsidRPr="00621381">
        <w:rPr>
          <w:rFonts w:ascii="Calibri" w:hAnsi="Calibri" w:cs="Calibri"/>
          <w:sz w:val="20"/>
          <w:szCs w:val="20"/>
          <w:lang w:val="tr-TR"/>
        </w:rPr>
        <w:t xml:space="preserve">, bahar bütün </w:t>
      </w:r>
      <w:r w:rsidRPr="00621381">
        <w:rPr>
          <w:rFonts w:ascii="Calibri" w:hAnsi="Calibri" w:cs="Calibri"/>
          <w:sz w:val="20"/>
          <w:szCs w:val="20"/>
          <w:lang w:val="tr-TR"/>
        </w:rPr>
        <w:t>renkleri</w:t>
      </w:r>
      <w:r w:rsidR="00142FC0" w:rsidRPr="00621381">
        <w:rPr>
          <w:rFonts w:ascii="Calibri" w:hAnsi="Calibri" w:cs="Calibri"/>
          <w:sz w:val="20"/>
          <w:szCs w:val="20"/>
          <w:lang w:val="tr-TR"/>
        </w:rPr>
        <w:t xml:space="preserve"> çiçekleri ile daha güzeldir.</w:t>
      </w:r>
      <w:r w:rsidR="00855A4B" w:rsidRPr="00621381">
        <w:rPr>
          <w:rFonts w:ascii="Calibri" w:hAnsi="Calibri" w:cs="Calibri"/>
          <w:b/>
          <w:sz w:val="20"/>
          <w:szCs w:val="20"/>
          <w:lang w:val="tr-TR"/>
        </w:rPr>
        <w:t xml:space="preserve"> </w:t>
      </w:r>
      <w:r w:rsidR="00855A4B" w:rsidRPr="00621381">
        <w:rPr>
          <w:rFonts w:ascii="Calibri" w:hAnsi="Calibri" w:cs="Calibri"/>
          <w:sz w:val="20"/>
          <w:szCs w:val="20"/>
          <w:lang w:val="tr-TR"/>
        </w:rPr>
        <w:t>“</w:t>
      </w:r>
      <w:r w:rsidR="00855A4B" w:rsidRPr="00621381">
        <w:rPr>
          <w:rFonts w:ascii="Calibri" w:hAnsi="Calibri" w:cs="Calibri"/>
          <w:i/>
          <w:sz w:val="20"/>
          <w:szCs w:val="20"/>
          <w:lang w:val="tr-TR"/>
        </w:rPr>
        <w:t xml:space="preserve">Alevilik, doğada/evrende var olan varlıkların birliği (vahdet-i </w:t>
      </w:r>
      <w:r w:rsidRPr="00621381">
        <w:rPr>
          <w:rFonts w:ascii="Calibri" w:hAnsi="Calibri" w:cs="Calibri"/>
          <w:i/>
          <w:sz w:val="20"/>
          <w:szCs w:val="20"/>
          <w:lang w:val="tr-TR"/>
        </w:rPr>
        <w:t>mevcuttur</w:t>
      </w:r>
      <w:r w:rsidR="00855A4B" w:rsidRPr="00621381">
        <w:rPr>
          <w:rFonts w:ascii="Calibri" w:hAnsi="Calibri" w:cs="Calibri"/>
          <w:i/>
          <w:sz w:val="20"/>
          <w:szCs w:val="20"/>
          <w:lang w:val="tr-TR"/>
        </w:rPr>
        <w:t xml:space="preserve">) hiç bir </w:t>
      </w:r>
      <w:r w:rsidRPr="00621381">
        <w:rPr>
          <w:rFonts w:ascii="Calibri" w:hAnsi="Calibri" w:cs="Calibri"/>
          <w:i/>
          <w:sz w:val="20"/>
          <w:szCs w:val="20"/>
          <w:lang w:val="tr-TR"/>
        </w:rPr>
        <w:t>DİN ’in</w:t>
      </w:r>
      <w:r w:rsidR="00855A4B" w:rsidRPr="00621381">
        <w:rPr>
          <w:rFonts w:ascii="Calibri" w:hAnsi="Calibri" w:cs="Calibri"/>
          <w:i/>
          <w:sz w:val="20"/>
          <w:szCs w:val="20"/>
          <w:lang w:val="tr-TR"/>
        </w:rPr>
        <w:t xml:space="preserve"> içine sığmaz.</w:t>
      </w:r>
      <w:r w:rsidR="00142FC0" w:rsidRPr="00621381">
        <w:rPr>
          <w:rFonts w:ascii="Calibri" w:hAnsi="Calibri" w:cs="Calibri"/>
          <w:b/>
          <w:sz w:val="20"/>
          <w:szCs w:val="20"/>
          <w:lang w:val="tr-TR"/>
        </w:rPr>
        <w:t xml:space="preserve"> </w:t>
      </w:r>
      <w:r w:rsidR="00855A4B" w:rsidRPr="00621381">
        <w:rPr>
          <w:rFonts w:ascii="Calibri" w:hAnsi="Calibri" w:cs="Calibri"/>
          <w:sz w:val="20"/>
          <w:szCs w:val="20"/>
          <w:lang w:val="tr-TR"/>
        </w:rPr>
        <w:t xml:space="preserve">Alevilik Anadolu </w:t>
      </w:r>
      <w:r w:rsidRPr="00621381">
        <w:rPr>
          <w:rFonts w:ascii="Calibri" w:hAnsi="Calibri" w:cs="Calibri"/>
          <w:sz w:val="20"/>
          <w:szCs w:val="20"/>
          <w:lang w:val="tr-TR"/>
        </w:rPr>
        <w:t>Mezopotamya</w:t>
      </w:r>
      <w:r w:rsidR="00855A4B" w:rsidRPr="00621381">
        <w:rPr>
          <w:rFonts w:ascii="Calibri" w:hAnsi="Calibri" w:cs="Calibri"/>
          <w:sz w:val="20"/>
          <w:szCs w:val="20"/>
          <w:lang w:val="tr-TR"/>
        </w:rPr>
        <w:t xml:space="preserve"> haklarının</w:t>
      </w:r>
    </w:p>
    <w:p w:rsidR="00EE5560" w:rsidRPr="00621381" w:rsidRDefault="009E0D3C" w:rsidP="00825D60">
      <w:pPr>
        <w:pStyle w:val="NormalWeb"/>
        <w:shd w:val="clear" w:color="auto" w:fill="FFFFFF"/>
        <w:spacing w:before="0" w:after="0" w:line="100" w:lineRule="atLeast"/>
        <w:rPr>
          <w:rFonts w:ascii="Calibri" w:hAnsi="Calibri" w:cs="Calibri"/>
          <w:b/>
          <w:sz w:val="20"/>
          <w:szCs w:val="20"/>
          <w:lang w:val="tr-TR"/>
        </w:rPr>
      </w:pPr>
      <w:r w:rsidRPr="00621381">
        <w:rPr>
          <w:rFonts w:ascii="Calibri" w:hAnsi="Calibri" w:cs="Calibri"/>
          <w:sz w:val="20"/>
          <w:szCs w:val="20"/>
          <w:lang w:val="tr-TR"/>
        </w:rPr>
        <w:t xml:space="preserve">İmce </w:t>
      </w:r>
      <w:r w:rsidR="00A40C13" w:rsidRPr="00621381">
        <w:rPr>
          <w:rFonts w:ascii="Calibri" w:hAnsi="Calibri" w:cs="Calibri"/>
          <w:sz w:val="20"/>
          <w:szCs w:val="20"/>
          <w:lang w:val="tr-TR"/>
        </w:rPr>
        <w:t>usulü</w:t>
      </w:r>
      <w:r w:rsidR="00855A4B" w:rsidRPr="00621381">
        <w:rPr>
          <w:rFonts w:ascii="Calibri" w:hAnsi="Calibri" w:cs="Calibri"/>
          <w:sz w:val="20"/>
          <w:szCs w:val="20"/>
          <w:lang w:val="tr-TR"/>
        </w:rPr>
        <w:t xml:space="preserve"> </w:t>
      </w:r>
      <w:r w:rsidRPr="00621381">
        <w:rPr>
          <w:rFonts w:ascii="Calibri" w:hAnsi="Calibri" w:cs="Calibri"/>
          <w:sz w:val="20"/>
          <w:szCs w:val="20"/>
          <w:lang w:val="tr-TR"/>
        </w:rPr>
        <w:t>bu topraklara</w:t>
      </w:r>
      <w:r w:rsidR="00855A4B" w:rsidRPr="00621381">
        <w:rPr>
          <w:rFonts w:ascii="Calibri" w:hAnsi="Calibri" w:cs="Calibri"/>
          <w:sz w:val="20"/>
          <w:szCs w:val="20"/>
          <w:lang w:val="tr-TR"/>
        </w:rPr>
        <w:t xml:space="preserve"> diktiği </w:t>
      </w:r>
      <w:r w:rsidR="00855A4B" w:rsidRPr="00621381">
        <w:rPr>
          <w:rFonts w:ascii="Calibri" w:eastAsia="Calibri" w:hAnsi="Calibri" w:cs="Calibri"/>
          <w:sz w:val="20"/>
          <w:szCs w:val="20"/>
          <w:lang w:val="tr-TR"/>
        </w:rPr>
        <w:t>tohum, biçtikleri ekin, sürdükleri harman, çektikleri halaylar, döndükleri semahlar</w:t>
      </w:r>
      <w:r w:rsidRPr="00621381">
        <w:rPr>
          <w:rFonts w:ascii="Calibri" w:eastAsia="Calibri" w:hAnsi="Calibri" w:cs="Calibri"/>
          <w:sz w:val="20"/>
          <w:szCs w:val="20"/>
          <w:lang w:val="tr-TR"/>
        </w:rPr>
        <w:t>dır.</w:t>
      </w:r>
      <w:r w:rsidR="00855A4B" w:rsidRPr="00621381">
        <w:rPr>
          <w:rFonts w:ascii="Calibri" w:eastAsia="Calibri" w:hAnsi="Calibri" w:cs="Calibri"/>
          <w:sz w:val="20"/>
          <w:szCs w:val="20"/>
          <w:lang w:val="tr-TR"/>
        </w:rPr>
        <w:t xml:space="preserve"> </w:t>
      </w:r>
      <w:r w:rsidR="00A40C13" w:rsidRPr="00621381">
        <w:rPr>
          <w:rFonts w:ascii="Calibri" w:eastAsia="Calibri" w:hAnsi="Calibri" w:cs="Calibri"/>
          <w:sz w:val="20"/>
          <w:szCs w:val="20"/>
          <w:lang w:val="tr-TR"/>
        </w:rPr>
        <w:t>Alevilik</w:t>
      </w:r>
      <w:r w:rsidR="00855A4B" w:rsidRPr="00621381">
        <w:rPr>
          <w:rFonts w:ascii="Calibri" w:eastAsia="Calibri" w:hAnsi="Calibri" w:cs="Calibri"/>
          <w:sz w:val="20"/>
          <w:szCs w:val="20"/>
          <w:lang w:val="tr-TR"/>
        </w:rPr>
        <w:t xml:space="preserve"> de imece ile binlerce düşünce ırmağının oluşturduğu bir ummandır. Bu umman bitmiş tamamlanmış, kesin son şeklini almış değildir. Bu ummana her an, her zaman binlerce, gözeler, çaylar ve ırmaklar akmaya devem ediyor ve yeryüzünde insanlar yaşadığı müddetçe de akmaya devam edecektir. </w:t>
      </w:r>
    </w:p>
    <w:p w:rsidR="00EE5560" w:rsidRPr="00621381" w:rsidRDefault="00EE5560" w:rsidP="00825D60">
      <w:pPr>
        <w:spacing w:line="240" w:lineRule="auto"/>
        <w:ind w:firstLine="567"/>
        <w:contextualSpacing/>
        <w:rPr>
          <w:rFonts w:cs="Calibri"/>
          <w:b/>
          <w:color w:val="000000"/>
          <w:sz w:val="20"/>
          <w:szCs w:val="20"/>
        </w:rPr>
      </w:pPr>
    </w:p>
    <w:p w:rsidR="008C4EE6" w:rsidRPr="00621381" w:rsidRDefault="008C4EE6" w:rsidP="00825D60">
      <w:pPr>
        <w:pStyle w:val="NormalWeb"/>
        <w:shd w:val="clear" w:color="auto" w:fill="FFFFFF"/>
        <w:spacing w:before="0" w:after="0" w:line="100" w:lineRule="atLeast"/>
        <w:rPr>
          <w:rFonts w:ascii="Calibri" w:hAnsi="Calibri" w:cs="Calibri"/>
          <w:sz w:val="20"/>
          <w:szCs w:val="20"/>
          <w:lang w:val="tr-TR"/>
        </w:rPr>
      </w:pPr>
      <w:r w:rsidRPr="00621381">
        <w:rPr>
          <w:rFonts w:ascii="Calibri" w:hAnsi="Calibri" w:cs="Calibri"/>
          <w:i/>
          <w:sz w:val="20"/>
          <w:szCs w:val="20"/>
          <w:lang w:val="tr-TR"/>
        </w:rPr>
        <w:t xml:space="preserve">Bektaşi erenlerine </w:t>
      </w:r>
      <w:r w:rsidRPr="00621381">
        <w:rPr>
          <w:rFonts w:ascii="Calibri" w:hAnsi="Calibri" w:cs="Calibri"/>
          <w:b/>
          <w:i/>
          <w:sz w:val="20"/>
          <w:szCs w:val="20"/>
          <w:lang w:val="tr-TR"/>
        </w:rPr>
        <w:t>"Yahudilerin havrası, Hıristiyanların kilisesi, Müslümanların camisi var, peki sizin neyiniz var?" diye sorarlar. Bektaşi, "Onlar</w:t>
      </w:r>
      <w:r w:rsidR="006E6CC8" w:rsidRPr="00621381">
        <w:rPr>
          <w:rFonts w:ascii="Calibri" w:hAnsi="Calibri" w:cs="Calibri"/>
          <w:b/>
          <w:i/>
          <w:sz w:val="20"/>
          <w:szCs w:val="20"/>
          <w:lang w:val="tr-TR"/>
        </w:rPr>
        <w:t xml:space="preserve">ın dışında kalan </w:t>
      </w:r>
      <w:r w:rsidRPr="00621381">
        <w:rPr>
          <w:rFonts w:ascii="Calibri" w:hAnsi="Calibri" w:cs="Calibri"/>
          <w:b/>
          <w:i/>
          <w:sz w:val="20"/>
          <w:szCs w:val="20"/>
          <w:lang w:val="tr-TR"/>
        </w:rPr>
        <w:t xml:space="preserve">geri hepsi bizimdir'' </w:t>
      </w:r>
      <w:r w:rsidRPr="00621381">
        <w:rPr>
          <w:rFonts w:ascii="Calibri" w:hAnsi="Calibri" w:cs="Calibri"/>
          <w:sz w:val="20"/>
          <w:szCs w:val="20"/>
          <w:lang w:val="tr-TR"/>
        </w:rPr>
        <w:t>der.</w:t>
      </w:r>
      <w:r w:rsidRPr="00621381">
        <w:rPr>
          <w:rFonts w:ascii="Calibri" w:hAnsi="Calibri" w:cs="Calibri"/>
          <w:i/>
          <w:sz w:val="20"/>
          <w:szCs w:val="20"/>
          <w:lang w:val="tr-TR"/>
        </w:rPr>
        <w:t xml:space="preserve"> </w:t>
      </w:r>
      <w:r w:rsidR="0082687A" w:rsidRPr="00621381">
        <w:rPr>
          <w:rFonts w:ascii="Calibri" w:hAnsi="Calibri" w:cs="Calibri"/>
          <w:sz w:val="20"/>
          <w:szCs w:val="20"/>
          <w:lang w:val="tr-TR"/>
        </w:rPr>
        <w:t xml:space="preserve"> Alevilik ş</w:t>
      </w:r>
      <w:r w:rsidRPr="00621381">
        <w:rPr>
          <w:rFonts w:ascii="Calibri" w:hAnsi="Calibri" w:cs="Calibri"/>
          <w:sz w:val="20"/>
          <w:szCs w:val="20"/>
          <w:lang w:val="tr-TR"/>
        </w:rPr>
        <w:t>ekilcilik şartlanmış katı kuralları</w:t>
      </w:r>
      <w:r w:rsidR="00587A9E" w:rsidRPr="00621381">
        <w:rPr>
          <w:rFonts w:ascii="Calibri" w:hAnsi="Calibri" w:cs="Calibri"/>
          <w:sz w:val="20"/>
          <w:szCs w:val="20"/>
          <w:lang w:val="tr-TR"/>
        </w:rPr>
        <w:t xml:space="preserve"> Kabul etmez. </w:t>
      </w:r>
    </w:p>
    <w:p w:rsidR="007D692E" w:rsidRPr="00621381" w:rsidRDefault="008C4EE6" w:rsidP="00825D60">
      <w:pPr>
        <w:pStyle w:val="NormalWeb"/>
        <w:shd w:val="clear" w:color="auto" w:fill="FFFFFF"/>
        <w:spacing w:before="0" w:after="0" w:line="100" w:lineRule="atLeast"/>
        <w:rPr>
          <w:rFonts w:ascii="Calibri" w:hAnsi="Calibri" w:cs="Calibri"/>
          <w:sz w:val="20"/>
          <w:szCs w:val="20"/>
          <w:lang w:val="tr-TR"/>
        </w:rPr>
      </w:pPr>
      <w:r w:rsidRPr="00621381">
        <w:rPr>
          <w:rFonts w:ascii="Calibri" w:hAnsi="Calibri" w:cs="Calibri"/>
          <w:sz w:val="20"/>
          <w:szCs w:val="20"/>
          <w:lang w:val="tr-TR"/>
        </w:rPr>
        <w:t>Bu erkânnamenin özeti de bu, önemli olan Alevi erkânlarının halkın anladığı</w:t>
      </w:r>
      <w:r w:rsidR="001F5E4D" w:rsidRPr="00621381">
        <w:rPr>
          <w:rFonts w:ascii="Calibri" w:hAnsi="Calibri" w:cs="Calibri"/>
          <w:sz w:val="20"/>
          <w:szCs w:val="20"/>
          <w:lang w:val="tr-TR"/>
        </w:rPr>
        <w:t xml:space="preserve"> ana-</w:t>
      </w:r>
      <w:r w:rsidRPr="00621381">
        <w:rPr>
          <w:rFonts w:ascii="Calibri" w:hAnsi="Calibri" w:cs="Calibri"/>
          <w:sz w:val="20"/>
          <w:szCs w:val="20"/>
          <w:lang w:val="tr-TR"/>
        </w:rPr>
        <w:t xml:space="preserve">dilde </w:t>
      </w:r>
      <w:r w:rsidR="00A40C13" w:rsidRPr="00621381">
        <w:rPr>
          <w:rFonts w:ascii="Calibri" w:hAnsi="Calibri" w:cs="Calibri"/>
          <w:sz w:val="20"/>
          <w:szCs w:val="20"/>
          <w:lang w:val="tr-TR"/>
        </w:rPr>
        <w:t>yapılması</w:t>
      </w:r>
      <w:r w:rsidRPr="00621381">
        <w:rPr>
          <w:rFonts w:ascii="Calibri" w:hAnsi="Calibri" w:cs="Calibri"/>
          <w:sz w:val="20"/>
          <w:szCs w:val="20"/>
          <w:lang w:val="tr-TR"/>
        </w:rPr>
        <w:t xml:space="preserve"> </w:t>
      </w:r>
      <w:r w:rsidR="001F5E4D" w:rsidRPr="00621381">
        <w:rPr>
          <w:rFonts w:ascii="Calibri" w:hAnsi="Calibri" w:cs="Calibri"/>
          <w:sz w:val="20"/>
          <w:szCs w:val="20"/>
          <w:lang w:val="tr-TR"/>
        </w:rPr>
        <w:t xml:space="preserve">Ve </w:t>
      </w:r>
      <w:r w:rsidRPr="00621381">
        <w:rPr>
          <w:rFonts w:ascii="Calibri" w:hAnsi="Calibri" w:cs="Calibri"/>
          <w:b/>
          <w:i/>
          <w:sz w:val="20"/>
          <w:szCs w:val="20"/>
          <w:lang w:val="tr-TR"/>
        </w:rPr>
        <w:t>Allah, Muhammed,</w:t>
      </w:r>
      <w:r w:rsidR="006F1643" w:rsidRPr="00621381">
        <w:rPr>
          <w:rFonts w:ascii="Calibri" w:hAnsi="Calibri" w:cs="Calibri"/>
          <w:b/>
          <w:i/>
          <w:sz w:val="20"/>
          <w:szCs w:val="20"/>
          <w:lang w:val="tr-TR"/>
        </w:rPr>
        <w:t xml:space="preserve"> imam</w:t>
      </w:r>
      <w:r w:rsidRPr="00621381">
        <w:rPr>
          <w:rFonts w:ascii="Calibri" w:hAnsi="Calibri" w:cs="Calibri"/>
          <w:b/>
          <w:i/>
          <w:sz w:val="20"/>
          <w:szCs w:val="20"/>
          <w:lang w:val="tr-TR"/>
        </w:rPr>
        <w:t xml:space="preserve"> Ali, Ehlibeyt, 12 imam </w:t>
      </w:r>
      <w:r w:rsidRPr="00621381">
        <w:rPr>
          <w:rFonts w:ascii="Calibri" w:hAnsi="Calibri" w:cs="Calibri"/>
          <w:b/>
          <w:sz w:val="20"/>
          <w:szCs w:val="20"/>
          <w:lang w:val="tr-TR"/>
        </w:rPr>
        <w:t xml:space="preserve">gibi, özelinde İslami, genelinde semavi dinlerin söylem, kural ve uygulamalarından </w:t>
      </w:r>
      <w:r w:rsidR="003235C3" w:rsidRPr="00621381">
        <w:rPr>
          <w:rFonts w:ascii="Calibri" w:hAnsi="Calibri" w:cs="Calibri"/>
          <w:b/>
          <w:sz w:val="20"/>
          <w:szCs w:val="20"/>
          <w:lang w:val="tr-TR"/>
        </w:rPr>
        <w:t xml:space="preserve">tamamen </w:t>
      </w:r>
      <w:r w:rsidRPr="00621381">
        <w:rPr>
          <w:rFonts w:ascii="Calibri" w:hAnsi="Calibri" w:cs="Calibri"/>
          <w:b/>
          <w:sz w:val="20"/>
          <w:szCs w:val="20"/>
          <w:lang w:val="tr-TR"/>
        </w:rPr>
        <w:t>arındırılmasıdır.</w:t>
      </w:r>
      <w:r w:rsidR="00855A4B" w:rsidRPr="00621381">
        <w:rPr>
          <w:rFonts w:ascii="Calibri" w:hAnsi="Calibri" w:cs="Calibri"/>
          <w:b/>
          <w:sz w:val="20"/>
          <w:szCs w:val="20"/>
          <w:lang w:val="tr-TR"/>
        </w:rPr>
        <w:t xml:space="preserve"> </w:t>
      </w:r>
      <w:r w:rsidR="001F5E4D" w:rsidRPr="00621381">
        <w:rPr>
          <w:rFonts w:ascii="Calibri" w:hAnsi="Calibri" w:cs="Calibri"/>
          <w:sz w:val="20"/>
          <w:szCs w:val="20"/>
          <w:lang w:val="tr-TR"/>
        </w:rPr>
        <w:t>Alevi canların bunu kabullenmesi biraz zor olacak faka</w:t>
      </w:r>
      <w:r w:rsidR="001B17BC" w:rsidRPr="00621381">
        <w:rPr>
          <w:rFonts w:ascii="Calibri" w:hAnsi="Calibri" w:cs="Calibri"/>
          <w:sz w:val="20"/>
          <w:szCs w:val="20"/>
          <w:lang w:val="tr-TR"/>
        </w:rPr>
        <w:t xml:space="preserve">t gerçek o ki; </w:t>
      </w:r>
      <w:r w:rsidR="00D96E1F" w:rsidRPr="00621381">
        <w:rPr>
          <w:rFonts w:ascii="Calibri" w:hAnsi="Calibri" w:cs="Calibri"/>
          <w:sz w:val="20"/>
          <w:szCs w:val="20"/>
          <w:lang w:val="tr-TR"/>
        </w:rPr>
        <w:t>bunların hiç birisi CEM ehli değildir</w:t>
      </w:r>
      <w:r w:rsidR="001B17BC" w:rsidRPr="00621381">
        <w:rPr>
          <w:rFonts w:ascii="Calibri" w:hAnsi="Calibri" w:cs="Calibri"/>
          <w:sz w:val="20"/>
          <w:szCs w:val="20"/>
          <w:lang w:val="tr-TR"/>
        </w:rPr>
        <w:t>. B</w:t>
      </w:r>
      <w:r w:rsidR="00855A4B" w:rsidRPr="00621381">
        <w:rPr>
          <w:rFonts w:ascii="Calibri" w:hAnsi="Calibri" w:cs="Calibri"/>
          <w:sz w:val="20"/>
          <w:szCs w:val="20"/>
          <w:lang w:val="tr-TR"/>
        </w:rPr>
        <w:t xml:space="preserve">u </w:t>
      </w:r>
      <w:r w:rsidR="00A40C13" w:rsidRPr="00621381">
        <w:rPr>
          <w:rFonts w:ascii="Calibri" w:hAnsi="Calibri" w:cs="Calibri"/>
          <w:sz w:val="20"/>
          <w:szCs w:val="20"/>
          <w:lang w:val="tr-TR"/>
        </w:rPr>
        <w:t>İslami</w:t>
      </w:r>
      <w:r w:rsidR="00855A4B" w:rsidRPr="00621381">
        <w:rPr>
          <w:rFonts w:ascii="Calibri" w:hAnsi="Calibri" w:cs="Calibri"/>
          <w:sz w:val="20"/>
          <w:szCs w:val="20"/>
          <w:lang w:val="tr-TR"/>
        </w:rPr>
        <w:t xml:space="preserve"> unsurların</w:t>
      </w:r>
      <w:r w:rsidR="001B17BC" w:rsidRPr="00621381">
        <w:rPr>
          <w:rFonts w:ascii="Calibri" w:hAnsi="Calibri" w:cs="Calibri"/>
          <w:sz w:val="20"/>
          <w:szCs w:val="20"/>
          <w:lang w:val="tr-TR"/>
        </w:rPr>
        <w:t xml:space="preserve"> Pir</w:t>
      </w:r>
      <w:r w:rsidR="00756088" w:rsidRPr="00621381">
        <w:rPr>
          <w:rFonts w:ascii="Calibri" w:hAnsi="Calibri" w:cs="Calibri"/>
          <w:sz w:val="20"/>
          <w:szCs w:val="20"/>
          <w:lang w:val="tr-TR"/>
        </w:rPr>
        <w:t xml:space="preserve"> Hace Bektaş Veli</w:t>
      </w:r>
      <w:r w:rsidR="001B17BC" w:rsidRPr="00621381">
        <w:rPr>
          <w:rFonts w:ascii="Calibri" w:hAnsi="Calibri" w:cs="Calibri"/>
          <w:sz w:val="20"/>
          <w:szCs w:val="20"/>
          <w:lang w:val="tr-TR"/>
        </w:rPr>
        <w:t>’</w:t>
      </w:r>
      <w:r w:rsidR="00756088" w:rsidRPr="00621381">
        <w:rPr>
          <w:rFonts w:ascii="Calibri" w:hAnsi="Calibri" w:cs="Calibri"/>
          <w:sz w:val="20"/>
          <w:szCs w:val="20"/>
          <w:lang w:val="tr-TR"/>
        </w:rPr>
        <w:t>nin</w:t>
      </w:r>
      <w:r w:rsidR="00A40C13" w:rsidRPr="00621381">
        <w:rPr>
          <w:rFonts w:ascii="Calibri" w:hAnsi="Calibri" w:cs="Calibri"/>
          <w:sz w:val="20"/>
          <w:szCs w:val="20"/>
          <w:lang w:val="tr-TR"/>
        </w:rPr>
        <w:t xml:space="preserve"> </w:t>
      </w:r>
      <w:r w:rsidR="001B17BC" w:rsidRPr="00621381">
        <w:rPr>
          <w:rFonts w:ascii="Calibri" w:hAnsi="Calibri" w:cs="Calibri"/>
          <w:sz w:val="20"/>
          <w:szCs w:val="20"/>
          <w:lang w:val="tr-TR"/>
        </w:rPr>
        <w:t>de</w:t>
      </w:r>
      <w:r w:rsidR="00756088" w:rsidRPr="00621381">
        <w:rPr>
          <w:rFonts w:ascii="Calibri" w:hAnsi="Calibri" w:cs="Calibri"/>
          <w:sz w:val="20"/>
          <w:szCs w:val="20"/>
          <w:lang w:val="tr-TR"/>
        </w:rPr>
        <w:t xml:space="preserve"> </w:t>
      </w:r>
      <w:r w:rsidR="00A40C13" w:rsidRPr="00621381">
        <w:rPr>
          <w:rFonts w:ascii="Calibri" w:hAnsi="Calibri" w:cs="Calibri"/>
          <w:sz w:val="20"/>
          <w:szCs w:val="20"/>
          <w:lang w:val="tr-TR"/>
        </w:rPr>
        <w:t>belirttiği</w:t>
      </w:r>
      <w:r w:rsidR="00756088" w:rsidRPr="00621381">
        <w:rPr>
          <w:rFonts w:ascii="Calibri" w:hAnsi="Calibri" w:cs="Calibri"/>
          <w:sz w:val="20"/>
          <w:szCs w:val="20"/>
          <w:lang w:val="tr-TR"/>
        </w:rPr>
        <w:t xml:space="preserve"> gibi</w:t>
      </w:r>
      <w:r w:rsidR="00855A4B" w:rsidRPr="00621381">
        <w:rPr>
          <w:rFonts w:ascii="Calibri" w:hAnsi="Calibri" w:cs="Calibri"/>
          <w:sz w:val="20"/>
          <w:szCs w:val="20"/>
          <w:lang w:val="tr-TR"/>
        </w:rPr>
        <w:t xml:space="preserve"> Alevilikle zerre ilgisi yoktur. </w:t>
      </w:r>
    </w:p>
    <w:p w:rsidR="00825D60" w:rsidRPr="00621381" w:rsidRDefault="00825D60" w:rsidP="00825D60">
      <w:pPr>
        <w:pStyle w:val="NormalWeb"/>
        <w:shd w:val="clear" w:color="auto" w:fill="FFFFFF"/>
        <w:spacing w:before="0" w:after="0" w:line="100" w:lineRule="atLeast"/>
        <w:rPr>
          <w:rFonts w:ascii="Calibri" w:hAnsi="Calibri" w:cs="Calibri"/>
          <w:sz w:val="20"/>
          <w:szCs w:val="20"/>
          <w:lang w:val="tr-TR"/>
        </w:rPr>
      </w:pPr>
    </w:p>
    <w:p w:rsidR="00855A4B" w:rsidRPr="00621381" w:rsidRDefault="00855A4B" w:rsidP="00825D60">
      <w:pPr>
        <w:spacing w:line="240" w:lineRule="auto"/>
        <w:ind w:firstLine="567"/>
        <w:rPr>
          <w:rFonts w:eastAsia="Calibri" w:cs="Calibri"/>
          <w:i/>
          <w:color w:val="000000"/>
          <w:sz w:val="20"/>
          <w:szCs w:val="20"/>
        </w:rPr>
      </w:pPr>
      <w:r w:rsidRPr="00621381">
        <w:rPr>
          <w:rFonts w:eastAsia="Calibri" w:cs="Calibri"/>
          <w:i/>
          <w:color w:val="000000"/>
          <w:sz w:val="20"/>
          <w:szCs w:val="20"/>
        </w:rPr>
        <w:t xml:space="preserve">Hararet nardadır sacda değildir, </w:t>
      </w:r>
    </w:p>
    <w:p w:rsidR="00855A4B" w:rsidRPr="00621381" w:rsidRDefault="00855A4B" w:rsidP="00825D60">
      <w:pPr>
        <w:spacing w:line="240" w:lineRule="auto"/>
        <w:ind w:firstLine="567"/>
        <w:rPr>
          <w:rFonts w:eastAsia="Calibri" w:cs="Calibri"/>
          <w:i/>
          <w:color w:val="000000"/>
          <w:sz w:val="20"/>
          <w:szCs w:val="20"/>
        </w:rPr>
      </w:pPr>
      <w:r w:rsidRPr="00621381">
        <w:rPr>
          <w:rFonts w:eastAsia="Calibri" w:cs="Calibri"/>
          <w:i/>
          <w:color w:val="000000"/>
          <w:sz w:val="20"/>
          <w:szCs w:val="20"/>
        </w:rPr>
        <w:t xml:space="preserve">Keramet baştadır taçta değildir, </w:t>
      </w:r>
    </w:p>
    <w:p w:rsidR="00855A4B" w:rsidRPr="00621381" w:rsidRDefault="00855A4B" w:rsidP="00825D60">
      <w:pPr>
        <w:spacing w:line="240" w:lineRule="auto"/>
        <w:ind w:firstLine="567"/>
        <w:rPr>
          <w:rFonts w:eastAsia="Calibri" w:cs="Calibri"/>
          <w:i/>
          <w:color w:val="000000"/>
          <w:sz w:val="20"/>
          <w:szCs w:val="20"/>
        </w:rPr>
      </w:pPr>
      <w:r w:rsidRPr="00621381">
        <w:rPr>
          <w:rFonts w:eastAsia="Calibri" w:cs="Calibri"/>
          <w:i/>
          <w:color w:val="000000"/>
          <w:sz w:val="20"/>
          <w:szCs w:val="20"/>
        </w:rPr>
        <w:t>Her ne arar isen kendinde ara,</w:t>
      </w:r>
    </w:p>
    <w:p w:rsidR="007D692E" w:rsidRPr="00621381" w:rsidRDefault="00855A4B" w:rsidP="00825D60">
      <w:pPr>
        <w:spacing w:line="240" w:lineRule="auto"/>
        <w:ind w:firstLine="567"/>
        <w:rPr>
          <w:rFonts w:cs="Calibri"/>
          <w:i/>
          <w:color w:val="000000"/>
          <w:sz w:val="20"/>
          <w:szCs w:val="20"/>
        </w:rPr>
      </w:pPr>
      <w:r w:rsidRPr="00621381">
        <w:rPr>
          <w:rFonts w:eastAsia="Calibri" w:cs="Calibri"/>
          <w:i/>
          <w:color w:val="000000"/>
          <w:sz w:val="20"/>
          <w:szCs w:val="20"/>
        </w:rPr>
        <w:t xml:space="preserve">Kudüs’te Mekke’de </w:t>
      </w:r>
      <w:proofErr w:type="spellStart"/>
      <w:r w:rsidRPr="00621381">
        <w:rPr>
          <w:rFonts w:eastAsia="Calibri" w:cs="Calibri"/>
          <w:i/>
          <w:color w:val="000000"/>
          <w:sz w:val="20"/>
          <w:szCs w:val="20"/>
        </w:rPr>
        <w:t>Hac’da</w:t>
      </w:r>
      <w:proofErr w:type="spellEnd"/>
      <w:r w:rsidRPr="00621381">
        <w:rPr>
          <w:rFonts w:eastAsia="Calibri" w:cs="Calibri"/>
          <w:i/>
          <w:color w:val="000000"/>
          <w:sz w:val="20"/>
          <w:szCs w:val="20"/>
        </w:rPr>
        <w:t xml:space="preserve"> değildir</w:t>
      </w:r>
      <w:r w:rsidRPr="00621381">
        <w:rPr>
          <w:rFonts w:cs="Calibri"/>
          <w:i/>
          <w:color w:val="000000"/>
          <w:sz w:val="20"/>
          <w:szCs w:val="20"/>
        </w:rPr>
        <w:t>,</w:t>
      </w:r>
    </w:p>
    <w:p w:rsidR="008C4EE6" w:rsidRPr="00621381" w:rsidRDefault="008C4EE6" w:rsidP="00825D60">
      <w:pPr>
        <w:pStyle w:val="NormalWeb"/>
        <w:shd w:val="clear" w:color="auto" w:fill="FFFFFF"/>
        <w:spacing w:before="0" w:after="0" w:line="100" w:lineRule="atLeast"/>
        <w:rPr>
          <w:rFonts w:ascii="Calibri" w:hAnsi="Calibri" w:cs="Calibri"/>
          <w:sz w:val="20"/>
          <w:szCs w:val="20"/>
          <w:lang w:val="tr-TR"/>
        </w:rPr>
      </w:pPr>
    </w:p>
    <w:p w:rsidR="00A92C00" w:rsidRPr="00621381" w:rsidRDefault="008C4EE6" w:rsidP="00A92C00">
      <w:pPr>
        <w:pStyle w:val="NormalWeb"/>
        <w:shd w:val="clear" w:color="auto" w:fill="FFFFFF"/>
        <w:spacing w:before="0" w:after="0" w:line="100" w:lineRule="atLeast"/>
        <w:rPr>
          <w:rFonts w:ascii="Calibri" w:hAnsi="Calibri" w:cs="Calibri"/>
          <w:sz w:val="20"/>
          <w:szCs w:val="20"/>
          <w:lang w:val="tr-TR"/>
        </w:rPr>
      </w:pPr>
      <w:r w:rsidRPr="00621381">
        <w:rPr>
          <w:rFonts w:ascii="Calibri" w:hAnsi="Calibri" w:cs="Calibri"/>
          <w:sz w:val="20"/>
          <w:szCs w:val="20"/>
          <w:lang w:val="tr-TR"/>
        </w:rPr>
        <w:t>Saygılarımızla</w:t>
      </w:r>
      <w:r w:rsidR="00D96E1F" w:rsidRPr="00621381">
        <w:rPr>
          <w:rFonts w:ascii="Calibri" w:hAnsi="Calibri" w:cs="Calibri"/>
          <w:sz w:val="20"/>
          <w:szCs w:val="20"/>
          <w:lang w:val="tr-TR"/>
        </w:rPr>
        <w:t xml:space="preserve">  /  </w:t>
      </w:r>
      <w:r w:rsidRPr="00621381">
        <w:rPr>
          <w:rFonts w:ascii="Calibri" w:hAnsi="Calibri" w:cs="Calibri"/>
          <w:sz w:val="20"/>
          <w:szCs w:val="20"/>
          <w:lang w:val="tr-TR"/>
        </w:rPr>
        <w:t>DAB Yol Erkan Kurulu.</w:t>
      </w:r>
      <w:bookmarkStart w:id="3" w:name="__RefHeading__7276_1249673397"/>
      <w:bookmarkEnd w:id="3"/>
    </w:p>
    <w:p w:rsidR="00843BEC" w:rsidRPr="00621381" w:rsidRDefault="00A92C00" w:rsidP="00A92C00">
      <w:pPr>
        <w:pStyle w:val="NormalWeb"/>
        <w:shd w:val="clear" w:color="auto" w:fill="FFFFFF"/>
        <w:spacing w:before="0" w:after="0" w:line="100" w:lineRule="atLeast"/>
        <w:rPr>
          <w:rFonts w:ascii="Calibri" w:hAnsi="Calibri" w:cs="Calibri"/>
          <w:sz w:val="20"/>
          <w:szCs w:val="20"/>
          <w:lang w:val="tr-TR"/>
        </w:rPr>
      </w:pPr>
      <w:r w:rsidRPr="00621381">
        <w:rPr>
          <w:rFonts w:ascii="Calibri" w:hAnsi="Calibri" w:cs="Calibri"/>
          <w:b/>
          <w:sz w:val="22"/>
          <w:szCs w:val="22"/>
          <w:lang w:val="tr-TR"/>
        </w:rPr>
        <w:t xml:space="preserve">              </w:t>
      </w:r>
      <w:proofErr w:type="gramStart"/>
      <w:r w:rsidRPr="00621381">
        <w:rPr>
          <w:rFonts w:ascii="Calibri" w:hAnsi="Calibri" w:cs="Calibri"/>
          <w:b/>
          <w:sz w:val="22"/>
          <w:szCs w:val="22"/>
          <w:lang w:val="tr-TR"/>
        </w:rPr>
        <w:t>Pir İbrahim Kılavuz.</w:t>
      </w:r>
      <w:proofErr w:type="gramEnd"/>
    </w:p>
    <w:p w:rsidR="00843BEC" w:rsidRPr="00621381" w:rsidRDefault="00843BEC">
      <w:pPr>
        <w:pStyle w:val="NormalWeb"/>
        <w:shd w:val="clear" w:color="auto" w:fill="FFFFFF"/>
        <w:spacing w:before="0" w:after="0" w:line="100" w:lineRule="atLeast"/>
        <w:ind w:left="708"/>
        <w:rPr>
          <w:rFonts w:ascii="Calibri" w:hAnsi="Calibri" w:cs="Calibri"/>
          <w:b/>
          <w:sz w:val="22"/>
          <w:szCs w:val="22"/>
          <w:lang w:val="tr-TR"/>
        </w:rPr>
      </w:pPr>
    </w:p>
    <w:p w:rsidR="00843BEC" w:rsidRPr="00621381" w:rsidRDefault="00843BEC">
      <w:pPr>
        <w:pStyle w:val="NormalWeb"/>
        <w:shd w:val="clear" w:color="auto" w:fill="FFFFFF"/>
        <w:spacing w:before="0" w:after="0" w:line="100" w:lineRule="atLeast"/>
        <w:ind w:left="708"/>
        <w:rPr>
          <w:rFonts w:ascii="Calibri" w:hAnsi="Calibri" w:cs="Calibri"/>
          <w:b/>
          <w:sz w:val="22"/>
          <w:szCs w:val="22"/>
          <w:lang w:val="tr-TR"/>
        </w:rPr>
      </w:pPr>
    </w:p>
    <w:p w:rsidR="008C4EE6" w:rsidRPr="00621381" w:rsidRDefault="008C4EE6">
      <w:pPr>
        <w:pStyle w:val="NormalWeb"/>
        <w:shd w:val="clear" w:color="auto" w:fill="FFFFFF"/>
        <w:spacing w:before="0" w:after="0" w:line="100" w:lineRule="atLeast"/>
        <w:ind w:left="708"/>
        <w:rPr>
          <w:rFonts w:ascii="Calibri" w:hAnsi="Calibri" w:cs="Calibri"/>
          <w:sz w:val="22"/>
          <w:szCs w:val="22"/>
          <w:lang w:val="tr-TR"/>
        </w:rPr>
      </w:pPr>
      <w:r w:rsidRPr="00621381">
        <w:rPr>
          <w:rFonts w:ascii="Calibri" w:hAnsi="Calibri" w:cs="Calibri"/>
          <w:b/>
          <w:sz w:val="22"/>
          <w:szCs w:val="22"/>
          <w:lang w:val="tr-TR"/>
        </w:rPr>
        <w:t xml:space="preserve">                        </w:t>
      </w:r>
    </w:p>
    <w:p w:rsidR="008C4EE6" w:rsidRPr="00621381" w:rsidRDefault="008C4EE6" w:rsidP="00825D60">
      <w:pPr>
        <w:pStyle w:val="NormalWeb"/>
        <w:shd w:val="clear" w:color="auto" w:fill="FFFFFF"/>
        <w:spacing w:before="0" w:after="0" w:line="100" w:lineRule="atLeast"/>
        <w:outlineLvl w:val="0"/>
        <w:rPr>
          <w:rFonts w:ascii="Calibri" w:hAnsi="Calibri" w:cs="Calibri"/>
          <w:sz w:val="28"/>
          <w:szCs w:val="28"/>
          <w:lang w:val="tr-TR"/>
        </w:rPr>
      </w:pPr>
      <w:bookmarkStart w:id="4" w:name="__RefHeading__4709_1802257822"/>
      <w:bookmarkStart w:id="5" w:name="_Toc471175797"/>
      <w:bookmarkEnd w:id="4"/>
      <w:r w:rsidRPr="00621381">
        <w:rPr>
          <w:rFonts w:ascii="Calibri" w:hAnsi="Calibri" w:cs="Calibri"/>
          <w:b/>
          <w:sz w:val="28"/>
          <w:szCs w:val="28"/>
          <w:lang w:val="tr-TR"/>
        </w:rPr>
        <w:lastRenderedPageBreak/>
        <w:t>ALEVİLİKTE HAKKA YÜRÜMEK</w:t>
      </w:r>
      <w:bookmarkEnd w:id="5"/>
    </w:p>
    <w:p w:rsidR="008C4EE6" w:rsidRPr="00621381" w:rsidRDefault="008C4EE6" w:rsidP="00825D60">
      <w:pPr>
        <w:pStyle w:val="Standard"/>
        <w:rPr>
          <w:rFonts w:ascii="Calibri" w:hAnsi="Calibri" w:cs="Calibri"/>
          <w:color w:val="000000"/>
          <w:lang w:val="tr-TR"/>
        </w:rPr>
      </w:pPr>
    </w:p>
    <w:p w:rsidR="00EE5560" w:rsidRPr="00621381" w:rsidRDefault="00EE5560" w:rsidP="00825D60">
      <w:pPr>
        <w:pStyle w:val="Fuzeile"/>
        <w:ind w:left="12"/>
        <w:rPr>
          <w:rFonts w:ascii="Calibri" w:hAnsi="Calibri" w:cs="Calibri"/>
          <w:color w:val="000000"/>
          <w:sz w:val="22"/>
          <w:lang w:val="tr-TR"/>
        </w:rPr>
      </w:pPr>
    </w:p>
    <w:p w:rsidR="008C4EE6" w:rsidRPr="00621381" w:rsidRDefault="008C4EE6" w:rsidP="00825D60">
      <w:pPr>
        <w:pStyle w:val="Fuzeile"/>
        <w:ind w:left="12"/>
        <w:rPr>
          <w:rFonts w:ascii="Calibri" w:hAnsi="Calibri" w:cs="Calibri"/>
          <w:color w:val="000000"/>
          <w:sz w:val="22"/>
          <w:szCs w:val="22"/>
          <w:lang w:val="tr-TR"/>
        </w:rPr>
      </w:pPr>
      <w:r w:rsidRPr="00621381">
        <w:rPr>
          <w:rFonts w:ascii="Calibri" w:hAnsi="Calibri" w:cs="Calibri"/>
          <w:color w:val="000000"/>
          <w:sz w:val="22"/>
          <w:szCs w:val="22"/>
          <w:lang w:val="tr-TR"/>
        </w:rPr>
        <w:t>Anadolu Alevi</w:t>
      </w:r>
      <w:r w:rsidR="00EB4B01" w:rsidRPr="00621381">
        <w:rPr>
          <w:rStyle w:val="Slutnotehenvisning"/>
          <w:rFonts w:ascii="Calibri" w:hAnsi="Calibri" w:cs="Calibri"/>
          <w:color w:val="000000"/>
          <w:sz w:val="22"/>
          <w:szCs w:val="22"/>
          <w:lang w:val="tr-TR"/>
        </w:rPr>
        <w:endnoteReference w:id="1"/>
      </w:r>
      <w:r w:rsidRPr="00621381">
        <w:rPr>
          <w:rFonts w:ascii="Calibri" w:hAnsi="Calibri" w:cs="Calibri"/>
          <w:color w:val="000000"/>
          <w:sz w:val="22"/>
          <w:szCs w:val="22"/>
          <w:lang w:val="tr-TR"/>
        </w:rPr>
        <w:t>-Bektaşi</w:t>
      </w:r>
      <w:r w:rsidR="00EB4B01" w:rsidRPr="00621381">
        <w:rPr>
          <w:rStyle w:val="Slutnotehenvisning"/>
          <w:rFonts w:ascii="Calibri" w:hAnsi="Calibri" w:cs="Calibri"/>
          <w:color w:val="000000"/>
          <w:sz w:val="22"/>
          <w:szCs w:val="22"/>
          <w:lang w:val="tr-TR"/>
        </w:rPr>
        <w:endnoteReference w:id="2"/>
      </w:r>
      <w:r w:rsidRPr="00621381">
        <w:rPr>
          <w:rFonts w:ascii="Calibri" w:hAnsi="Calibri" w:cs="Calibri"/>
          <w:color w:val="000000"/>
          <w:sz w:val="22"/>
          <w:szCs w:val="22"/>
          <w:lang w:val="tr-TR"/>
        </w:rPr>
        <w:t>-Kızılbaş</w:t>
      </w:r>
      <w:r w:rsidR="00EB4B01" w:rsidRPr="00621381">
        <w:rPr>
          <w:rStyle w:val="Slutnotehenvisning"/>
          <w:rFonts w:ascii="Calibri" w:hAnsi="Calibri" w:cs="Calibri"/>
          <w:color w:val="000000"/>
          <w:sz w:val="22"/>
          <w:szCs w:val="22"/>
          <w:lang w:val="tr-TR"/>
        </w:rPr>
        <w:endnoteReference w:id="3"/>
      </w:r>
      <w:r w:rsidRPr="00621381">
        <w:rPr>
          <w:rFonts w:ascii="Calibri" w:hAnsi="Calibri" w:cs="Calibri"/>
          <w:color w:val="000000"/>
          <w:sz w:val="22"/>
          <w:szCs w:val="22"/>
          <w:lang w:val="tr-TR"/>
        </w:rPr>
        <w:t xml:space="preserve"> inanç öğretisinde, ölüm yoktur, Hakk'a yürüme vardır. Varlığın birliğini (vahdeti mevcudu) Hak</w:t>
      </w:r>
      <w:r w:rsidR="00EB4B01" w:rsidRPr="00621381">
        <w:rPr>
          <w:rStyle w:val="Slutnotehenvisning"/>
          <w:rFonts w:ascii="Calibri" w:hAnsi="Calibri" w:cs="Calibri"/>
          <w:color w:val="000000"/>
          <w:sz w:val="22"/>
          <w:szCs w:val="22"/>
          <w:lang w:val="tr-TR"/>
        </w:rPr>
        <w:endnoteReference w:id="4"/>
      </w:r>
      <w:r w:rsidR="001B0E96" w:rsidRPr="00621381">
        <w:rPr>
          <w:rFonts w:ascii="Calibri" w:hAnsi="Calibri" w:cs="Calibri"/>
          <w:color w:val="000000"/>
          <w:sz w:val="22"/>
          <w:szCs w:val="22"/>
          <w:lang w:val="tr-TR"/>
        </w:rPr>
        <w:t xml:space="preserve"> bilen Alev'i inanç öğretisinde</w:t>
      </w:r>
      <w:r w:rsidRPr="00621381">
        <w:rPr>
          <w:rFonts w:ascii="Calibri" w:hAnsi="Calibri" w:cs="Calibri"/>
          <w:color w:val="000000"/>
          <w:sz w:val="22"/>
          <w:szCs w:val="22"/>
          <w:lang w:val="tr-TR"/>
        </w:rPr>
        <w:t xml:space="preserve"> </w:t>
      </w:r>
      <w:r w:rsidR="001B0E96" w:rsidRPr="00621381">
        <w:rPr>
          <w:rFonts w:ascii="Calibri" w:hAnsi="Calibri" w:cs="Calibri"/>
          <w:color w:val="000000"/>
          <w:sz w:val="22"/>
          <w:szCs w:val="22"/>
          <w:lang w:val="tr-TR"/>
        </w:rPr>
        <w:t>“</w:t>
      </w:r>
      <w:r w:rsidRPr="00621381">
        <w:rPr>
          <w:rFonts w:ascii="Calibri" w:hAnsi="Calibri" w:cs="Calibri"/>
          <w:color w:val="000000"/>
          <w:sz w:val="22"/>
          <w:szCs w:val="22"/>
          <w:lang w:val="tr-TR"/>
        </w:rPr>
        <w:t>ölüme</w:t>
      </w:r>
      <w:r w:rsidR="001B0E96" w:rsidRPr="00621381">
        <w:rPr>
          <w:rFonts w:ascii="Calibri" w:hAnsi="Calibri" w:cs="Calibri"/>
          <w:color w:val="000000"/>
          <w:sz w:val="22"/>
          <w:szCs w:val="22"/>
          <w:lang w:val="tr-TR"/>
        </w:rPr>
        <w:t>”</w:t>
      </w:r>
      <w:r w:rsidRPr="00621381">
        <w:rPr>
          <w:rFonts w:ascii="Calibri" w:hAnsi="Calibri" w:cs="Calibri"/>
          <w:color w:val="000000"/>
          <w:sz w:val="22"/>
          <w:szCs w:val="22"/>
          <w:lang w:val="tr-TR"/>
        </w:rPr>
        <w:t xml:space="preserve">, </w:t>
      </w:r>
      <w:r w:rsidRPr="00621381">
        <w:rPr>
          <w:rFonts w:ascii="Calibri" w:hAnsi="Calibri" w:cs="Calibri"/>
          <w:i/>
          <w:color w:val="000000"/>
          <w:sz w:val="22"/>
          <w:szCs w:val="22"/>
          <w:lang w:val="tr-TR"/>
        </w:rPr>
        <w:t>Hakka yürümek</w:t>
      </w:r>
      <w:r w:rsidRPr="00621381">
        <w:rPr>
          <w:rFonts w:ascii="Calibri" w:hAnsi="Calibri" w:cs="Calibri"/>
          <w:color w:val="000000"/>
          <w:sz w:val="22"/>
          <w:szCs w:val="22"/>
          <w:lang w:val="tr-TR"/>
        </w:rPr>
        <w:t xml:space="preserve"> </w:t>
      </w:r>
      <w:r w:rsidR="00EB4B01" w:rsidRPr="00621381">
        <w:rPr>
          <w:rStyle w:val="Slutnotehenvisning"/>
          <w:rFonts w:ascii="Calibri" w:hAnsi="Calibri" w:cs="Calibri"/>
          <w:color w:val="000000"/>
          <w:sz w:val="22"/>
          <w:szCs w:val="22"/>
          <w:lang w:val="tr-TR"/>
        </w:rPr>
        <w:endnoteReference w:id="5"/>
      </w:r>
      <w:r w:rsidR="00F12512" w:rsidRPr="00621381">
        <w:rPr>
          <w:rFonts w:ascii="Calibri" w:hAnsi="Calibri" w:cs="Calibri"/>
          <w:color w:val="000000"/>
          <w:sz w:val="22"/>
          <w:szCs w:val="22"/>
          <w:lang w:val="tr-TR"/>
        </w:rPr>
        <w:t>veya don değiştirmek denir. Varoluş</w:t>
      </w:r>
      <w:r w:rsidRPr="00621381">
        <w:rPr>
          <w:rFonts w:ascii="Calibri" w:hAnsi="Calibri" w:cs="Calibri"/>
          <w:color w:val="000000"/>
          <w:sz w:val="22"/>
          <w:szCs w:val="22"/>
          <w:lang w:val="tr-TR"/>
        </w:rPr>
        <w:t xml:space="preserve"> felsefesine dayalı Alevilikte, hiç bir varlık yoktan var olmaz, var olan da </w:t>
      </w:r>
      <w:r w:rsidR="001B0E96" w:rsidRPr="00621381">
        <w:rPr>
          <w:rFonts w:ascii="Calibri" w:hAnsi="Calibri" w:cs="Calibri"/>
          <w:color w:val="000000"/>
          <w:sz w:val="22"/>
          <w:szCs w:val="22"/>
          <w:lang w:val="tr-TR"/>
        </w:rPr>
        <w:t xml:space="preserve">ebediyen </w:t>
      </w:r>
      <w:r w:rsidRPr="00621381">
        <w:rPr>
          <w:rFonts w:ascii="Calibri" w:hAnsi="Calibri" w:cs="Calibri"/>
          <w:color w:val="000000"/>
          <w:sz w:val="22"/>
          <w:szCs w:val="22"/>
          <w:lang w:val="tr-TR"/>
        </w:rPr>
        <w:t>yok edilemez, sadece devri daim eder.  Alevi deyişlerinde bu olgu; "Can</w:t>
      </w:r>
      <w:r w:rsidR="00FF3372" w:rsidRPr="00621381">
        <w:rPr>
          <w:rStyle w:val="Slutnotehenvisning"/>
          <w:rFonts w:ascii="Calibri" w:hAnsi="Calibri" w:cs="Calibri"/>
          <w:color w:val="000000"/>
          <w:sz w:val="22"/>
          <w:szCs w:val="22"/>
          <w:lang w:val="tr-TR"/>
        </w:rPr>
        <w:endnoteReference w:id="6"/>
      </w:r>
      <w:r w:rsidRPr="00621381">
        <w:rPr>
          <w:rFonts w:ascii="Calibri" w:hAnsi="Calibri" w:cs="Calibri"/>
          <w:color w:val="000000"/>
          <w:sz w:val="22"/>
          <w:szCs w:val="22"/>
          <w:lang w:val="tr-TR"/>
        </w:rPr>
        <w:t xml:space="preserve"> ölmez, ölen tendir, ölüm ölür ama biz ölmeyiz, Hak ölümsüzdür", ''</w:t>
      </w:r>
      <w:r w:rsidRPr="00621381">
        <w:rPr>
          <w:rFonts w:ascii="Calibri" w:hAnsi="Calibri" w:cs="Calibri"/>
          <w:i/>
          <w:color w:val="000000"/>
          <w:sz w:val="22"/>
          <w:szCs w:val="22"/>
          <w:lang w:val="tr-TR"/>
        </w:rPr>
        <w:t>Hakk ile bir olmak"</w:t>
      </w:r>
      <w:r w:rsidRPr="00621381">
        <w:rPr>
          <w:rFonts w:ascii="Calibri" w:hAnsi="Calibri" w:cs="Calibri"/>
          <w:color w:val="000000"/>
          <w:sz w:val="22"/>
          <w:szCs w:val="22"/>
          <w:lang w:val="tr-TR"/>
        </w:rPr>
        <w:t>, "</w:t>
      </w:r>
      <w:r w:rsidRPr="00621381">
        <w:rPr>
          <w:rFonts w:ascii="Calibri" w:hAnsi="Calibri" w:cs="Calibri"/>
          <w:i/>
          <w:color w:val="000000"/>
          <w:sz w:val="22"/>
          <w:szCs w:val="22"/>
          <w:lang w:val="tr-TR"/>
        </w:rPr>
        <w:t>Hakk ile Hakk olmak</w:t>
      </w:r>
      <w:r w:rsidRPr="00621381">
        <w:rPr>
          <w:rFonts w:ascii="Calibri" w:hAnsi="Calibri" w:cs="Calibri"/>
          <w:color w:val="000000"/>
          <w:sz w:val="22"/>
          <w:szCs w:val="22"/>
          <w:lang w:val="tr-TR"/>
        </w:rPr>
        <w:t>” ve "</w:t>
      </w:r>
      <w:r w:rsidRPr="00621381">
        <w:rPr>
          <w:rFonts w:ascii="Calibri" w:hAnsi="Calibri" w:cs="Calibri"/>
          <w:i/>
          <w:color w:val="000000"/>
          <w:sz w:val="22"/>
          <w:szCs w:val="22"/>
          <w:lang w:val="tr-TR"/>
        </w:rPr>
        <w:t>Hak' tan geldik, Hakk’a döneceğiz</w:t>
      </w:r>
      <w:r w:rsidRPr="00621381">
        <w:rPr>
          <w:rFonts w:ascii="Calibri" w:hAnsi="Calibri" w:cs="Calibri"/>
          <w:color w:val="000000"/>
          <w:sz w:val="22"/>
          <w:szCs w:val="22"/>
          <w:lang w:val="tr-TR"/>
        </w:rPr>
        <w:t xml:space="preserve">” şeklinde dile getirilir. </w:t>
      </w:r>
    </w:p>
    <w:p w:rsidR="008C4EE6" w:rsidRPr="00621381" w:rsidRDefault="008C4EE6" w:rsidP="00825D60">
      <w:pPr>
        <w:pStyle w:val="Fuzeile"/>
        <w:ind w:left="12"/>
        <w:rPr>
          <w:rFonts w:ascii="Calibri" w:hAnsi="Calibri" w:cs="Calibri"/>
          <w:color w:val="000000"/>
          <w:sz w:val="22"/>
          <w:szCs w:val="22"/>
          <w:lang w:val="tr-TR"/>
        </w:rPr>
      </w:pPr>
      <w:r w:rsidRPr="00621381">
        <w:rPr>
          <w:rFonts w:ascii="Calibri" w:hAnsi="Calibri" w:cs="Calibri"/>
          <w:color w:val="000000"/>
          <w:sz w:val="22"/>
          <w:szCs w:val="22"/>
          <w:lang w:val="tr-TR"/>
        </w:rPr>
        <w:t>Semavi dinler</w:t>
      </w:r>
      <w:r w:rsidR="00FF3372" w:rsidRPr="00621381">
        <w:rPr>
          <w:rStyle w:val="Slutnotehenvisning"/>
          <w:rFonts w:ascii="Calibri" w:hAnsi="Calibri" w:cs="Calibri"/>
          <w:color w:val="000000"/>
          <w:sz w:val="22"/>
          <w:szCs w:val="22"/>
          <w:lang w:val="tr-TR"/>
        </w:rPr>
        <w:endnoteReference w:id="7"/>
      </w:r>
      <w:r w:rsidRPr="00621381">
        <w:rPr>
          <w:rFonts w:ascii="Calibri" w:hAnsi="Calibri" w:cs="Calibri"/>
          <w:color w:val="000000"/>
          <w:sz w:val="22"/>
          <w:szCs w:val="22"/>
          <w:lang w:val="tr-TR"/>
        </w:rPr>
        <w:t xml:space="preserve"> yoktan var olduğumuzu iddia ederler. Alevilikte Veysel’in deyimi ile  ‘’Aynı vardan var olmuşuz’’ hava ateş su topraktan 4</w:t>
      </w:r>
      <w:r w:rsidR="00F12512" w:rsidRPr="00621381">
        <w:rPr>
          <w:rFonts w:ascii="Calibri" w:hAnsi="Calibri" w:cs="Calibri"/>
          <w:color w:val="000000"/>
          <w:sz w:val="22"/>
          <w:szCs w:val="22"/>
          <w:lang w:val="tr-TR"/>
        </w:rPr>
        <w:t xml:space="preserve"> (ana-sır)</w:t>
      </w:r>
      <w:r w:rsidRPr="00621381">
        <w:rPr>
          <w:rFonts w:ascii="Calibri" w:hAnsi="Calibri" w:cs="Calibri"/>
          <w:color w:val="000000"/>
          <w:sz w:val="22"/>
          <w:szCs w:val="22"/>
          <w:lang w:val="tr-TR"/>
        </w:rPr>
        <w:t xml:space="preserve"> unsurdan</w:t>
      </w:r>
      <w:r w:rsidR="00FF3372" w:rsidRPr="00621381">
        <w:rPr>
          <w:rStyle w:val="Slutnotehenvisning"/>
          <w:rFonts w:ascii="Calibri" w:hAnsi="Calibri" w:cs="Calibri"/>
          <w:color w:val="000000"/>
          <w:sz w:val="22"/>
          <w:szCs w:val="22"/>
          <w:lang w:val="tr-TR"/>
        </w:rPr>
        <w:endnoteReference w:id="8"/>
      </w:r>
      <w:r w:rsidRPr="00621381">
        <w:rPr>
          <w:rFonts w:ascii="Calibri" w:hAnsi="Calibri" w:cs="Calibri"/>
          <w:color w:val="000000"/>
          <w:sz w:val="22"/>
          <w:szCs w:val="22"/>
          <w:lang w:val="tr-TR"/>
        </w:rPr>
        <w:t xml:space="preserve"> oluştuğumuza inanırız.  Bizi diğer inançlardan ayıran en önemli özellik ve fark bu varoluş felsefesidir</w:t>
      </w:r>
      <w:r w:rsidR="00FF3372" w:rsidRPr="00621381">
        <w:rPr>
          <w:rStyle w:val="Slutnotehenvisning"/>
          <w:rFonts w:ascii="Calibri" w:hAnsi="Calibri" w:cs="Calibri"/>
          <w:color w:val="000000"/>
          <w:sz w:val="22"/>
          <w:szCs w:val="22"/>
          <w:lang w:val="tr-TR"/>
        </w:rPr>
        <w:endnoteReference w:id="9"/>
      </w:r>
      <w:r w:rsidRPr="00621381">
        <w:rPr>
          <w:rFonts w:ascii="Calibri" w:hAnsi="Calibri" w:cs="Calibri"/>
          <w:color w:val="000000"/>
          <w:sz w:val="22"/>
          <w:szCs w:val="22"/>
          <w:lang w:val="tr-TR"/>
        </w:rPr>
        <w:t>.  Hakka Yürümek 4 unsura geri dönmektir. Doğanın kendisi de en ufak atom çekirdeğine kadar 4 katmandan oluşur.  Dünyanın magma tabakasındaki erimiş madenlerin dünyanın dönüşüyle oluştuğu manyetik alan, atmosfer tabakası bizi zararlı ışınlardan korur</w:t>
      </w:r>
      <w:r w:rsidR="008569DA" w:rsidRPr="00621381">
        <w:rPr>
          <w:rFonts w:ascii="Calibri" w:hAnsi="Calibri" w:cs="Calibri"/>
          <w:color w:val="000000"/>
          <w:sz w:val="22"/>
          <w:szCs w:val="22"/>
          <w:lang w:val="tr-TR"/>
        </w:rPr>
        <w:t>.</w:t>
      </w:r>
      <w:r w:rsidRPr="00621381">
        <w:rPr>
          <w:rFonts w:ascii="Calibri" w:hAnsi="Calibri" w:cs="Calibri"/>
          <w:color w:val="000000"/>
          <w:sz w:val="22"/>
          <w:szCs w:val="22"/>
          <w:lang w:val="tr-TR"/>
        </w:rPr>
        <w:t xml:space="preserve">  4 Unsurda devri daimi sağlayan ateş Alev’dir. Adını ışık ve alevden alan Alev'i öğretisine göre ruh, bilinç ve can, sürekli devri daim olan bir enerji olup Hakk'ın varlığının da kendisidir.  </w:t>
      </w:r>
    </w:p>
    <w:p w:rsidR="008C4EE6" w:rsidRPr="00621381" w:rsidRDefault="008C4EE6" w:rsidP="00825D60">
      <w:pPr>
        <w:pStyle w:val="Standard"/>
        <w:rPr>
          <w:rFonts w:ascii="Calibri" w:hAnsi="Calibri" w:cs="Calibri"/>
          <w:color w:val="000000"/>
          <w:sz w:val="22"/>
          <w:szCs w:val="22"/>
          <w:lang w:val="tr-TR"/>
        </w:rPr>
      </w:pPr>
    </w:p>
    <w:p w:rsidR="008C4EE6" w:rsidRPr="00621381" w:rsidRDefault="008C4EE6" w:rsidP="00825D60">
      <w:pPr>
        <w:pStyle w:val="Standard"/>
        <w:rPr>
          <w:rFonts w:ascii="Calibri" w:hAnsi="Calibri" w:cs="Calibri"/>
          <w:color w:val="000000"/>
          <w:sz w:val="22"/>
          <w:szCs w:val="22"/>
          <w:lang w:val="tr-TR"/>
        </w:rPr>
      </w:pPr>
      <w:r w:rsidRPr="00621381">
        <w:rPr>
          <w:rFonts w:ascii="Calibri" w:hAnsi="Calibri" w:cs="Calibri"/>
          <w:color w:val="000000"/>
          <w:sz w:val="22"/>
          <w:szCs w:val="22"/>
          <w:lang w:val="tr-TR" w:eastAsia="da-DK"/>
        </w:rPr>
        <w:t>Alevi inancında ışıkla</w:t>
      </w:r>
      <w:r w:rsidR="00F12512" w:rsidRPr="00621381">
        <w:rPr>
          <w:rFonts w:ascii="Calibri" w:hAnsi="Calibri" w:cs="Calibri"/>
          <w:color w:val="000000"/>
          <w:sz w:val="22"/>
          <w:szCs w:val="22"/>
          <w:lang w:val="tr-TR" w:eastAsia="da-DK"/>
        </w:rPr>
        <w:t xml:space="preserve"> (nurla)</w:t>
      </w:r>
      <w:r w:rsidRPr="00621381">
        <w:rPr>
          <w:rFonts w:ascii="Calibri" w:hAnsi="Calibri" w:cs="Calibri"/>
          <w:color w:val="000000"/>
          <w:sz w:val="22"/>
          <w:szCs w:val="22"/>
          <w:lang w:val="tr-TR" w:eastAsia="da-DK"/>
        </w:rPr>
        <w:t xml:space="preserve"> başlayan varoluş, evrende tüm nesnelerin oluşumu ve o nesnelerin insanda tezahürü (Enel-Hak)</w:t>
      </w:r>
      <w:r w:rsidR="00EB4B01" w:rsidRPr="00621381">
        <w:rPr>
          <w:rStyle w:val="Slutnotehenvisning"/>
          <w:rFonts w:ascii="Calibri" w:hAnsi="Calibri" w:cs="Calibri"/>
          <w:color w:val="000000"/>
          <w:sz w:val="22"/>
          <w:szCs w:val="22"/>
          <w:lang w:val="tr-TR" w:eastAsia="da-DK"/>
        </w:rPr>
        <w:endnoteReference w:id="10"/>
      </w:r>
      <w:r w:rsidRPr="00621381">
        <w:rPr>
          <w:rFonts w:ascii="Calibri" w:hAnsi="Calibri" w:cs="Calibri"/>
          <w:color w:val="000000"/>
          <w:sz w:val="22"/>
          <w:szCs w:val="22"/>
          <w:lang w:val="tr-TR" w:eastAsia="da-DK"/>
        </w:rPr>
        <w:t xml:space="preserve"> ile tecelli bulur. </w:t>
      </w:r>
      <w:r w:rsidRPr="00621381">
        <w:rPr>
          <w:rFonts w:ascii="Calibri" w:hAnsi="Calibri" w:cs="Calibri"/>
          <w:i/>
          <w:color w:val="000000"/>
          <w:sz w:val="22"/>
          <w:szCs w:val="22"/>
          <w:lang w:val="tr-TR" w:eastAsia="da-DK"/>
        </w:rPr>
        <w:t>"Ne varsa âlemde o vardır âdemde''</w:t>
      </w:r>
      <w:r w:rsidRPr="00621381">
        <w:rPr>
          <w:rFonts w:ascii="Calibri" w:hAnsi="Calibri" w:cs="Calibri"/>
          <w:color w:val="000000"/>
          <w:sz w:val="22"/>
          <w:szCs w:val="22"/>
          <w:lang w:val="tr-TR" w:eastAsia="da-DK"/>
        </w:rPr>
        <w:t xml:space="preserve"> özdeyişinde olduğu gibi insan küçük bir evrendir. Büyük evren ise Hak'tır, Şah’tır (büyük ışıktır). İnsan</w:t>
      </w:r>
      <w:r w:rsidR="00465D8B" w:rsidRPr="00621381">
        <w:rPr>
          <w:rFonts w:ascii="Calibri" w:hAnsi="Calibri" w:cs="Calibri"/>
          <w:color w:val="000000"/>
          <w:sz w:val="22"/>
          <w:szCs w:val="22"/>
          <w:lang w:val="tr-TR" w:eastAsia="da-DK"/>
        </w:rPr>
        <w:t xml:space="preserve"> doğuştan hamdır boş bir kaset gibidir var</w:t>
      </w:r>
      <w:r w:rsidRPr="00621381">
        <w:rPr>
          <w:rFonts w:ascii="Calibri" w:hAnsi="Calibri" w:cs="Calibri"/>
          <w:color w:val="000000"/>
          <w:sz w:val="22"/>
          <w:szCs w:val="22"/>
          <w:lang w:val="tr-TR" w:eastAsia="da-DK"/>
        </w:rPr>
        <w:t xml:space="preserve"> olduğu yerde</w:t>
      </w:r>
      <w:r w:rsidR="00465D8B" w:rsidRPr="00621381">
        <w:rPr>
          <w:rFonts w:ascii="Calibri" w:hAnsi="Calibri" w:cs="Calibri"/>
          <w:color w:val="000000"/>
          <w:sz w:val="22"/>
          <w:szCs w:val="22"/>
          <w:lang w:val="tr-TR" w:eastAsia="da-DK"/>
        </w:rPr>
        <w:t xml:space="preserve"> doğadan esinlenerek,</w:t>
      </w:r>
      <w:r w:rsidR="002C1DFE" w:rsidRPr="00621381">
        <w:rPr>
          <w:rFonts w:ascii="Calibri" w:hAnsi="Calibri" w:cs="Calibri"/>
          <w:color w:val="000000"/>
          <w:sz w:val="22"/>
          <w:szCs w:val="22"/>
          <w:lang w:val="tr-TR" w:eastAsia="da-DK"/>
        </w:rPr>
        <w:t xml:space="preserve"> bilimden dem alarak</w:t>
      </w:r>
      <w:r w:rsidRPr="00621381">
        <w:rPr>
          <w:rFonts w:ascii="Calibri" w:hAnsi="Calibri" w:cs="Calibri"/>
          <w:color w:val="000000"/>
          <w:sz w:val="22"/>
          <w:szCs w:val="22"/>
          <w:lang w:val="tr-TR" w:eastAsia="da-DK"/>
        </w:rPr>
        <w:t xml:space="preserve"> bilinçlenerek, </w:t>
      </w:r>
      <w:r w:rsidR="00465D8B" w:rsidRPr="00621381">
        <w:rPr>
          <w:rFonts w:ascii="Calibri" w:hAnsi="Calibri" w:cs="Calibri"/>
          <w:color w:val="000000"/>
          <w:sz w:val="22"/>
          <w:szCs w:val="22"/>
          <w:lang w:val="tr-TR" w:eastAsia="da-DK"/>
        </w:rPr>
        <w:t xml:space="preserve">değişerek </w:t>
      </w:r>
      <w:proofErr w:type="spellStart"/>
      <w:r w:rsidR="00465D8B" w:rsidRPr="00621381">
        <w:rPr>
          <w:rFonts w:ascii="Calibri" w:hAnsi="Calibri" w:cs="Calibri"/>
          <w:color w:val="000000"/>
          <w:sz w:val="22"/>
          <w:szCs w:val="22"/>
          <w:lang w:val="tr-TR" w:eastAsia="da-DK"/>
        </w:rPr>
        <w:t>kâmilleşir</w:t>
      </w:r>
      <w:proofErr w:type="spellEnd"/>
      <w:r w:rsidR="00465D8B" w:rsidRPr="00621381">
        <w:rPr>
          <w:rFonts w:ascii="Calibri" w:hAnsi="Calibri" w:cs="Calibri"/>
          <w:color w:val="000000"/>
          <w:sz w:val="22"/>
          <w:szCs w:val="22"/>
          <w:lang w:val="tr-TR" w:eastAsia="da-DK"/>
        </w:rPr>
        <w:t xml:space="preserve"> (olgun insan olur) </w:t>
      </w:r>
      <w:r w:rsidRPr="00621381">
        <w:rPr>
          <w:rFonts w:ascii="Calibri" w:hAnsi="Calibri" w:cs="Calibri"/>
          <w:color w:val="000000"/>
          <w:sz w:val="22"/>
          <w:szCs w:val="22"/>
          <w:lang w:val="tr-TR" w:eastAsia="da-DK"/>
        </w:rPr>
        <w:t xml:space="preserve"> tekrar Hakk'a dönecektir. Başka bir deyişle Hakk'ın özünde sır olur. Böylece aslına başlangıç noktasına gelir. Yani T</w:t>
      </w:r>
      <w:r w:rsidRPr="00621381">
        <w:rPr>
          <w:rFonts w:ascii="Calibri" w:hAnsi="Calibri" w:cs="Calibri"/>
          <w:color w:val="000000"/>
          <w:sz w:val="22"/>
          <w:szCs w:val="22"/>
          <w:lang w:val="tr-TR" w:eastAsia="tr-TR"/>
        </w:rPr>
        <w:t>anrı ve insan birbirini tamamlayan ayrılmaz parçalardır.</w:t>
      </w:r>
    </w:p>
    <w:p w:rsidR="00A43CD7" w:rsidRPr="00621381" w:rsidRDefault="008C4EE6" w:rsidP="00825D60">
      <w:pPr>
        <w:pStyle w:val="Standard"/>
        <w:rPr>
          <w:rFonts w:ascii="Calibri" w:hAnsi="Calibri" w:cs="Calibri"/>
          <w:color w:val="000000"/>
          <w:sz w:val="22"/>
          <w:szCs w:val="22"/>
          <w:lang w:val="tr-TR"/>
        </w:rPr>
      </w:pPr>
      <w:r w:rsidRPr="00621381">
        <w:rPr>
          <w:rFonts w:ascii="Calibri" w:hAnsi="Calibri" w:cs="Calibri"/>
          <w:color w:val="000000"/>
          <w:sz w:val="22"/>
          <w:szCs w:val="22"/>
          <w:lang w:val="tr-TR" w:eastAsia="da-DK"/>
        </w:rPr>
        <w:t>Hünkârı Pir</w:t>
      </w:r>
      <w:r w:rsidR="00EB4B01" w:rsidRPr="00621381">
        <w:rPr>
          <w:rStyle w:val="Slutnotehenvisning"/>
          <w:rFonts w:ascii="Calibri" w:hAnsi="Calibri" w:cs="Calibri"/>
          <w:color w:val="000000"/>
          <w:sz w:val="22"/>
          <w:szCs w:val="22"/>
          <w:lang w:val="tr-TR" w:eastAsia="da-DK"/>
        </w:rPr>
        <w:endnoteReference w:id="11"/>
      </w:r>
      <w:r w:rsidRPr="00621381">
        <w:rPr>
          <w:rFonts w:ascii="Calibri" w:hAnsi="Calibri" w:cs="Calibri"/>
          <w:color w:val="000000"/>
          <w:sz w:val="22"/>
          <w:szCs w:val="22"/>
          <w:lang w:val="tr-TR" w:eastAsia="da-DK"/>
        </w:rPr>
        <w:t>; ''</w:t>
      </w:r>
      <w:r w:rsidRPr="00621381">
        <w:rPr>
          <w:rFonts w:ascii="Calibri" w:hAnsi="Calibri" w:cs="Calibri"/>
          <w:i/>
          <w:color w:val="000000"/>
          <w:sz w:val="22"/>
          <w:szCs w:val="22"/>
          <w:lang w:val="tr-TR" w:eastAsia="da-DK"/>
        </w:rPr>
        <w:t xml:space="preserve">Ruh dediğimiz, </w:t>
      </w:r>
      <w:r w:rsidR="00EB4B01" w:rsidRPr="00621381">
        <w:rPr>
          <w:rFonts w:ascii="Calibri" w:hAnsi="Calibri" w:cs="Calibri"/>
          <w:i/>
          <w:color w:val="000000"/>
          <w:sz w:val="22"/>
          <w:szCs w:val="22"/>
          <w:lang w:val="tr-TR" w:eastAsia="da-DK"/>
        </w:rPr>
        <w:t>can dediğimiz, ya Şah</w:t>
      </w:r>
      <w:r w:rsidR="00EB4B01" w:rsidRPr="00621381">
        <w:rPr>
          <w:rStyle w:val="Slutnotehenvisning"/>
          <w:rFonts w:ascii="Calibri" w:hAnsi="Calibri" w:cs="Calibri"/>
          <w:i/>
          <w:color w:val="000000"/>
          <w:sz w:val="22"/>
          <w:szCs w:val="22"/>
          <w:lang w:val="tr-TR" w:eastAsia="da-DK"/>
        </w:rPr>
        <w:endnoteReference w:id="12"/>
      </w:r>
      <w:r w:rsidR="00EB4B01" w:rsidRPr="00621381">
        <w:rPr>
          <w:rFonts w:ascii="Calibri" w:hAnsi="Calibri" w:cs="Calibri"/>
          <w:i/>
          <w:color w:val="000000"/>
          <w:sz w:val="22"/>
          <w:szCs w:val="22"/>
          <w:lang w:val="tr-TR" w:eastAsia="da-DK"/>
        </w:rPr>
        <w:t>, ya Hak</w:t>
      </w:r>
      <w:r w:rsidR="00F12512" w:rsidRPr="00621381">
        <w:rPr>
          <w:rFonts w:ascii="Calibri" w:hAnsi="Calibri" w:cs="Calibri"/>
          <w:i/>
          <w:color w:val="000000"/>
          <w:sz w:val="22"/>
          <w:szCs w:val="22"/>
          <w:lang w:val="tr-TR" w:eastAsia="da-DK"/>
        </w:rPr>
        <w:t xml:space="preserve"> </w:t>
      </w:r>
      <w:proofErr w:type="spellStart"/>
      <w:r w:rsidR="00F12512" w:rsidRPr="00621381">
        <w:rPr>
          <w:rFonts w:ascii="Calibri" w:hAnsi="Calibri" w:cs="Calibri"/>
          <w:i/>
          <w:color w:val="000000"/>
          <w:sz w:val="22"/>
          <w:szCs w:val="22"/>
          <w:lang w:val="tr-TR" w:eastAsia="da-DK"/>
        </w:rPr>
        <w:t>Xuda</w:t>
      </w:r>
      <w:proofErr w:type="spellEnd"/>
      <w:r w:rsidR="00EB4B01" w:rsidRPr="00621381">
        <w:rPr>
          <w:rFonts w:ascii="Calibri" w:hAnsi="Calibri" w:cs="Calibri"/>
          <w:i/>
          <w:color w:val="000000"/>
          <w:sz w:val="22"/>
          <w:szCs w:val="22"/>
          <w:lang w:val="tr-TR" w:eastAsia="da-DK"/>
        </w:rPr>
        <w:t xml:space="preserve"> (Al</w:t>
      </w:r>
      <w:r w:rsidRPr="00621381">
        <w:rPr>
          <w:rFonts w:ascii="Calibri" w:hAnsi="Calibri" w:cs="Calibri"/>
          <w:i/>
          <w:color w:val="000000"/>
          <w:sz w:val="22"/>
          <w:szCs w:val="22"/>
          <w:lang w:val="tr-TR" w:eastAsia="da-DK"/>
        </w:rPr>
        <w:t>la</w:t>
      </w:r>
      <w:r w:rsidR="00EB4B01" w:rsidRPr="00621381">
        <w:rPr>
          <w:rFonts w:ascii="Calibri" w:hAnsi="Calibri" w:cs="Calibri"/>
          <w:i/>
          <w:color w:val="000000"/>
          <w:sz w:val="22"/>
          <w:szCs w:val="22"/>
          <w:lang w:val="tr-TR" w:eastAsia="da-DK"/>
        </w:rPr>
        <w:t>h</w:t>
      </w:r>
      <w:r w:rsidRPr="00621381">
        <w:rPr>
          <w:rFonts w:ascii="Calibri" w:hAnsi="Calibri" w:cs="Calibri"/>
          <w:i/>
          <w:color w:val="000000"/>
          <w:sz w:val="22"/>
          <w:szCs w:val="22"/>
          <w:lang w:val="tr-TR" w:eastAsia="da-DK"/>
        </w:rPr>
        <w:t>)</w:t>
      </w:r>
      <w:r w:rsidR="00EB4B01" w:rsidRPr="00621381">
        <w:rPr>
          <w:rStyle w:val="Slutnotehenvisning"/>
          <w:rFonts w:ascii="Calibri" w:hAnsi="Calibri" w:cs="Calibri"/>
          <w:i/>
          <w:color w:val="000000"/>
          <w:sz w:val="22"/>
          <w:szCs w:val="22"/>
          <w:lang w:val="tr-TR" w:eastAsia="da-DK"/>
        </w:rPr>
        <w:endnoteReference w:id="13"/>
      </w:r>
      <w:r w:rsidRPr="00621381">
        <w:rPr>
          <w:rFonts w:ascii="Calibri" w:hAnsi="Calibri" w:cs="Calibri"/>
          <w:i/>
          <w:color w:val="000000"/>
          <w:sz w:val="22"/>
          <w:szCs w:val="22"/>
          <w:lang w:val="tr-TR" w:eastAsia="da-DK"/>
        </w:rPr>
        <w:t xml:space="preserve"> dediğimiz, dört kapıda candır. Beşler ise Hakk'ın kudret</w:t>
      </w:r>
      <w:r w:rsidR="00EB4B01" w:rsidRPr="00621381">
        <w:rPr>
          <w:rStyle w:val="Slutnotehenvisning"/>
          <w:rFonts w:ascii="Calibri" w:hAnsi="Calibri" w:cs="Calibri"/>
          <w:i/>
          <w:color w:val="000000"/>
          <w:sz w:val="22"/>
          <w:szCs w:val="22"/>
          <w:lang w:val="tr-TR" w:eastAsia="da-DK"/>
        </w:rPr>
        <w:endnoteReference w:id="14"/>
      </w:r>
      <w:r w:rsidRPr="00621381">
        <w:rPr>
          <w:rFonts w:ascii="Calibri" w:hAnsi="Calibri" w:cs="Calibri"/>
          <w:i/>
          <w:color w:val="000000"/>
          <w:sz w:val="22"/>
          <w:szCs w:val="22"/>
          <w:lang w:val="tr-TR" w:eastAsia="da-DK"/>
        </w:rPr>
        <w:t xml:space="preserve"> elidir. Cevherde</w:t>
      </w:r>
      <w:r w:rsidR="00EB4B01" w:rsidRPr="00621381">
        <w:rPr>
          <w:rStyle w:val="Slutnotehenvisning"/>
          <w:rFonts w:ascii="Calibri" w:hAnsi="Calibri" w:cs="Calibri"/>
          <w:i/>
          <w:color w:val="000000"/>
          <w:sz w:val="22"/>
          <w:szCs w:val="22"/>
          <w:lang w:val="tr-TR" w:eastAsia="da-DK"/>
        </w:rPr>
        <w:endnoteReference w:id="15"/>
      </w:r>
      <w:r w:rsidRPr="00621381">
        <w:rPr>
          <w:rFonts w:ascii="Calibri" w:hAnsi="Calibri" w:cs="Calibri"/>
          <w:i/>
          <w:color w:val="000000"/>
          <w:sz w:val="22"/>
          <w:szCs w:val="22"/>
          <w:lang w:val="tr-TR" w:eastAsia="da-DK"/>
        </w:rPr>
        <w:t xml:space="preserve"> uyur, bitkilerde uyanır, hayvanlarda hareket eder, insanda bilince gelir. Can bedenden ayrıldığında yel yele, od</w:t>
      </w:r>
      <w:r w:rsidR="00994166" w:rsidRPr="00621381">
        <w:rPr>
          <w:rStyle w:val="Slutnotehenvisning"/>
          <w:rFonts w:ascii="Calibri" w:hAnsi="Calibri" w:cs="Calibri"/>
          <w:i/>
          <w:color w:val="000000"/>
          <w:sz w:val="22"/>
          <w:szCs w:val="22"/>
          <w:lang w:val="tr-TR" w:eastAsia="da-DK"/>
        </w:rPr>
        <w:endnoteReference w:id="16"/>
      </w:r>
      <w:r w:rsidRPr="00621381">
        <w:rPr>
          <w:rFonts w:ascii="Calibri" w:hAnsi="Calibri" w:cs="Calibri"/>
          <w:i/>
          <w:color w:val="000000"/>
          <w:sz w:val="22"/>
          <w:szCs w:val="22"/>
          <w:lang w:val="tr-TR" w:eastAsia="da-DK"/>
        </w:rPr>
        <w:t xml:space="preserve"> oda, su suya, toprak toprağa, can cana Hakk'a gider</w:t>
      </w:r>
      <w:r w:rsidRPr="00621381">
        <w:rPr>
          <w:rFonts w:ascii="Calibri" w:hAnsi="Calibri" w:cs="Calibri"/>
          <w:color w:val="000000"/>
          <w:sz w:val="22"/>
          <w:szCs w:val="22"/>
          <w:lang w:val="tr-TR" w:eastAsia="da-DK"/>
        </w:rPr>
        <w:t xml:space="preserve">'' der. </w:t>
      </w:r>
      <w:r w:rsidRPr="00621381">
        <w:rPr>
          <w:rFonts w:ascii="Calibri" w:hAnsi="Calibri" w:cs="Calibri"/>
          <w:color w:val="000000"/>
          <w:sz w:val="22"/>
          <w:szCs w:val="22"/>
          <w:lang w:val="tr-TR"/>
        </w:rPr>
        <w:t xml:space="preserve"> </w:t>
      </w:r>
      <w:r w:rsidR="00A43CD7" w:rsidRPr="00621381">
        <w:rPr>
          <w:rFonts w:ascii="Calibri" w:hAnsi="Calibri" w:cs="Calibri"/>
          <w:color w:val="000000"/>
          <w:sz w:val="22"/>
          <w:szCs w:val="22"/>
          <w:lang w:val="tr-TR"/>
        </w:rPr>
        <w:t>Pir Sultan;</w:t>
      </w:r>
      <w:r w:rsidR="00A43CD7" w:rsidRPr="00621381">
        <w:rPr>
          <w:rFonts w:ascii="Calibri" w:hAnsi="Calibri" w:cs="Calibri"/>
          <w:i/>
          <w:color w:val="000000"/>
          <w:sz w:val="22"/>
          <w:szCs w:val="22"/>
          <w:lang w:val="tr-TR"/>
        </w:rPr>
        <w:t xml:space="preserve"> “Bu kaçıncı ölmem hain / Pir Sultan ölür dirilir”, </w:t>
      </w:r>
      <w:r w:rsidR="00A43CD7" w:rsidRPr="00621381">
        <w:rPr>
          <w:rFonts w:ascii="Calibri" w:hAnsi="Calibri" w:cs="Calibri"/>
          <w:color w:val="000000"/>
          <w:sz w:val="22"/>
          <w:szCs w:val="22"/>
          <w:lang w:val="tr-TR"/>
        </w:rPr>
        <w:t xml:space="preserve">Yunus Emre; </w:t>
      </w:r>
      <w:r w:rsidR="00A43CD7" w:rsidRPr="00621381">
        <w:rPr>
          <w:rFonts w:ascii="Calibri" w:hAnsi="Calibri" w:cs="Calibri"/>
          <w:i/>
          <w:color w:val="000000"/>
          <w:sz w:val="22"/>
          <w:szCs w:val="22"/>
          <w:lang w:val="tr-TR"/>
        </w:rPr>
        <w:t xml:space="preserve">Ölürse ten ölür, canlar ölesi değil”, </w:t>
      </w:r>
      <w:r w:rsidR="00A43CD7" w:rsidRPr="00621381">
        <w:rPr>
          <w:rFonts w:ascii="Calibri" w:hAnsi="Calibri" w:cs="Calibri"/>
          <w:color w:val="000000"/>
          <w:sz w:val="22"/>
          <w:szCs w:val="22"/>
          <w:lang w:val="tr-TR"/>
        </w:rPr>
        <w:t>Hüdai Baba; ''</w:t>
      </w:r>
      <w:r w:rsidR="00A43CD7" w:rsidRPr="00621381">
        <w:rPr>
          <w:rFonts w:ascii="Calibri" w:hAnsi="Calibri" w:cs="Calibri"/>
          <w:i/>
          <w:color w:val="000000"/>
          <w:sz w:val="22"/>
          <w:szCs w:val="22"/>
          <w:lang w:val="tr-TR"/>
        </w:rPr>
        <w:t xml:space="preserve">Ölüm ölür biz ölmeyiz” </w:t>
      </w:r>
      <w:r w:rsidR="00A43CD7" w:rsidRPr="00621381">
        <w:rPr>
          <w:rFonts w:ascii="Calibri" w:hAnsi="Calibri" w:cs="Calibri"/>
          <w:color w:val="000000"/>
          <w:sz w:val="22"/>
          <w:szCs w:val="22"/>
          <w:lang w:val="tr-TR"/>
        </w:rPr>
        <w:t>diyerek ifade etmiştir.</w:t>
      </w:r>
    </w:p>
    <w:p w:rsidR="00A43CD7" w:rsidRPr="00621381" w:rsidRDefault="00A43CD7" w:rsidP="00825D60">
      <w:pPr>
        <w:pStyle w:val="Standard"/>
        <w:rPr>
          <w:rFonts w:ascii="Calibri" w:hAnsi="Calibri" w:cs="Calibri"/>
          <w:color w:val="000000"/>
          <w:sz w:val="22"/>
          <w:szCs w:val="22"/>
          <w:lang w:val="tr-TR"/>
        </w:rPr>
      </w:pPr>
    </w:p>
    <w:p w:rsidR="00A86446" w:rsidRPr="00621381" w:rsidRDefault="008C4EE6" w:rsidP="00825D60">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Kızılbaş Aleviliğe göre; ateş, hava, su ve topraktan ibarettir vücut. Bu dört maddeye yol</w:t>
      </w:r>
      <w:r w:rsidR="00FF3372" w:rsidRPr="00621381">
        <w:rPr>
          <w:rStyle w:val="Slutnotehenvisning"/>
          <w:rFonts w:ascii="Calibri" w:hAnsi="Calibri" w:cs="Calibri"/>
          <w:color w:val="000000"/>
          <w:sz w:val="22"/>
          <w:szCs w:val="22"/>
          <w:lang w:val="tr-TR"/>
        </w:rPr>
        <w:endnoteReference w:id="17"/>
      </w:r>
      <w:r w:rsidRPr="00621381">
        <w:rPr>
          <w:rFonts w:ascii="Calibri" w:hAnsi="Calibri" w:cs="Calibri"/>
          <w:color w:val="000000"/>
          <w:sz w:val="22"/>
          <w:szCs w:val="22"/>
          <w:lang w:val="tr-TR"/>
        </w:rPr>
        <w:t xml:space="preserve"> erkânınca</w:t>
      </w:r>
      <w:r w:rsidR="00FF3372" w:rsidRPr="00621381">
        <w:rPr>
          <w:rStyle w:val="Slutnotehenvisning"/>
          <w:rFonts w:ascii="Calibri" w:hAnsi="Calibri" w:cs="Calibri"/>
          <w:color w:val="000000"/>
          <w:sz w:val="22"/>
          <w:szCs w:val="22"/>
          <w:lang w:val="tr-TR"/>
        </w:rPr>
        <w:endnoteReference w:id="18"/>
      </w:r>
      <w:r w:rsidRPr="00621381">
        <w:rPr>
          <w:rFonts w:ascii="Calibri" w:hAnsi="Calibri" w:cs="Calibri"/>
          <w:color w:val="000000"/>
          <w:sz w:val="22"/>
          <w:szCs w:val="22"/>
          <w:lang w:val="tr-TR"/>
        </w:rPr>
        <w:t xml:space="preserve"> ''Çar anasır"</w:t>
      </w:r>
      <w:r w:rsidR="00FF3372" w:rsidRPr="00621381">
        <w:rPr>
          <w:rStyle w:val="Slutnotehenvisning"/>
          <w:rFonts w:ascii="Calibri" w:hAnsi="Calibri" w:cs="Calibri"/>
          <w:color w:val="000000"/>
          <w:sz w:val="22"/>
          <w:szCs w:val="22"/>
          <w:lang w:val="tr-TR"/>
        </w:rPr>
        <w:endnoteReference w:id="19"/>
      </w:r>
      <w:r w:rsidRPr="00621381">
        <w:rPr>
          <w:rFonts w:ascii="Calibri" w:hAnsi="Calibri" w:cs="Calibri"/>
          <w:color w:val="000000"/>
          <w:sz w:val="22"/>
          <w:szCs w:val="22"/>
          <w:lang w:val="tr-TR"/>
        </w:rPr>
        <w:t xml:space="preserve"> (dört ana madde) denilir. Kızılbaş Aleviliğin varlık, doğuş, </w:t>
      </w:r>
      <w:r w:rsidRPr="00621381">
        <w:rPr>
          <w:rFonts w:ascii="Calibri" w:hAnsi="Calibri" w:cs="Calibri"/>
          <w:i/>
          <w:color w:val="000000"/>
          <w:sz w:val="22"/>
          <w:szCs w:val="22"/>
          <w:lang w:val="tr-TR"/>
        </w:rPr>
        <w:t>Varoluş Devriye</w:t>
      </w:r>
      <w:r w:rsidR="00FF3372" w:rsidRPr="00621381">
        <w:rPr>
          <w:rStyle w:val="Slutnotehenvisning"/>
          <w:rFonts w:ascii="Calibri" w:hAnsi="Calibri" w:cs="Calibri"/>
          <w:color w:val="000000"/>
          <w:sz w:val="22"/>
          <w:szCs w:val="22"/>
          <w:lang w:val="tr-TR"/>
        </w:rPr>
        <w:endnoteReference w:id="20"/>
      </w:r>
      <w:r w:rsidRPr="00621381">
        <w:rPr>
          <w:rFonts w:ascii="Calibri" w:hAnsi="Calibri" w:cs="Calibri"/>
          <w:color w:val="000000"/>
          <w:sz w:val="22"/>
          <w:szCs w:val="22"/>
          <w:lang w:val="tr-TR"/>
        </w:rPr>
        <w:t xml:space="preserve"> felsefesine göre, nasıl ki doğuş birleşim ise ölüm de yeniden birleşmek için ayrışmadır. Buna yol dilinde ''Aslına ermek'' denilmiştir. Hakk'tan gelip Hakk'a gitmek sonsuz bir devri daimdir. </w:t>
      </w:r>
      <w:r w:rsidR="002569D5" w:rsidRPr="00621381">
        <w:rPr>
          <w:rFonts w:ascii="Calibri" w:hAnsi="Calibri" w:cs="Calibri"/>
          <w:color w:val="000000"/>
          <w:sz w:val="22"/>
          <w:szCs w:val="22"/>
          <w:lang w:val="tr-TR"/>
        </w:rPr>
        <w:t xml:space="preserve">  Bu evren maddenin değişim ve oluşumundan başka bir şey değildir. Çünkü evrende hiçbir şey olduğu gibi ve olduğu yerde kalmaz. Her şey değişir. Her şey zincirleme olarak birbirine bağlı ve karşılıklı olarak birbirini etkiler. Her şey her an bir yaşamın sonu ve başka bir yaşamın başıdır. Buda bu evreninin temel ya</w:t>
      </w:r>
      <w:r w:rsidR="00A43CD7" w:rsidRPr="00621381">
        <w:rPr>
          <w:rFonts w:ascii="Calibri" w:hAnsi="Calibri" w:cs="Calibri"/>
          <w:color w:val="000000"/>
          <w:sz w:val="22"/>
          <w:szCs w:val="22"/>
          <w:lang w:val="tr-TR"/>
        </w:rPr>
        <w:t>sa</w:t>
      </w:r>
      <w:r w:rsidR="002569D5" w:rsidRPr="00621381">
        <w:rPr>
          <w:rFonts w:ascii="Calibri" w:hAnsi="Calibri" w:cs="Calibri"/>
          <w:color w:val="000000"/>
          <w:sz w:val="22"/>
          <w:szCs w:val="22"/>
          <w:lang w:val="tr-TR"/>
        </w:rPr>
        <w:t>sıdır</w:t>
      </w:r>
      <w:r w:rsidR="00A43CD7" w:rsidRPr="00621381">
        <w:rPr>
          <w:rFonts w:ascii="Calibri" w:hAnsi="Calibri" w:cs="Calibri"/>
          <w:color w:val="000000"/>
          <w:sz w:val="22"/>
          <w:szCs w:val="22"/>
          <w:lang w:val="tr-TR"/>
        </w:rPr>
        <w:t>.</w:t>
      </w:r>
      <w:r w:rsidR="002569D5" w:rsidRPr="00621381">
        <w:rPr>
          <w:rFonts w:ascii="Calibri" w:hAnsi="Calibri" w:cs="Calibri"/>
          <w:color w:val="000000"/>
          <w:sz w:val="22"/>
          <w:szCs w:val="22"/>
          <w:lang w:val="tr-TR"/>
        </w:rPr>
        <w:t xml:space="preserve"> O nedenle ölüm: Bir canlının kendisi olmamakla birlikte genel olarak yaşamı yenileme, yeniden doğma sürecidir. Canlı ölür ve yeni yaşantılara yol açar. Canlı ölür, kendisi yenilenmez ama genel anlamda canlılığın yenilenmesine ortam hazırlar.</w:t>
      </w:r>
      <w:r w:rsidR="00A43CD7" w:rsidRPr="00621381">
        <w:rPr>
          <w:rFonts w:ascii="Calibri" w:hAnsi="Calibri" w:cs="Calibri"/>
          <w:color w:val="000000"/>
          <w:sz w:val="22"/>
          <w:szCs w:val="22"/>
          <w:lang w:val="tr-TR"/>
        </w:rPr>
        <w:t xml:space="preserve"> </w:t>
      </w:r>
    </w:p>
    <w:p w:rsidR="00A43CD7" w:rsidRPr="00621381" w:rsidRDefault="00A43CD7" w:rsidP="00825D60">
      <w:pPr>
        <w:pStyle w:val="Standard"/>
        <w:rPr>
          <w:rFonts w:ascii="Calibri" w:hAnsi="Calibri" w:cs="Calibri"/>
          <w:color w:val="000000"/>
          <w:sz w:val="22"/>
          <w:szCs w:val="22"/>
          <w:lang w:val="tr-TR"/>
        </w:rPr>
      </w:pPr>
    </w:p>
    <w:p w:rsidR="008C4EE6" w:rsidRPr="00621381" w:rsidRDefault="0023579D" w:rsidP="00825D60">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 xml:space="preserve">Hakk’a </w:t>
      </w:r>
      <w:r w:rsidR="00A40C13" w:rsidRPr="00621381">
        <w:rPr>
          <w:rFonts w:ascii="Calibri" w:hAnsi="Calibri" w:cs="Calibri"/>
          <w:color w:val="000000"/>
          <w:sz w:val="22"/>
          <w:szCs w:val="22"/>
          <w:lang w:val="tr-TR"/>
        </w:rPr>
        <w:t>Uğurlama</w:t>
      </w:r>
      <w:r w:rsidRPr="00621381">
        <w:rPr>
          <w:rFonts w:ascii="Calibri" w:hAnsi="Calibri" w:cs="Calibri"/>
          <w:color w:val="000000"/>
          <w:sz w:val="22"/>
          <w:szCs w:val="22"/>
          <w:lang w:val="tr-TR"/>
        </w:rPr>
        <w:t xml:space="preserve"> Erkânı</w:t>
      </w:r>
      <w:r w:rsidR="008C4EE6" w:rsidRPr="00621381">
        <w:rPr>
          <w:rFonts w:ascii="Calibri" w:hAnsi="Calibri" w:cs="Calibri"/>
          <w:color w:val="000000"/>
          <w:sz w:val="22"/>
          <w:szCs w:val="22"/>
          <w:lang w:val="tr-TR"/>
        </w:rPr>
        <w:t>, bir yönüyle bedeni toprağa verme, canı da canana uğurlama erkânıdır.</w:t>
      </w:r>
    </w:p>
    <w:p w:rsidR="008C4EE6" w:rsidRPr="00621381" w:rsidRDefault="008C4EE6" w:rsidP="00825D60">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 xml:space="preserve">Öğretimize göre bir can Hakk'a yürüdüğünde, yani bedeni toprağa, canı da canana döndüğünde, bilinç ve inancı'' ortada kalır. Hakka Yürüme Erkânı demek bir yönüyle geride kalan bu bilinçle inanca sahip çıkma erkânıdır. Bu nedenle </w:t>
      </w:r>
      <w:r w:rsidR="0023579D" w:rsidRPr="00621381">
        <w:rPr>
          <w:rFonts w:ascii="Calibri" w:hAnsi="Calibri" w:cs="Calibri"/>
          <w:color w:val="000000"/>
          <w:sz w:val="22"/>
          <w:szCs w:val="22"/>
          <w:lang w:val="tr-TR"/>
        </w:rPr>
        <w:t xml:space="preserve">Hakk’a </w:t>
      </w:r>
      <w:r w:rsidR="00A40C13" w:rsidRPr="00621381">
        <w:rPr>
          <w:rFonts w:ascii="Calibri" w:hAnsi="Calibri" w:cs="Calibri"/>
          <w:color w:val="000000"/>
          <w:sz w:val="22"/>
          <w:szCs w:val="22"/>
          <w:lang w:val="tr-TR"/>
        </w:rPr>
        <w:t>Uğurlama</w:t>
      </w:r>
      <w:r w:rsidR="0023579D" w:rsidRPr="00621381">
        <w:rPr>
          <w:rFonts w:ascii="Calibri" w:hAnsi="Calibri" w:cs="Calibri"/>
          <w:color w:val="000000"/>
          <w:sz w:val="22"/>
          <w:szCs w:val="22"/>
          <w:lang w:val="tr-TR"/>
        </w:rPr>
        <w:t xml:space="preserve"> Erkânı</w:t>
      </w:r>
      <w:r w:rsidRPr="00621381">
        <w:rPr>
          <w:rFonts w:ascii="Calibri" w:hAnsi="Calibri" w:cs="Calibri"/>
          <w:color w:val="000000"/>
          <w:sz w:val="22"/>
          <w:szCs w:val="22"/>
          <w:lang w:val="tr-TR"/>
        </w:rPr>
        <w:t>nda ağırlık, o candan kalan anıları öne çıkarmaktır.</w:t>
      </w:r>
    </w:p>
    <w:p w:rsidR="008C4EE6" w:rsidRPr="00621381" w:rsidRDefault="008C4EE6" w:rsidP="00825D60">
      <w:pPr>
        <w:pStyle w:val="Standard"/>
        <w:rPr>
          <w:rFonts w:ascii="Calibri" w:hAnsi="Calibri" w:cs="Calibri"/>
          <w:color w:val="000000"/>
          <w:sz w:val="22"/>
          <w:szCs w:val="22"/>
          <w:lang w:val="tr-TR"/>
        </w:rPr>
      </w:pPr>
    </w:p>
    <w:p w:rsidR="008C4EE6" w:rsidRPr="00621381" w:rsidRDefault="008C4EE6" w:rsidP="00825D60">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 xml:space="preserve">Alevilikte yola girmek, anadan doğmak gibi yeni bir doğuştur. İkrar ve görgü cemlerinde </w:t>
      </w:r>
      <w:r w:rsidRPr="00621381">
        <w:rPr>
          <w:rFonts w:ascii="Calibri" w:hAnsi="Calibri" w:cs="Calibri"/>
          <w:i/>
          <w:color w:val="000000"/>
          <w:sz w:val="22"/>
          <w:szCs w:val="22"/>
          <w:lang w:val="tr-TR"/>
        </w:rPr>
        <w:t>‘ayakları mühürleyip’</w:t>
      </w:r>
      <w:r w:rsidRPr="00621381">
        <w:rPr>
          <w:rFonts w:ascii="Calibri" w:hAnsi="Calibri" w:cs="Calibri"/>
          <w:color w:val="000000"/>
          <w:sz w:val="22"/>
          <w:szCs w:val="22"/>
          <w:lang w:val="tr-TR"/>
        </w:rPr>
        <w:t xml:space="preserve"> </w:t>
      </w:r>
      <w:r w:rsidR="00690518" w:rsidRPr="00621381">
        <w:rPr>
          <w:rStyle w:val="Slutnotehenvisning"/>
          <w:rFonts w:ascii="Calibri" w:hAnsi="Calibri" w:cs="Calibri"/>
          <w:color w:val="000000"/>
          <w:sz w:val="22"/>
          <w:szCs w:val="22"/>
          <w:lang w:val="tr-TR"/>
        </w:rPr>
        <w:endnoteReference w:id="21"/>
      </w:r>
      <w:r w:rsidR="00690518" w:rsidRPr="00621381">
        <w:rPr>
          <w:rFonts w:ascii="Calibri" w:hAnsi="Calibri" w:cs="Calibri"/>
          <w:color w:val="000000"/>
          <w:sz w:val="22"/>
          <w:szCs w:val="22"/>
          <w:lang w:val="tr-TR"/>
        </w:rPr>
        <w:t xml:space="preserve"> </w:t>
      </w:r>
      <w:r w:rsidRPr="00621381">
        <w:rPr>
          <w:rFonts w:ascii="Calibri" w:hAnsi="Calibri" w:cs="Calibri"/>
          <w:color w:val="000000"/>
          <w:sz w:val="22"/>
          <w:szCs w:val="22"/>
          <w:lang w:val="tr-TR"/>
        </w:rPr>
        <w:t>dara durmak,</w:t>
      </w:r>
      <w:r w:rsidR="00690518" w:rsidRPr="00621381">
        <w:rPr>
          <w:rStyle w:val="Slutnotehenvisning"/>
          <w:rFonts w:ascii="Calibri" w:hAnsi="Calibri" w:cs="Calibri"/>
          <w:color w:val="000000"/>
          <w:sz w:val="22"/>
          <w:szCs w:val="22"/>
          <w:lang w:val="tr-TR"/>
        </w:rPr>
        <w:endnoteReference w:id="22"/>
      </w:r>
      <w:r w:rsidRPr="00621381">
        <w:rPr>
          <w:rFonts w:ascii="Calibri" w:hAnsi="Calibri" w:cs="Calibri"/>
          <w:color w:val="000000"/>
          <w:sz w:val="22"/>
          <w:szCs w:val="22"/>
          <w:lang w:val="tr-TR"/>
        </w:rPr>
        <w:t xml:space="preserve"> ''ölmeden önce ölmek'' bedensel ölümün dışında iradi bir ölümdür. Bu, ''eline, diline, beline'' sahip olmaya, pişman olacağın şeyi yapmamaya söz vermek, ahiret sualinin bu dünyada yapılmasına razı olmak demektir.</w:t>
      </w:r>
      <w:r w:rsidRPr="00621381">
        <w:rPr>
          <w:rFonts w:ascii="Calibri" w:hAnsi="Calibri" w:cs="Calibri"/>
          <w:color w:val="000000"/>
          <w:sz w:val="22"/>
          <w:szCs w:val="22"/>
          <w:lang w:val="tr-TR" w:eastAsia="tr-TR"/>
        </w:rPr>
        <w:t xml:space="preserve">  </w:t>
      </w:r>
      <w:r w:rsidRPr="00621381">
        <w:rPr>
          <w:rFonts w:ascii="Calibri" w:hAnsi="Calibri" w:cs="Calibri"/>
          <w:color w:val="000000"/>
          <w:sz w:val="22"/>
          <w:szCs w:val="22"/>
          <w:lang w:val="tr-TR"/>
        </w:rPr>
        <w:t xml:space="preserve">Alevilik </w:t>
      </w:r>
      <w:r w:rsidRPr="00621381">
        <w:rPr>
          <w:rFonts w:ascii="Calibri" w:hAnsi="Calibri" w:cs="Calibri"/>
          <w:i/>
          <w:color w:val="000000"/>
          <w:sz w:val="22"/>
          <w:szCs w:val="22"/>
          <w:lang w:val="tr-TR"/>
        </w:rPr>
        <w:t>Sorgu-Görgü</w:t>
      </w:r>
      <w:r w:rsidR="00C720BD" w:rsidRPr="00621381">
        <w:rPr>
          <w:rFonts w:ascii="Calibri" w:hAnsi="Calibri" w:cs="Calibri"/>
          <w:i/>
          <w:color w:val="000000"/>
          <w:sz w:val="22"/>
          <w:szCs w:val="22"/>
          <w:lang w:val="tr-TR"/>
        </w:rPr>
        <w:t xml:space="preserve">, özünü dara çekme </w:t>
      </w:r>
      <w:r w:rsidR="00FF3372" w:rsidRPr="00621381">
        <w:rPr>
          <w:rStyle w:val="Slutnotehenvisning"/>
          <w:rFonts w:ascii="Calibri" w:hAnsi="Calibri" w:cs="Calibri"/>
          <w:i/>
          <w:color w:val="000000"/>
          <w:sz w:val="22"/>
          <w:szCs w:val="22"/>
          <w:lang w:val="tr-TR"/>
        </w:rPr>
        <w:endnoteReference w:id="23"/>
      </w:r>
      <w:r w:rsidRPr="00621381">
        <w:rPr>
          <w:rFonts w:ascii="Calibri" w:hAnsi="Calibri" w:cs="Calibri"/>
          <w:i/>
          <w:color w:val="000000"/>
          <w:sz w:val="22"/>
          <w:szCs w:val="22"/>
          <w:lang w:val="tr-TR"/>
        </w:rPr>
        <w:t xml:space="preserve"> </w:t>
      </w:r>
      <w:r w:rsidR="00C720BD" w:rsidRPr="00621381">
        <w:rPr>
          <w:rFonts w:ascii="Calibri" w:hAnsi="Calibri" w:cs="Calibri"/>
          <w:i/>
          <w:color w:val="000000"/>
          <w:sz w:val="22"/>
          <w:szCs w:val="22"/>
          <w:lang w:val="tr-TR"/>
        </w:rPr>
        <w:t xml:space="preserve">özeleştiri </w:t>
      </w:r>
      <w:r w:rsidRPr="00621381">
        <w:rPr>
          <w:rFonts w:ascii="Calibri" w:hAnsi="Calibri" w:cs="Calibri"/>
          <w:color w:val="000000"/>
          <w:sz w:val="22"/>
          <w:szCs w:val="22"/>
          <w:lang w:val="tr-TR"/>
        </w:rPr>
        <w:t>yoludur, insanın pir ve cem</w:t>
      </w:r>
      <w:r w:rsidR="00690518" w:rsidRPr="00621381">
        <w:rPr>
          <w:rStyle w:val="Slutnotehenvisning"/>
          <w:rFonts w:ascii="Calibri" w:hAnsi="Calibri" w:cs="Calibri"/>
          <w:color w:val="000000"/>
          <w:sz w:val="22"/>
          <w:szCs w:val="22"/>
          <w:lang w:val="tr-TR"/>
        </w:rPr>
        <w:endnoteReference w:id="24"/>
      </w:r>
      <w:r w:rsidRPr="00621381">
        <w:rPr>
          <w:rFonts w:ascii="Calibri" w:hAnsi="Calibri" w:cs="Calibri"/>
          <w:color w:val="000000"/>
          <w:sz w:val="22"/>
          <w:szCs w:val="22"/>
          <w:lang w:val="tr-TR"/>
        </w:rPr>
        <w:t xml:space="preserve"> erenlerinin önünde özünü dara çekmesi, kendi kendini sorgulaması, eksiğini, yanlışını bulup düzelmesi demektir. Öğreti esasında bunun üzerine kurulmuştur.</w:t>
      </w:r>
    </w:p>
    <w:p w:rsidR="005F0191" w:rsidRPr="00621381" w:rsidRDefault="005F0191" w:rsidP="00825D60">
      <w:pPr>
        <w:pStyle w:val="Standard"/>
        <w:rPr>
          <w:rFonts w:ascii="Calibri" w:hAnsi="Calibri" w:cs="Calibri"/>
          <w:color w:val="000000"/>
          <w:sz w:val="22"/>
          <w:szCs w:val="22"/>
          <w:lang w:val="tr-TR"/>
        </w:rPr>
      </w:pPr>
    </w:p>
    <w:p w:rsidR="00EB2CC4" w:rsidRPr="00621381" w:rsidRDefault="00EB2CC4" w:rsidP="00825D60">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 xml:space="preserve">Nereden geldik, Niye varız, Ne olacağız gibi evrensel felsefi sorular insanları düşün hep düşündürmüştür. Dinler Din adamları bu sorulara kesin doğru cevabı, Allah öyle diyor kitabı (kuranda) vs. yazıyor diye bulduklarını bildiklerini iddia eder.  Bilimden gidilmeyen yolun sonu karanlık diyen, sorgu görgüye dayalı Alevi öğretesi tam tersi “Anan yoktur baban yoktur sen benzersin </w:t>
      </w:r>
      <w:proofErr w:type="gramStart"/>
      <w:r w:rsidRPr="00621381">
        <w:rPr>
          <w:rFonts w:ascii="Calibri" w:hAnsi="Calibri" w:cs="Calibri"/>
          <w:color w:val="000000"/>
          <w:sz w:val="22"/>
          <w:szCs w:val="22"/>
          <w:lang w:val="tr-TR"/>
        </w:rPr>
        <w:t>piçe</w:t>
      </w:r>
      <w:proofErr w:type="gramEnd"/>
      <w:r w:rsidRPr="00621381">
        <w:rPr>
          <w:rFonts w:ascii="Calibri" w:hAnsi="Calibri" w:cs="Calibri"/>
          <w:color w:val="000000"/>
          <w:sz w:val="22"/>
          <w:szCs w:val="22"/>
          <w:lang w:val="tr-TR"/>
        </w:rPr>
        <w:t xml:space="preserve"> tanrı diye” her şeyi sorgulayıp, </w:t>
      </w:r>
      <w:r w:rsidRPr="00621381">
        <w:rPr>
          <w:rFonts w:ascii="Calibri" w:hAnsi="Calibri" w:cs="Calibri"/>
          <w:color w:val="000000"/>
          <w:sz w:val="22"/>
          <w:szCs w:val="22"/>
          <w:lang w:val="tr-TR"/>
        </w:rPr>
        <w:lastRenderedPageBreak/>
        <w:t xml:space="preserve">bilerek kanaat getirip inanmaya dayalıdır. Yüz yıllar önce dünya yuvarlak ve dönüyor diyen bilim adamları dinci zihniyet tarafında katledildi. Fakat bugün hiç kimse tersini söyleyemez. </w:t>
      </w:r>
    </w:p>
    <w:p w:rsidR="00EB2CC4" w:rsidRPr="00621381" w:rsidRDefault="00EB2CC4" w:rsidP="00825D60">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 xml:space="preserve">Hakka yürümek (ölüm) şu veya bu şekilde sonuçta, “Hakkın emir rızası” doğanın bir kanunudur.   Dünyadaki bütün din adamları papaz, hacı hoca imam dedeleri toplasan, bildikleri tüm duaları etseler, iyice </w:t>
      </w:r>
      <w:proofErr w:type="spellStart"/>
      <w:r w:rsidRPr="00621381">
        <w:rPr>
          <w:rFonts w:ascii="Calibri" w:hAnsi="Calibri" w:cs="Calibri"/>
          <w:color w:val="000000"/>
          <w:sz w:val="22"/>
          <w:szCs w:val="22"/>
          <w:lang w:val="tr-TR"/>
        </w:rPr>
        <w:t>yuyu</w:t>
      </w:r>
      <w:r w:rsidR="00A40C13" w:rsidRPr="00621381">
        <w:rPr>
          <w:rFonts w:ascii="Calibri" w:hAnsi="Calibri" w:cs="Calibri"/>
          <w:color w:val="000000"/>
          <w:sz w:val="22"/>
          <w:szCs w:val="22"/>
          <w:lang w:val="tr-TR"/>
        </w:rPr>
        <w:t>p</w:t>
      </w:r>
      <w:proofErr w:type="spellEnd"/>
      <w:r w:rsidRPr="00621381">
        <w:rPr>
          <w:rFonts w:ascii="Calibri" w:hAnsi="Calibri" w:cs="Calibri"/>
          <w:color w:val="000000"/>
          <w:sz w:val="22"/>
          <w:szCs w:val="22"/>
          <w:lang w:val="tr-TR"/>
        </w:rPr>
        <w:t xml:space="preserve"> yıkasalar, en güzel cenaze erkânlarını yapsalar, bu ne hakka yürüyen canı geri çevirir nede ona bir yararı olur. </w:t>
      </w:r>
    </w:p>
    <w:p w:rsidR="00EB2CC4" w:rsidRPr="00621381" w:rsidRDefault="00EB2CC4" w:rsidP="00825D60">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 xml:space="preserve">Cenaze törenleri hakka yürüyenin yakınlarını teselli etmek ve geride kalanlara yaşayanlara ezmeden ezilmeden kendine layık görmediğini başkasına görmeden, barış içinde abı hayatı paylaşıp insanca mutlu yaşamak için uyarı telkin de bulunmaktır.  </w:t>
      </w:r>
    </w:p>
    <w:p w:rsidR="00EB2CC4" w:rsidRPr="00621381" w:rsidRDefault="00EB2CC4" w:rsidP="00825D60">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Alevi pirleri yol önderleri bu yolun hizmetçileri, okuyup öğrenip kendini geliştirip, yapılanı ekranlarda muhabbetlerde, halka insanların bugün ve yarınlarına ışık tutacak gereçleri anlatmalıdır. Pir veli mürşit rehber olmanın gereği budur.  Dogmatik bilim dışı kalıplaşmış söylemlerle insanları uyutmamalıdır.</w:t>
      </w:r>
    </w:p>
    <w:p w:rsidR="00EB2CC4" w:rsidRPr="00621381" w:rsidRDefault="00EB2CC4" w:rsidP="00825D60">
      <w:pPr>
        <w:pStyle w:val="Standard"/>
        <w:rPr>
          <w:rFonts w:ascii="Calibri" w:hAnsi="Calibri" w:cs="Calibri"/>
          <w:color w:val="000000"/>
          <w:sz w:val="22"/>
          <w:szCs w:val="22"/>
          <w:lang w:val="tr-TR"/>
        </w:rPr>
      </w:pPr>
    </w:p>
    <w:p w:rsidR="008C4EE6" w:rsidRPr="00621381" w:rsidRDefault="008C4EE6" w:rsidP="00825D60">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 xml:space="preserve">Alevilik; cennet cehennem, huri, gılman gibi vaatlerde bulunmayan, yaşamış ve yaşamakta olan yol önderlerinin fikir ve amellerini yeni kuşaklara aktaran, kişinin özünü ve davranışını yaşadığı zaman dilimi içinde değiştirmeyi </w:t>
      </w:r>
      <w:r w:rsidR="00EB2CC4" w:rsidRPr="00621381">
        <w:rPr>
          <w:rFonts w:ascii="Calibri" w:hAnsi="Calibri" w:cs="Calibri"/>
          <w:color w:val="000000"/>
          <w:sz w:val="22"/>
          <w:szCs w:val="22"/>
          <w:lang w:val="tr-TR"/>
        </w:rPr>
        <w:t xml:space="preserve">gelişip olgunlaşmayı </w:t>
      </w:r>
      <w:r w:rsidRPr="00621381">
        <w:rPr>
          <w:rFonts w:ascii="Calibri" w:hAnsi="Calibri" w:cs="Calibri"/>
          <w:color w:val="000000"/>
          <w:sz w:val="22"/>
          <w:szCs w:val="22"/>
          <w:lang w:val="tr-TR"/>
        </w:rPr>
        <w:t xml:space="preserve">amaçlayan bir öğretidir. Kul hakkını temel edinmiş, bu konuda ödün vermeyen, şekilci ibadetlerle bu tür kusurları bağışlama yoluna gitmeyen, kökten değiştirici bir öğretidir. </w:t>
      </w:r>
    </w:p>
    <w:p w:rsidR="00231762" w:rsidRPr="00621381" w:rsidRDefault="00231762" w:rsidP="00825D60">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Varlığın birliği “Vahdeti mevcut” anlayışına sahip olan Alev-i-</w:t>
      </w:r>
      <w:proofErr w:type="spellStart"/>
      <w:r w:rsidRPr="00621381">
        <w:rPr>
          <w:rFonts w:ascii="Calibri" w:hAnsi="Calibri" w:cs="Calibri"/>
          <w:color w:val="000000"/>
          <w:sz w:val="22"/>
          <w:szCs w:val="22"/>
          <w:lang w:val="tr-TR"/>
        </w:rPr>
        <w:t>lik</w:t>
      </w:r>
      <w:proofErr w:type="spellEnd"/>
      <w:r w:rsidRPr="00621381">
        <w:rPr>
          <w:rFonts w:ascii="Calibri" w:hAnsi="Calibri" w:cs="Calibri"/>
          <w:color w:val="000000"/>
          <w:sz w:val="22"/>
          <w:szCs w:val="22"/>
          <w:lang w:val="tr-TR"/>
        </w:rPr>
        <w:t xml:space="preserve">, yüzyıllardır başka dinlerin inançların içine sokulup asimle edilip eritilip yok edilmeye çalışılmıştır.  </w:t>
      </w:r>
      <w:proofErr w:type="spellStart"/>
      <w:r w:rsidRPr="00621381">
        <w:rPr>
          <w:rFonts w:ascii="Calibri" w:hAnsi="Calibri" w:cs="Calibri"/>
          <w:color w:val="000000"/>
          <w:sz w:val="22"/>
          <w:szCs w:val="22"/>
          <w:lang w:val="tr-TR"/>
        </w:rPr>
        <w:t>1826’da</w:t>
      </w:r>
      <w:proofErr w:type="spellEnd"/>
      <w:r w:rsidRPr="00621381">
        <w:rPr>
          <w:rFonts w:ascii="Calibri" w:hAnsi="Calibri" w:cs="Calibri"/>
          <w:color w:val="000000"/>
          <w:sz w:val="22"/>
          <w:szCs w:val="22"/>
          <w:lang w:val="tr-TR"/>
        </w:rPr>
        <w:t xml:space="preserve"> Hace Beştaş vb. dergâhlarımıza Nakşibendi şeyhleri </w:t>
      </w:r>
      <w:r w:rsidR="00A40C13" w:rsidRPr="00621381">
        <w:rPr>
          <w:rFonts w:ascii="Calibri" w:hAnsi="Calibri" w:cs="Calibri"/>
          <w:color w:val="000000"/>
          <w:sz w:val="22"/>
          <w:szCs w:val="22"/>
          <w:lang w:val="tr-TR"/>
        </w:rPr>
        <w:t>yelleştirilip</w:t>
      </w:r>
      <w:r w:rsidRPr="00621381">
        <w:rPr>
          <w:rFonts w:ascii="Calibri" w:hAnsi="Calibri" w:cs="Calibri"/>
          <w:color w:val="000000"/>
          <w:sz w:val="22"/>
          <w:szCs w:val="22"/>
          <w:lang w:val="tr-TR"/>
        </w:rPr>
        <w:t>, cami dik</w:t>
      </w:r>
      <w:r w:rsidR="00A40C13" w:rsidRPr="00621381">
        <w:rPr>
          <w:rFonts w:ascii="Calibri" w:hAnsi="Calibri" w:cs="Calibri"/>
          <w:color w:val="000000"/>
          <w:sz w:val="22"/>
          <w:szCs w:val="22"/>
          <w:lang w:val="tr-TR"/>
        </w:rPr>
        <w:t>tiler.</w:t>
      </w:r>
      <w:r w:rsidRPr="00621381">
        <w:rPr>
          <w:rFonts w:ascii="Calibri" w:hAnsi="Calibri" w:cs="Calibri"/>
          <w:color w:val="000000"/>
          <w:sz w:val="22"/>
          <w:szCs w:val="22"/>
          <w:lang w:val="tr-TR"/>
        </w:rPr>
        <w:t xml:space="preserve"> </w:t>
      </w:r>
      <w:proofErr w:type="spellStart"/>
      <w:r w:rsidRPr="00621381">
        <w:rPr>
          <w:rFonts w:ascii="Calibri" w:hAnsi="Calibri" w:cs="Calibri"/>
          <w:color w:val="000000"/>
          <w:sz w:val="22"/>
          <w:szCs w:val="22"/>
          <w:lang w:val="tr-TR"/>
        </w:rPr>
        <w:t>1925’te</w:t>
      </w:r>
      <w:proofErr w:type="spellEnd"/>
      <w:r w:rsidRPr="00621381">
        <w:rPr>
          <w:rFonts w:ascii="Calibri" w:hAnsi="Calibri" w:cs="Calibri"/>
          <w:color w:val="000000"/>
          <w:sz w:val="22"/>
          <w:szCs w:val="22"/>
          <w:lang w:val="tr-TR"/>
        </w:rPr>
        <w:t xml:space="preserve"> devlet Diyanetinin kurulup tekke ve zaviyeler kanunuyla Aleviliği yasaklanması ile daha sonraları Alevi dedelerinin toplanıp özel kurslarda </w:t>
      </w:r>
      <w:r w:rsidR="00A40C13" w:rsidRPr="00621381">
        <w:rPr>
          <w:rFonts w:ascii="Calibri" w:hAnsi="Calibri" w:cs="Calibri"/>
          <w:color w:val="000000"/>
          <w:sz w:val="22"/>
          <w:szCs w:val="22"/>
          <w:lang w:val="tr-TR"/>
        </w:rPr>
        <w:t>Türk</w:t>
      </w:r>
      <w:r w:rsidRPr="00621381">
        <w:rPr>
          <w:rFonts w:ascii="Calibri" w:hAnsi="Calibri" w:cs="Calibri"/>
          <w:color w:val="000000"/>
          <w:sz w:val="22"/>
          <w:szCs w:val="22"/>
          <w:lang w:val="tr-TR"/>
        </w:rPr>
        <w:t xml:space="preserve"> </w:t>
      </w:r>
      <w:r w:rsidR="00A40C13" w:rsidRPr="00621381">
        <w:rPr>
          <w:rFonts w:ascii="Calibri" w:hAnsi="Calibri" w:cs="Calibri"/>
          <w:color w:val="000000"/>
          <w:sz w:val="22"/>
          <w:szCs w:val="22"/>
          <w:lang w:val="tr-TR"/>
        </w:rPr>
        <w:t>İslamlaştırıp</w:t>
      </w:r>
      <w:r w:rsidRPr="00621381">
        <w:rPr>
          <w:rFonts w:ascii="Calibri" w:hAnsi="Calibri" w:cs="Calibri"/>
          <w:color w:val="000000"/>
          <w:sz w:val="22"/>
          <w:szCs w:val="22"/>
          <w:lang w:val="tr-TR"/>
        </w:rPr>
        <w:t xml:space="preserve"> Alevi köylerine gönderilmesi ile Sünni olmadı Şia </w:t>
      </w:r>
      <w:r w:rsidR="00A40C13" w:rsidRPr="00621381">
        <w:rPr>
          <w:rFonts w:ascii="Calibri" w:hAnsi="Calibri" w:cs="Calibri"/>
          <w:color w:val="000000"/>
          <w:sz w:val="22"/>
          <w:szCs w:val="22"/>
          <w:lang w:val="tr-TR"/>
        </w:rPr>
        <w:t>İslam’ın</w:t>
      </w:r>
      <w:r w:rsidRPr="00621381">
        <w:rPr>
          <w:rFonts w:ascii="Calibri" w:hAnsi="Calibri" w:cs="Calibri"/>
          <w:color w:val="000000"/>
          <w:sz w:val="22"/>
          <w:szCs w:val="22"/>
          <w:lang w:val="tr-TR"/>
        </w:rPr>
        <w:t xml:space="preserve"> bir parçası yapılmaya çalışmış, Alevilerin cenazelerinde </w:t>
      </w:r>
      <w:r w:rsidR="00A40C13" w:rsidRPr="00621381">
        <w:rPr>
          <w:rFonts w:ascii="Calibri" w:hAnsi="Calibri" w:cs="Calibri"/>
          <w:color w:val="000000"/>
          <w:sz w:val="22"/>
          <w:szCs w:val="22"/>
          <w:lang w:val="tr-TR"/>
        </w:rPr>
        <w:t>İslami</w:t>
      </w:r>
      <w:r w:rsidRPr="00621381">
        <w:rPr>
          <w:rFonts w:ascii="Calibri" w:hAnsi="Calibri" w:cs="Calibri"/>
          <w:color w:val="000000"/>
          <w:sz w:val="22"/>
          <w:szCs w:val="22"/>
          <w:lang w:val="tr-TR"/>
        </w:rPr>
        <w:t xml:space="preserve"> </w:t>
      </w:r>
      <w:r w:rsidR="00A40C13" w:rsidRPr="00621381">
        <w:rPr>
          <w:rFonts w:ascii="Calibri" w:hAnsi="Calibri" w:cs="Calibri"/>
          <w:color w:val="000000"/>
          <w:sz w:val="22"/>
          <w:szCs w:val="22"/>
          <w:lang w:val="tr-TR"/>
        </w:rPr>
        <w:t>usullere</w:t>
      </w:r>
      <w:r w:rsidRPr="00621381">
        <w:rPr>
          <w:rFonts w:ascii="Calibri" w:hAnsi="Calibri" w:cs="Calibri"/>
          <w:color w:val="000000"/>
          <w:sz w:val="22"/>
          <w:szCs w:val="22"/>
          <w:lang w:val="tr-TR"/>
        </w:rPr>
        <w:t xml:space="preserve"> göre kaldırılması </w:t>
      </w:r>
      <w:r w:rsidR="00A40C13" w:rsidRPr="00621381">
        <w:rPr>
          <w:rFonts w:ascii="Calibri" w:hAnsi="Calibri" w:cs="Calibri"/>
          <w:color w:val="000000"/>
          <w:sz w:val="22"/>
          <w:szCs w:val="22"/>
          <w:lang w:val="tr-TR"/>
        </w:rPr>
        <w:t>yaygınlaştırılmıştır</w:t>
      </w:r>
      <w:r w:rsidRPr="00621381">
        <w:rPr>
          <w:rFonts w:ascii="Calibri" w:hAnsi="Calibri" w:cs="Calibri"/>
          <w:color w:val="000000"/>
          <w:sz w:val="22"/>
          <w:szCs w:val="22"/>
          <w:lang w:val="tr-TR"/>
        </w:rPr>
        <w:t xml:space="preserve">. </w:t>
      </w:r>
    </w:p>
    <w:p w:rsidR="00231762" w:rsidRPr="00621381" w:rsidRDefault="00231762" w:rsidP="00825D60">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 xml:space="preserve">Eğer bu kadim kültürün yok olmasını istemiyorsak, cenazelerimizi kendi yol </w:t>
      </w:r>
      <w:r w:rsidR="00756088" w:rsidRPr="00621381">
        <w:rPr>
          <w:rFonts w:ascii="Calibri" w:hAnsi="Calibri" w:cs="Calibri"/>
          <w:color w:val="000000"/>
          <w:sz w:val="22"/>
          <w:szCs w:val="22"/>
          <w:lang w:val="tr-TR"/>
        </w:rPr>
        <w:t>erkânımıza</w:t>
      </w:r>
      <w:r w:rsidRPr="00621381">
        <w:rPr>
          <w:rFonts w:ascii="Calibri" w:hAnsi="Calibri" w:cs="Calibri"/>
          <w:color w:val="000000"/>
          <w:sz w:val="22"/>
          <w:szCs w:val="22"/>
          <w:lang w:val="tr-TR"/>
        </w:rPr>
        <w:t xml:space="preserve"> uygun şekilde kaldırmak zorundayız.</w:t>
      </w:r>
    </w:p>
    <w:p w:rsidR="00231762" w:rsidRPr="00621381" w:rsidRDefault="00231762" w:rsidP="00825D60">
      <w:pPr>
        <w:pStyle w:val="Standard"/>
        <w:rPr>
          <w:rFonts w:ascii="Calibri" w:hAnsi="Calibri" w:cs="Calibri"/>
          <w:color w:val="000000"/>
          <w:sz w:val="22"/>
          <w:szCs w:val="22"/>
          <w:lang w:val="tr-TR"/>
        </w:rPr>
      </w:pPr>
    </w:p>
    <w:p w:rsidR="008C4EE6" w:rsidRPr="00621381" w:rsidRDefault="008C4EE6" w:rsidP="00825D60">
      <w:pPr>
        <w:pStyle w:val="Standard"/>
        <w:rPr>
          <w:rFonts w:ascii="Calibri" w:hAnsi="Calibri" w:cs="Calibri"/>
          <w:color w:val="000000"/>
          <w:sz w:val="22"/>
          <w:szCs w:val="22"/>
          <w:lang w:val="tr-TR"/>
        </w:rPr>
      </w:pPr>
      <w:r w:rsidRPr="00621381">
        <w:rPr>
          <w:rFonts w:ascii="Calibri" w:hAnsi="Calibri" w:cs="Calibri"/>
          <w:color w:val="000000"/>
          <w:sz w:val="22"/>
          <w:szCs w:val="22"/>
          <w:lang w:val="tr-TR" w:eastAsia="tr-TR"/>
        </w:rPr>
        <w:t>Alevi inancında semavi dinlerde olduğu gibi ne cennete gitme hayali ne de cehennemde yanma korkusu vardır. Bu konuda yol ulularımız bizlere ''</w:t>
      </w:r>
      <w:r w:rsidRPr="00621381">
        <w:rPr>
          <w:rFonts w:ascii="Calibri" w:hAnsi="Calibri" w:cs="Calibri"/>
          <w:i/>
          <w:color w:val="000000"/>
          <w:sz w:val="22"/>
          <w:szCs w:val="22"/>
          <w:lang w:val="tr-TR" w:eastAsia="tr-TR"/>
        </w:rPr>
        <w:t>Eşim bana huri, evim de cennettir''</w:t>
      </w:r>
      <w:r w:rsidRPr="00621381">
        <w:rPr>
          <w:rFonts w:ascii="Calibri" w:hAnsi="Calibri" w:cs="Calibri"/>
          <w:color w:val="000000"/>
          <w:sz w:val="22"/>
          <w:szCs w:val="22"/>
          <w:lang w:val="tr-TR" w:eastAsia="tr-TR"/>
        </w:rPr>
        <w:t xml:space="preserve"> derler. </w:t>
      </w:r>
      <w:r w:rsidRPr="00621381">
        <w:rPr>
          <w:rFonts w:ascii="Calibri" w:hAnsi="Calibri" w:cs="Calibri"/>
          <w:i/>
          <w:color w:val="000000"/>
          <w:sz w:val="22"/>
          <w:szCs w:val="22"/>
          <w:lang w:val="tr-TR" w:eastAsia="tr-TR"/>
        </w:rPr>
        <w:t>Cehennem narını</w:t>
      </w:r>
      <w:r w:rsidRPr="00621381">
        <w:rPr>
          <w:rFonts w:ascii="Calibri" w:hAnsi="Calibri" w:cs="Calibri"/>
          <w:color w:val="000000"/>
          <w:sz w:val="22"/>
          <w:szCs w:val="22"/>
          <w:lang w:val="tr-TR" w:eastAsia="tr-TR"/>
        </w:rPr>
        <w:t xml:space="preserve"> ise insanların yaşadıkları süre içinde çektikleri azaplar olarak görürler. </w:t>
      </w:r>
      <w:r w:rsidRPr="00621381">
        <w:rPr>
          <w:rFonts w:ascii="Calibri" w:hAnsi="Calibri" w:cs="Calibri"/>
          <w:color w:val="000000"/>
          <w:sz w:val="22"/>
          <w:szCs w:val="22"/>
          <w:lang w:val="tr-TR"/>
        </w:rPr>
        <w:t>Alevilikte Hakk'a yürüme ve devriye deyişlerinde Aleviliğin kendine özgü bir inanç bir öğreti olduğu görülür.</w:t>
      </w:r>
    </w:p>
    <w:p w:rsidR="008C4EE6" w:rsidRPr="00621381" w:rsidRDefault="008C4EE6" w:rsidP="00825D60">
      <w:pPr>
        <w:pStyle w:val="Standard"/>
        <w:rPr>
          <w:rFonts w:ascii="Calibri" w:hAnsi="Calibri" w:cs="Calibri"/>
          <w:color w:val="000000"/>
          <w:sz w:val="22"/>
          <w:szCs w:val="22"/>
          <w:lang w:val="tr-TR"/>
        </w:rPr>
      </w:pPr>
      <w:r w:rsidRPr="00621381">
        <w:rPr>
          <w:rFonts w:ascii="Calibri" w:hAnsi="Calibri" w:cs="Calibri"/>
          <w:i/>
          <w:color w:val="000000"/>
          <w:sz w:val="22"/>
          <w:szCs w:val="22"/>
          <w:lang w:val="tr-TR"/>
        </w:rPr>
        <w:t>Not: Bakınız ek belge Alev'i devriye deyişleri</w:t>
      </w:r>
      <w:r w:rsidR="00690518" w:rsidRPr="00621381">
        <w:rPr>
          <w:rStyle w:val="Slutnotehenvisning"/>
          <w:rFonts w:ascii="Calibri" w:hAnsi="Calibri" w:cs="Calibri"/>
          <w:color w:val="000000"/>
          <w:sz w:val="22"/>
          <w:szCs w:val="22"/>
          <w:lang w:val="tr-TR"/>
        </w:rPr>
        <w:endnoteReference w:id="25"/>
      </w:r>
    </w:p>
    <w:p w:rsidR="008C4EE6" w:rsidRPr="00621381" w:rsidRDefault="008C4EE6" w:rsidP="00825D60">
      <w:pPr>
        <w:pStyle w:val="Standard"/>
        <w:rPr>
          <w:rFonts w:ascii="Calibri" w:hAnsi="Calibri" w:cs="Calibri"/>
          <w:color w:val="000000"/>
          <w:sz w:val="22"/>
          <w:szCs w:val="22"/>
          <w:lang w:val="tr-TR"/>
        </w:rPr>
      </w:pPr>
    </w:p>
    <w:p w:rsidR="008C4EE6" w:rsidRPr="00621381" w:rsidRDefault="008C4EE6" w:rsidP="00825D60">
      <w:pPr>
        <w:pStyle w:val="Standard"/>
        <w:rPr>
          <w:rFonts w:ascii="Calibri" w:hAnsi="Calibri" w:cs="Calibri"/>
          <w:b/>
          <w:i/>
          <w:color w:val="000000"/>
          <w:sz w:val="22"/>
          <w:szCs w:val="22"/>
          <w:lang w:val="tr-TR"/>
        </w:rPr>
      </w:pPr>
      <w:r w:rsidRPr="00621381">
        <w:rPr>
          <w:rFonts w:ascii="Calibri" w:hAnsi="Calibri" w:cs="Calibri"/>
          <w:b/>
          <w:i/>
          <w:color w:val="000000"/>
          <w:sz w:val="22"/>
          <w:szCs w:val="22"/>
          <w:lang w:val="tr-TR"/>
        </w:rPr>
        <w:t>Halımızı hal eyledik,</w:t>
      </w:r>
    </w:p>
    <w:p w:rsidR="008C4EE6" w:rsidRPr="00621381" w:rsidRDefault="008C4EE6" w:rsidP="00825D60">
      <w:pPr>
        <w:pStyle w:val="berschrift4"/>
        <w:numPr>
          <w:ilvl w:val="0"/>
          <w:numId w:val="0"/>
        </w:numPr>
        <w:tabs>
          <w:tab w:val="left" w:pos="709"/>
          <w:tab w:val="left" w:pos="1572"/>
        </w:tabs>
        <w:jc w:val="left"/>
        <w:outlineLvl w:val="9"/>
        <w:rPr>
          <w:rFonts w:hAnsi="Calibri"/>
          <w:bCs w:val="0"/>
          <w:i/>
          <w:color w:val="000000"/>
          <w:sz w:val="22"/>
          <w:szCs w:val="22"/>
        </w:rPr>
      </w:pPr>
      <w:r w:rsidRPr="00621381">
        <w:rPr>
          <w:rFonts w:hAnsi="Calibri"/>
          <w:bCs w:val="0"/>
          <w:i/>
          <w:color w:val="000000"/>
          <w:sz w:val="22"/>
          <w:szCs w:val="22"/>
        </w:rPr>
        <w:t>Yolumuzu yol eyledik,</w:t>
      </w:r>
    </w:p>
    <w:p w:rsidR="008C4EE6" w:rsidRPr="00621381" w:rsidRDefault="008C4EE6" w:rsidP="00825D60">
      <w:pPr>
        <w:pStyle w:val="Standard"/>
        <w:rPr>
          <w:rFonts w:ascii="Calibri" w:hAnsi="Calibri" w:cs="Calibri"/>
          <w:b/>
          <w:i/>
          <w:color w:val="000000"/>
          <w:sz w:val="22"/>
          <w:szCs w:val="22"/>
          <w:lang w:val="tr-TR"/>
        </w:rPr>
      </w:pPr>
      <w:r w:rsidRPr="00621381">
        <w:rPr>
          <w:rFonts w:ascii="Calibri" w:hAnsi="Calibri" w:cs="Calibri"/>
          <w:b/>
          <w:i/>
          <w:color w:val="000000"/>
          <w:sz w:val="22"/>
          <w:szCs w:val="22"/>
          <w:lang w:val="tr-TR"/>
        </w:rPr>
        <w:t>Her çiçekten bal eyledik,</w:t>
      </w:r>
    </w:p>
    <w:p w:rsidR="00520B64" w:rsidRPr="00621381" w:rsidRDefault="008C4EE6" w:rsidP="00825D60">
      <w:pPr>
        <w:pStyle w:val="Standard"/>
        <w:rPr>
          <w:rFonts w:ascii="Calibri" w:hAnsi="Calibri" w:cs="Calibri"/>
          <w:b/>
          <w:i/>
          <w:color w:val="000000"/>
          <w:sz w:val="22"/>
          <w:szCs w:val="22"/>
          <w:lang w:val="tr-TR"/>
        </w:rPr>
      </w:pPr>
      <w:r w:rsidRPr="00621381">
        <w:rPr>
          <w:rFonts w:ascii="Calibri" w:hAnsi="Calibri" w:cs="Calibri"/>
          <w:b/>
          <w:i/>
          <w:color w:val="000000"/>
          <w:sz w:val="22"/>
          <w:szCs w:val="22"/>
          <w:lang w:val="tr-TR"/>
        </w:rPr>
        <w:t>Arıya saydılar bizi.</w:t>
      </w:r>
    </w:p>
    <w:p w:rsidR="008C4EE6" w:rsidRPr="00621381" w:rsidRDefault="00520B64" w:rsidP="00825D60">
      <w:pPr>
        <w:pStyle w:val="Standard"/>
        <w:rPr>
          <w:rFonts w:ascii="Calibri" w:hAnsi="Calibri" w:cs="Calibri"/>
          <w:i/>
          <w:color w:val="000000"/>
          <w:sz w:val="22"/>
          <w:szCs w:val="22"/>
          <w:lang w:val="tr-TR"/>
        </w:rPr>
      </w:pPr>
      <w:r w:rsidRPr="00621381">
        <w:rPr>
          <w:rFonts w:ascii="Calibri" w:hAnsi="Calibri" w:cs="Calibri"/>
          <w:i/>
          <w:color w:val="000000"/>
          <w:sz w:val="22"/>
          <w:szCs w:val="22"/>
          <w:lang w:val="tr-TR"/>
        </w:rPr>
        <w:t>(</w:t>
      </w:r>
      <w:r w:rsidR="008C4EE6" w:rsidRPr="00621381">
        <w:rPr>
          <w:rFonts w:ascii="Calibri" w:hAnsi="Calibri" w:cs="Calibri"/>
          <w:i/>
          <w:color w:val="000000"/>
          <w:sz w:val="22"/>
          <w:szCs w:val="22"/>
          <w:lang w:val="tr-TR"/>
        </w:rPr>
        <w:t>Pir Sultan</w:t>
      </w:r>
      <w:r w:rsidRPr="00621381">
        <w:rPr>
          <w:rFonts w:ascii="Calibri" w:hAnsi="Calibri" w:cs="Calibri"/>
          <w:i/>
          <w:color w:val="000000"/>
          <w:sz w:val="22"/>
          <w:szCs w:val="22"/>
          <w:lang w:val="tr-TR"/>
        </w:rPr>
        <w:t>)</w:t>
      </w:r>
    </w:p>
    <w:p w:rsidR="00C93567" w:rsidRPr="00621381" w:rsidRDefault="00C93567">
      <w:pPr>
        <w:pStyle w:val="Standard"/>
        <w:jc w:val="center"/>
        <w:rPr>
          <w:rFonts w:ascii="Calibri" w:hAnsi="Calibri" w:cs="Calibri"/>
          <w:color w:val="000000"/>
          <w:sz w:val="22"/>
          <w:szCs w:val="22"/>
          <w:lang w:val="tr-TR"/>
        </w:rPr>
      </w:pPr>
    </w:p>
    <w:p w:rsidR="008C4EE6" w:rsidRPr="00621381" w:rsidRDefault="008C4EE6">
      <w:pPr>
        <w:pStyle w:val="Standard"/>
        <w:jc w:val="center"/>
        <w:rPr>
          <w:rFonts w:ascii="Calibri" w:hAnsi="Calibri" w:cs="Calibri"/>
          <w:color w:val="000000"/>
          <w:sz w:val="22"/>
          <w:szCs w:val="22"/>
          <w:lang w:val="tr-TR"/>
        </w:rPr>
      </w:pPr>
      <w:r w:rsidRPr="00621381">
        <w:rPr>
          <w:rFonts w:ascii="Calibri" w:hAnsi="Calibri" w:cs="Calibri"/>
          <w:color w:val="000000"/>
          <w:sz w:val="22"/>
          <w:szCs w:val="22"/>
          <w:lang w:val="tr-TR"/>
        </w:rPr>
        <w:t xml:space="preserve">   ***</w:t>
      </w:r>
    </w:p>
    <w:p w:rsidR="008C4EE6" w:rsidRPr="00621381" w:rsidRDefault="008C4EE6" w:rsidP="00D22252">
      <w:pPr>
        <w:pStyle w:val="Standard"/>
        <w:jc w:val="center"/>
        <w:outlineLvl w:val="0"/>
        <w:rPr>
          <w:rFonts w:ascii="Calibri" w:hAnsi="Calibri" w:cs="Calibri"/>
          <w:color w:val="000000"/>
          <w:lang w:val="tr-TR"/>
        </w:rPr>
      </w:pPr>
    </w:p>
    <w:p w:rsidR="008C4EE6" w:rsidRPr="00621381" w:rsidRDefault="008C4EE6" w:rsidP="00D22252">
      <w:pPr>
        <w:pStyle w:val="NormalWeb"/>
        <w:shd w:val="clear" w:color="auto" w:fill="FFFFFF"/>
        <w:spacing w:before="0" w:after="0" w:line="100" w:lineRule="atLeast"/>
        <w:outlineLvl w:val="0"/>
        <w:rPr>
          <w:rFonts w:ascii="Calibri" w:hAnsi="Calibri" w:cs="Calibri"/>
          <w:sz w:val="28"/>
          <w:szCs w:val="28"/>
          <w:lang w:val="tr-TR"/>
        </w:rPr>
      </w:pPr>
      <w:bookmarkStart w:id="6" w:name="__RefHeading__7278_1249673397"/>
      <w:bookmarkStart w:id="7" w:name="_Toc471175798"/>
      <w:bookmarkEnd w:id="6"/>
      <w:r w:rsidRPr="00621381">
        <w:rPr>
          <w:rFonts w:ascii="Calibri" w:hAnsi="Calibri" w:cs="Calibri"/>
          <w:b/>
          <w:sz w:val="28"/>
          <w:szCs w:val="28"/>
          <w:lang w:val="tr-TR"/>
        </w:rPr>
        <w:t>CAN BEDENDEN AYRILMADAN</w:t>
      </w:r>
      <w:bookmarkEnd w:id="7"/>
    </w:p>
    <w:p w:rsidR="008C4EE6" w:rsidRPr="00621381" w:rsidRDefault="008C4EE6">
      <w:pPr>
        <w:pStyle w:val="NormalWeb"/>
        <w:shd w:val="clear" w:color="auto" w:fill="FFFFFF"/>
        <w:spacing w:before="0" w:after="0" w:line="100" w:lineRule="atLeast"/>
        <w:ind w:left="708"/>
        <w:rPr>
          <w:rFonts w:ascii="Calibri" w:hAnsi="Calibri" w:cs="Calibri"/>
          <w:szCs w:val="24"/>
          <w:lang w:val="tr-TR"/>
        </w:rPr>
      </w:pPr>
    </w:p>
    <w:p w:rsidR="008C4EE6" w:rsidRPr="00621381" w:rsidRDefault="008C4EE6" w:rsidP="00825D60">
      <w:pPr>
        <w:pStyle w:val="NormalWeb"/>
        <w:numPr>
          <w:ilvl w:val="0"/>
          <w:numId w:val="30"/>
        </w:numPr>
        <w:shd w:val="clear" w:color="auto" w:fill="FFFFFF"/>
        <w:spacing w:before="0" w:after="0" w:line="100" w:lineRule="atLeast"/>
        <w:rPr>
          <w:rFonts w:ascii="Calibri" w:hAnsi="Calibri" w:cs="Calibri"/>
          <w:sz w:val="22"/>
          <w:szCs w:val="22"/>
          <w:lang w:val="tr-TR"/>
        </w:rPr>
      </w:pPr>
      <w:r w:rsidRPr="00621381">
        <w:rPr>
          <w:rFonts w:ascii="Calibri" w:hAnsi="Calibri" w:cs="Calibri"/>
          <w:sz w:val="22"/>
          <w:szCs w:val="22"/>
          <w:lang w:val="tr-TR"/>
        </w:rPr>
        <w:t>Eceliyle acısız, gamsız kedersiz canını teslim etmek (hakka yürüme) maalesef herkese nasip olmuyor.  Bu nedenle hasta canları ziyaret edip şifa dilemek, birçok inançta olduğu gibi Alevilikte de insani bir duygu ve gelenektir. Birçok canımız maalesef ölümcül hastalık, ani iş ve trafik kazaları, yangın, doğal afet, savaş gibi nedenlerle gerekli ilk yardımı dahi alamadan hayatını kaybetmektedir.</w:t>
      </w:r>
    </w:p>
    <w:p w:rsidR="008C4EE6" w:rsidRPr="00621381" w:rsidRDefault="008C4EE6" w:rsidP="00825D60">
      <w:pPr>
        <w:pStyle w:val="NormalWeb"/>
        <w:shd w:val="clear" w:color="auto" w:fill="FFFFFF"/>
        <w:spacing w:before="0" w:after="0" w:line="100" w:lineRule="atLeast"/>
        <w:rPr>
          <w:rFonts w:ascii="Calibri" w:hAnsi="Calibri" w:cs="Calibri"/>
          <w:sz w:val="22"/>
          <w:szCs w:val="22"/>
          <w:lang w:val="tr-TR"/>
        </w:rPr>
      </w:pPr>
    </w:p>
    <w:p w:rsidR="008C4EE6" w:rsidRPr="00621381" w:rsidRDefault="008C4EE6" w:rsidP="00825D60">
      <w:pPr>
        <w:pStyle w:val="NormalWeb"/>
        <w:numPr>
          <w:ilvl w:val="0"/>
          <w:numId w:val="3"/>
        </w:numPr>
        <w:shd w:val="clear" w:color="auto" w:fill="FFFFFF"/>
        <w:tabs>
          <w:tab w:val="left" w:pos="0"/>
        </w:tabs>
        <w:spacing w:before="0" w:after="0" w:line="100" w:lineRule="atLeast"/>
        <w:ind w:left="360"/>
        <w:rPr>
          <w:rFonts w:ascii="Calibri" w:hAnsi="Calibri" w:cs="Calibri"/>
          <w:sz w:val="22"/>
          <w:szCs w:val="22"/>
          <w:lang w:val="tr-TR"/>
        </w:rPr>
      </w:pPr>
      <w:r w:rsidRPr="00621381">
        <w:rPr>
          <w:rFonts w:ascii="Calibri" w:hAnsi="Calibri" w:cs="Calibri"/>
          <w:sz w:val="22"/>
          <w:szCs w:val="22"/>
          <w:lang w:val="tr-TR"/>
        </w:rPr>
        <w:t>Bir canın ölümle karşı karşıya olduğu tespit edildiğinde, bir yandan 112 Ambulans (cankurtaran) çağrılmalı, diğer yandan ilk yardımı yapılmalıdır. (Göğüsse 30 kalp masajı yapılmalı, ağızdan 2 suni teneffüs verilmelidir) Alevi kurumlarımız</w:t>
      </w:r>
      <w:r w:rsidR="003130E5" w:rsidRPr="00621381">
        <w:rPr>
          <w:rFonts w:ascii="Calibri" w:hAnsi="Calibri" w:cs="Calibri"/>
          <w:sz w:val="22"/>
          <w:szCs w:val="22"/>
          <w:lang w:val="tr-TR"/>
        </w:rPr>
        <w:t xml:space="preserve"> tüm</w:t>
      </w:r>
      <w:r w:rsidRPr="00621381">
        <w:rPr>
          <w:rFonts w:ascii="Calibri" w:hAnsi="Calibri" w:cs="Calibri"/>
          <w:sz w:val="22"/>
          <w:szCs w:val="22"/>
          <w:lang w:val="tr-TR"/>
        </w:rPr>
        <w:t xml:space="preserve"> üyelerine iki yılda bir ilkyardım kursu vermelidir.</w:t>
      </w:r>
    </w:p>
    <w:p w:rsidR="008C4EE6" w:rsidRPr="00621381" w:rsidRDefault="008C4EE6" w:rsidP="00825D60">
      <w:pPr>
        <w:pStyle w:val="NormalWeb"/>
        <w:shd w:val="clear" w:color="auto" w:fill="FFFFFF"/>
        <w:spacing w:before="0" w:after="0" w:line="100" w:lineRule="atLeast"/>
        <w:ind w:left="12"/>
        <w:rPr>
          <w:rFonts w:ascii="Calibri" w:hAnsi="Calibri" w:cs="Calibri"/>
          <w:sz w:val="22"/>
          <w:szCs w:val="22"/>
          <w:lang w:val="tr-TR"/>
        </w:rPr>
      </w:pPr>
    </w:p>
    <w:p w:rsidR="008C4EE6" w:rsidRPr="00621381" w:rsidRDefault="008C4EE6" w:rsidP="00825D60">
      <w:pPr>
        <w:pStyle w:val="NormalWeb"/>
        <w:numPr>
          <w:ilvl w:val="0"/>
          <w:numId w:val="3"/>
        </w:numPr>
        <w:shd w:val="clear" w:color="auto" w:fill="FFFFFF"/>
        <w:tabs>
          <w:tab w:val="left" w:pos="0"/>
        </w:tabs>
        <w:spacing w:before="0" w:after="0" w:line="100" w:lineRule="atLeast"/>
        <w:ind w:left="360"/>
        <w:rPr>
          <w:rFonts w:ascii="Calibri" w:hAnsi="Calibri" w:cs="Calibri"/>
          <w:sz w:val="22"/>
          <w:szCs w:val="22"/>
          <w:lang w:val="tr-TR"/>
        </w:rPr>
      </w:pPr>
      <w:r w:rsidRPr="00621381">
        <w:rPr>
          <w:rFonts w:ascii="Calibri" w:hAnsi="Calibri" w:cs="Calibri"/>
          <w:sz w:val="22"/>
          <w:szCs w:val="22"/>
          <w:lang w:val="tr-TR"/>
        </w:rPr>
        <w:t xml:space="preserve">Bir kişinin ölümüne ancak doktor karar verebilir. Kalp ve beyin ölümü gerçekleşmişse, doktor bir ölüm raporu yazar. (Raporda ölüme sebep </w:t>
      </w:r>
      <w:proofErr w:type="spellStart"/>
      <w:r w:rsidRPr="00621381">
        <w:rPr>
          <w:rFonts w:ascii="Calibri" w:hAnsi="Calibri" w:cs="Calibri"/>
          <w:sz w:val="22"/>
          <w:szCs w:val="22"/>
          <w:lang w:val="tr-TR"/>
        </w:rPr>
        <w:t>kırminal</w:t>
      </w:r>
      <w:proofErr w:type="spellEnd"/>
      <w:r w:rsidRPr="00621381">
        <w:rPr>
          <w:rFonts w:ascii="Calibri" w:hAnsi="Calibri" w:cs="Calibri"/>
          <w:sz w:val="22"/>
          <w:szCs w:val="22"/>
          <w:lang w:val="tr-TR"/>
        </w:rPr>
        <w:t xml:space="preserve"> bir şüphe varsa, doktor cesedin otopsisi için savcılığa ve adli tıbba haber vermek zorundadır.)</w:t>
      </w:r>
    </w:p>
    <w:p w:rsidR="008C4EE6" w:rsidRPr="00621381" w:rsidRDefault="008C4EE6" w:rsidP="00825D60">
      <w:pPr>
        <w:pStyle w:val="Listeafsnit"/>
        <w:spacing w:after="0" w:line="100" w:lineRule="atLeast"/>
        <w:ind w:left="12"/>
        <w:rPr>
          <w:color w:val="000000"/>
          <w:lang w:val="tr-TR"/>
        </w:rPr>
      </w:pPr>
    </w:p>
    <w:p w:rsidR="008C4EE6" w:rsidRPr="00621381" w:rsidRDefault="008C4EE6" w:rsidP="00825D60">
      <w:pPr>
        <w:pStyle w:val="NormalWeb"/>
        <w:numPr>
          <w:ilvl w:val="0"/>
          <w:numId w:val="3"/>
        </w:numPr>
        <w:shd w:val="clear" w:color="auto" w:fill="FFFFFF"/>
        <w:tabs>
          <w:tab w:val="left" w:pos="0"/>
        </w:tabs>
        <w:spacing w:before="0" w:after="0" w:line="100" w:lineRule="atLeast"/>
        <w:ind w:left="360"/>
        <w:rPr>
          <w:rFonts w:ascii="Calibri" w:hAnsi="Calibri" w:cs="Calibri"/>
          <w:sz w:val="22"/>
          <w:szCs w:val="22"/>
          <w:lang w:val="tr-TR"/>
        </w:rPr>
      </w:pPr>
      <w:r w:rsidRPr="00621381">
        <w:rPr>
          <w:rFonts w:ascii="Calibri" w:hAnsi="Calibri" w:cs="Calibri"/>
          <w:b/>
          <w:sz w:val="22"/>
          <w:szCs w:val="22"/>
          <w:lang w:val="tr-TR"/>
        </w:rPr>
        <w:t xml:space="preserve">Organ bağışı: </w:t>
      </w:r>
      <w:r w:rsidRPr="00621381">
        <w:rPr>
          <w:rFonts w:ascii="Calibri" w:hAnsi="Calibri" w:cs="Calibri"/>
          <w:sz w:val="22"/>
          <w:szCs w:val="22"/>
          <w:lang w:val="tr-TR"/>
        </w:rPr>
        <w:t xml:space="preserve">Alevi inancına göre bir canı yaşatmak Hakk'ın varlığını yaşatmaktır. Bu nedenle her can </w:t>
      </w:r>
      <w:r w:rsidRPr="00621381">
        <w:rPr>
          <w:rFonts w:ascii="Calibri" w:hAnsi="Calibri" w:cs="Calibri"/>
          <w:sz w:val="22"/>
          <w:szCs w:val="22"/>
          <w:lang w:val="tr-TR"/>
        </w:rPr>
        <w:lastRenderedPageBreak/>
        <w:t>bulunduğu alandaki sağlık kurumuna başvurup organlarını bağışladığını beyan etmesini tavsiye ederiz. Veya bunu yakınlarına sözlü olarak söylemelidir ki, kaçınılmaz ölüm anında ailesi organlarını başka bir cana bağışlayabilsin.</w:t>
      </w:r>
      <w:r w:rsidR="003130E5" w:rsidRPr="00621381">
        <w:rPr>
          <w:rFonts w:ascii="Calibri" w:hAnsi="Calibri" w:cs="Calibri"/>
          <w:sz w:val="22"/>
          <w:szCs w:val="22"/>
          <w:lang w:val="tr-TR"/>
        </w:rPr>
        <w:t xml:space="preserve"> (Aslında organ bağışı tüm dünyada genel bir yasa olmalıdır)</w:t>
      </w:r>
    </w:p>
    <w:p w:rsidR="008C4EE6" w:rsidRPr="00621381" w:rsidRDefault="008C4EE6" w:rsidP="00825D60">
      <w:pPr>
        <w:pStyle w:val="Listeafsnit"/>
        <w:spacing w:after="0" w:line="100" w:lineRule="atLeast"/>
        <w:ind w:left="12"/>
        <w:rPr>
          <w:color w:val="000000"/>
          <w:lang w:val="tr-TR"/>
        </w:rPr>
      </w:pPr>
    </w:p>
    <w:p w:rsidR="008C4EE6" w:rsidRPr="00621381" w:rsidRDefault="008C4EE6" w:rsidP="00825D60">
      <w:pPr>
        <w:pStyle w:val="NormalWeb"/>
        <w:numPr>
          <w:ilvl w:val="0"/>
          <w:numId w:val="3"/>
        </w:numPr>
        <w:shd w:val="clear" w:color="auto" w:fill="FFFFFF"/>
        <w:tabs>
          <w:tab w:val="left" w:pos="0"/>
        </w:tabs>
        <w:spacing w:before="0" w:after="0" w:line="100" w:lineRule="atLeast"/>
        <w:ind w:left="360"/>
        <w:rPr>
          <w:rFonts w:ascii="Calibri" w:hAnsi="Calibri" w:cs="Calibri"/>
          <w:sz w:val="22"/>
          <w:szCs w:val="22"/>
          <w:lang w:val="tr-TR"/>
        </w:rPr>
      </w:pPr>
      <w:r w:rsidRPr="00621381">
        <w:rPr>
          <w:rFonts w:ascii="Calibri" w:hAnsi="Calibri" w:cs="Calibri"/>
          <w:sz w:val="22"/>
          <w:szCs w:val="22"/>
          <w:lang w:val="tr-TR"/>
        </w:rPr>
        <w:t>Cenaze, doktor ölüm raporu verdikten (varsa adli tıp işlemleri bittikten) sonra ailesine verilir. Hakka yürüyen canın, kendi inancına göre tören cenaze defin işlemi ancak ondan sonra yapılır. Ölüm raporu olmadan</w:t>
      </w:r>
      <w:r w:rsidR="003130E5" w:rsidRPr="00621381">
        <w:rPr>
          <w:rFonts w:ascii="Calibri" w:hAnsi="Calibri" w:cs="Calibri"/>
          <w:sz w:val="22"/>
          <w:szCs w:val="22"/>
          <w:lang w:val="tr-TR"/>
        </w:rPr>
        <w:t>,</w:t>
      </w:r>
      <w:r w:rsidRPr="00621381">
        <w:rPr>
          <w:rFonts w:ascii="Calibri" w:hAnsi="Calibri" w:cs="Calibri"/>
          <w:sz w:val="22"/>
          <w:szCs w:val="22"/>
          <w:lang w:val="tr-TR"/>
        </w:rPr>
        <w:t xml:space="preserve"> cenaze kaldırmak hemen her yerde yasak ve suçtur.</w:t>
      </w:r>
    </w:p>
    <w:p w:rsidR="008C4EE6" w:rsidRPr="00621381" w:rsidRDefault="008C4EE6" w:rsidP="00825D60">
      <w:pPr>
        <w:pStyle w:val="Listeafsnit"/>
        <w:spacing w:after="0" w:line="100" w:lineRule="atLeast"/>
        <w:ind w:left="12"/>
        <w:rPr>
          <w:color w:val="000000"/>
          <w:lang w:val="tr-TR"/>
        </w:rPr>
      </w:pPr>
    </w:p>
    <w:p w:rsidR="008C4EE6" w:rsidRPr="00621381" w:rsidRDefault="008C4EE6" w:rsidP="00825D60">
      <w:pPr>
        <w:pStyle w:val="NormalWeb"/>
        <w:numPr>
          <w:ilvl w:val="0"/>
          <w:numId w:val="3"/>
        </w:numPr>
        <w:shd w:val="clear" w:color="auto" w:fill="FFFFFF"/>
        <w:tabs>
          <w:tab w:val="left" w:pos="0"/>
        </w:tabs>
        <w:spacing w:before="0" w:after="0" w:line="100" w:lineRule="atLeast"/>
        <w:ind w:left="360"/>
        <w:rPr>
          <w:rFonts w:ascii="Calibri" w:hAnsi="Calibri" w:cs="Calibri"/>
          <w:sz w:val="22"/>
          <w:szCs w:val="22"/>
          <w:lang w:val="tr-TR"/>
        </w:rPr>
      </w:pPr>
      <w:r w:rsidRPr="00621381">
        <w:rPr>
          <w:rFonts w:ascii="Calibri" w:hAnsi="Calibri" w:cs="Calibri"/>
          <w:sz w:val="22"/>
          <w:szCs w:val="22"/>
          <w:lang w:val="tr-TR"/>
        </w:rPr>
        <w:t>Bir cenaze normal durumlarda en geç sekiz gün içinde (toprağa) defnedilmelidir. Aksi takdirde resmi makamlar, toplum sağlığını dikkate alarak cenazeyi kimsesizler mezarlığına defneder.</w:t>
      </w:r>
    </w:p>
    <w:p w:rsidR="008C4EE6" w:rsidRPr="00621381" w:rsidRDefault="008C4EE6">
      <w:pPr>
        <w:pStyle w:val="NormalWeb"/>
        <w:shd w:val="clear" w:color="auto" w:fill="FFFFFF"/>
        <w:spacing w:before="0" w:after="0" w:line="100" w:lineRule="atLeast"/>
        <w:rPr>
          <w:rFonts w:ascii="Calibri" w:hAnsi="Calibri" w:cs="Calibri"/>
          <w:sz w:val="22"/>
          <w:szCs w:val="22"/>
          <w:lang w:val="tr-TR"/>
        </w:rPr>
      </w:pPr>
    </w:p>
    <w:p w:rsidR="008C4EE6" w:rsidRPr="00621381" w:rsidRDefault="008C4EE6">
      <w:pPr>
        <w:pStyle w:val="Standard"/>
        <w:jc w:val="center"/>
        <w:rPr>
          <w:rFonts w:ascii="Calibri" w:hAnsi="Calibri" w:cs="Calibri"/>
          <w:color w:val="000000"/>
          <w:sz w:val="22"/>
          <w:szCs w:val="22"/>
          <w:lang w:val="tr-TR"/>
        </w:rPr>
      </w:pPr>
      <w:r w:rsidRPr="00621381">
        <w:rPr>
          <w:rFonts w:ascii="Calibri" w:hAnsi="Calibri" w:cs="Calibri"/>
          <w:color w:val="000000"/>
          <w:sz w:val="22"/>
          <w:szCs w:val="22"/>
          <w:lang w:val="tr-TR"/>
        </w:rPr>
        <w:t>***</w:t>
      </w:r>
    </w:p>
    <w:p w:rsidR="008C4EE6" w:rsidRPr="00621381" w:rsidRDefault="008C4EE6">
      <w:pPr>
        <w:pStyle w:val="NormalWeb"/>
        <w:shd w:val="clear" w:color="auto" w:fill="FFFFFF"/>
        <w:spacing w:before="0" w:after="0" w:line="100" w:lineRule="atLeast"/>
        <w:rPr>
          <w:rFonts w:ascii="Calibri" w:hAnsi="Calibri" w:cs="Calibri"/>
          <w:szCs w:val="24"/>
          <w:lang w:val="tr-TR"/>
        </w:rPr>
      </w:pPr>
    </w:p>
    <w:p w:rsidR="008C4EE6" w:rsidRPr="00621381" w:rsidRDefault="008C4EE6" w:rsidP="008F12DA">
      <w:pPr>
        <w:pStyle w:val="NormalWeb"/>
        <w:shd w:val="clear" w:color="auto" w:fill="FFFFFF"/>
        <w:spacing w:before="0" w:after="0" w:line="100" w:lineRule="atLeast"/>
        <w:outlineLvl w:val="0"/>
        <w:rPr>
          <w:rFonts w:ascii="Calibri" w:hAnsi="Calibri" w:cs="Calibri"/>
          <w:sz w:val="28"/>
          <w:szCs w:val="28"/>
          <w:lang w:val="tr-TR"/>
        </w:rPr>
      </w:pPr>
      <w:bookmarkStart w:id="8" w:name="__RefHeading__7280_1249673397"/>
      <w:bookmarkEnd w:id="8"/>
      <w:r w:rsidRPr="00621381">
        <w:rPr>
          <w:rFonts w:ascii="Calibri" w:hAnsi="Calibri" w:cs="Calibri"/>
          <w:b/>
          <w:sz w:val="28"/>
          <w:szCs w:val="28"/>
          <w:lang w:val="tr-TR"/>
        </w:rPr>
        <w:t xml:space="preserve"> </w:t>
      </w:r>
      <w:bookmarkStart w:id="9" w:name="_Toc467021706"/>
      <w:bookmarkStart w:id="10" w:name="_Toc471175799"/>
      <w:bookmarkEnd w:id="9"/>
      <w:r w:rsidRPr="00621381">
        <w:rPr>
          <w:rFonts w:ascii="Calibri" w:hAnsi="Calibri" w:cs="Calibri"/>
          <w:b/>
          <w:sz w:val="28"/>
          <w:szCs w:val="28"/>
          <w:lang w:val="tr-TR"/>
        </w:rPr>
        <w:t>HAK DÖŞEĞİNDE BEKLEME</w:t>
      </w:r>
      <w:bookmarkEnd w:id="10"/>
    </w:p>
    <w:p w:rsidR="008C4EE6" w:rsidRPr="00621381" w:rsidRDefault="008C4EE6">
      <w:pPr>
        <w:pStyle w:val="NormalWeb"/>
        <w:shd w:val="clear" w:color="auto" w:fill="FFFFFF"/>
        <w:spacing w:before="0" w:after="0" w:line="100" w:lineRule="atLeast"/>
        <w:rPr>
          <w:rFonts w:ascii="Calibri" w:hAnsi="Calibri" w:cs="Calibri"/>
          <w:szCs w:val="24"/>
          <w:lang w:val="tr-TR"/>
        </w:rPr>
      </w:pPr>
    </w:p>
    <w:p w:rsidR="008C4EE6" w:rsidRPr="00621381" w:rsidRDefault="008C4EE6" w:rsidP="00825D60">
      <w:pPr>
        <w:pStyle w:val="NormalWeb"/>
        <w:numPr>
          <w:ilvl w:val="0"/>
          <w:numId w:val="3"/>
        </w:numPr>
        <w:shd w:val="clear" w:color="auto" w:fill="FFFFFF"/>
        <w:tabs>
          <w:tab w:val="left" w:pos="348"/>
        </w:tabs>
        <w:spacing w:before="0" w:after="0" w:line="100" w:lineRule="atLeast"/>
        <w:ind w:left="0" w:firstLine="0"/>
        <w:rPr>
          <w:rFonts w:ascii="Calibri" w:hAnsi="Calibri" w:cs="Calibri"/>
          <w:sz w:val="22"/>
          <w:szCs w:val="22"/>
          <w:lang w:val="tr-TR"/>
        </w:rPr>
      </w:pPr>
      <w:r w:rsidRPr="00621381">
        <w:rPr>
          <w:rFonts w:ascii="Calibri" w:hAnsi="Calibri" w:cs="Calibri"/>
          <w:sz w:val="22"/>
          <w:szCs w:val="22"/>
          <w:lang w:val="tr-TR"/>
        </w:rPr>
        <w:t>Kişinin öldüğüne kanaat getirilmişse önce hakka yürüdüğü uygun bir dille (haberi kaldıracak) yakınlarına bildirilir. Hakk’a yürüyenin kadın ya da erkek oluşuna göre</w:t>
      </w:r>
      <w:r w:rsidRPr="00621381">
        <w:rPr>
          <w:rStyle w:val="apple-converted-space"/>
          <w:rFonts w:ascii="Calibri" w:hAnsi="Calibri" w:cs="Calibri"/>
          <w:sz w:val="22"/>
          <w:szCs w:val="22"/>
          <w:lang w:val="tr-TR"/>
        </w:rPr>
        <w:t xml:space="preserve"> hizmet erkânı </w:t>
      </w:r>
      <w:r w:rsidRPr="00621381">
        <w:rPr>
          <w:rStyle w:val="apple-converted-space"/>
          <w:rFonts w:ascii="Calibri" w:hAnsi="Calibri" w:cs="Calibri"/>
          <w:i/>
          <w:sz w:val="22"/>
          <w:szCs w:val="22"/>
          <w:lang w:val="tr-TR"/>
        </w:rPr>
        <w:t>p</w:t>
      </w:r>
      <w:r w:rsidRPr="00621381">
        <w:rPr>
          <w:rStyle w:val="Betont"/>
          <w:rFonts w:ascii="Calibri" w:hAnsi="Calibri" w:cs="Calibri"/>
          <w:iCs w:val="0"/>
          <w:sz w:val="22"/>
          <w:szCs w:val="22"/>
          <w:lang w:val="tr-TR"/>
        </w:rPr>
        <w:t>ir</w:t>
      </w:r>
      <w:r w:rsidRPr="00621381">
        <w:rPr>
          <w:rStyle w:val="apple-converted-space"/>
          <w:rFonts w:ascii="Calibri" w:hAnsi="Calibri" w:cs="Calibri"/>
          <w:sz w:val="22"/>
          <w:szCs w:val="22"/>
          <w:lang w:val="tr-TR"/>
        </w:rPr>
        <w:t xml:space="preserve"> </w:t>
      </w:r>
      <w:r w:rsidRPr="00621381">
        <w:rPr>
          <w:rFonts w:ascii="Calibri" w:hAnsi="Calibri" w:cs="Calibri"/>
          <w:sz w:val="22"/>
          <w:szCs w:val="22"/>
          <w:lang w:val="tr-TR"/>
        </w:rPr>
        <w:t xml:space="preserve">ya da </w:t>
      </w:r>
      <w:r w:rsidRPr="00621381">
        <w:rPr>
          <w:rFonts w:ascii="Calibri" w:hAnsi="Calibri" w:cs="Calibri"/>
          <w:i/>
          <w:sz w:val="22"/>
          <w:szCs w:val="22"/>
          <w:lang w:val="tr-TR"/>
        </w:rPr>
        <w:t>p</w:t>
      </w:r>
      <w:r w:rsidRPr="00621381">
        <w:rPr>
          <w:rStyle w:val="Betont"/>
          <w:rFonts w:ascii="Calibri" w:hAnsi="Calibri" w:cs="Calibri"/>
          <w:iCs w:val="0"/>
          <w:sz w:val="22"/>
          <w:szCs w:val="22"/>
          <w:lang w:val="tr-TR"/>
        </w:rPr>
        <w:t xml:space="preserve">ir ana </w:t>
      </w:r>
      <w:r w:rsidRPr="00621381">
        <w:rPr>
          <w:rFonts w:ascii="Calibri" w:hAnsi="Calibri" w:cs="Calibri"/>
          <w:sz w:val="22"/>
          <w:szCs w:val="22"/>
          <w:lang w:val="tr-TR"/>
        </w:rPr>
        <w:t>tarafından yürütülür. Onların olmadığı yerde müsahipli yetişkinler veya ehli olan Alevi bir can bu görevi yerin</w:t>
      </w:r>
      <w:r w:rsidR="00862777" w:rsidRPr="00621381">
        <w:rPr>
          <w:rFonts w:ascii="Calibri" w:hAnsi="Calibri" w:cs="Calibri"/>
          <w:sz w:val="22"/>
          <w:szCs w:val="22"/>
          <w:lang w:val="tr-TR"/>
        </w:rPr>
        <w:t xml:space="preserve">e getirebilir. Yapılacak ilk iş hakka yürüyen canın gözlerini kapatmaktır. </w:t>
      </w:r>
    </w:p>
    <w:p w:rsidR="008C4EE6" w:rsidRPr="00621381" w:rsidRDefault="008C4EE6" w:rsidP="00825D60">
      <w:pPr>
        <w:pStyle w:val="NormalWeb"/>
        <w:shd w:val="clear" w:color="auto" w:fill="FFFFFF"/>
        <w:spacing w:before="0" w:after="0" w:line="100" w:lineRule="atLeast"/>
        <w:ind w:left="360"/>
        <w:rPr>
          <w:rFonts w:ascii="Calibri" w:hAnsi="Calibri" w:cs="Calibri"/>
          <w:sz w:val="22"/>
          <w:szCs w:val="22"/>
          <w:lang w:val="tr-TR"/>
        </w:rPr>
      </w:pPr>
    </w:p>
    <w:p w:rsidR="00EB2CC4" w:rsidRPr="00621381" w:rsidRDefault="00477C03" w:rsidP="00825D60">
      <w:pPr>
        <w:pStyle w:val="NormalWeb"/>
        <w:shd w:val="clear" w:color="auto" w:fill="FFFFFF"/>
        <w:tabs>
          <w:tab w:val="left" w:pos="720"/>
        </w:tabs>
        <w:spacing w:before="0" w:after="0" w:line="100" w:lineRule="atLeast"/>
        <w:ind w:left="360"/>
        <w:rPr>
          <w:rFonts w:ascii="Calibri" w:hAnsi="Calibri" w:cs="Calibri"/>
          <w:b/>
          <w:sz w:val="22"/>
          <w:szCs w:val="22"/>
          <w:lang w:val="tr-TR"/>
        </w:rPr>
      </w:pPr>
      <w:r w:rsidRPr="00621381">
        <w:rPr>
          <w:rFonts w:ascii="Calibri" w:hAnsi="Calibri" w:cs="Calibri"/>
          <w:b/>
          <w:i/>
          <w:sz w:val="22"/>
          <w:szCs w:val="22"/>
          <w:lang w:val="tr-TR"/>
        </w:rPr>
        <w:t>Bir-İsmi Şah</w:t>
      </w:r>
      <w:r w:rsidR="00FF3372" w:rsidRPr="00621381">
        <w:rPr>
          <w:rStyle w:val="Slutnotehenvisning"/>
          <w:rFonts w:ascii="Calibri" w:hAnsi="Calibri" w:cs="Calibri"/>
          <w:b/>
          <w:i/>
          <w:sz w:val="22"/>
          <w:szCs w:val="22"/>
          <w:lang w:val="tr-TR"/>
        </w:rPr>
        <w:endnoteReference w:id="26"/>
      </w:r>
      <w:r w:rsidR="008C4EE6" w:rsidRPr="00621381">
        <w:rPr>
          <w:rFonts w:ascii="Calibri" w:hAnsi="Calibri" w:cs="Calibri"/>
          <w:b/>
          <w:i/>
          <w:sz w:val="22"/>
          <w:szCs w:val="22"/>
          <w:lang w:val="tr-TR"/>
        </w:rPr>
        <w:t xml:space="preserve"> Ya</w:t>
      </w:r>
      <w:r w:rsidR="00862777" w:rsidRPr="00621381">
        <w:rPr>
          <w:rFonts w:ascii="Calibri" w:hAnsi="Calibri" w:cs="Calibri"/>
          <w:b/>
          <w:i/>
          <w:sz w:val="22"/>
          <w:szCs w:val="22"/>
          <w:lang w:val="tr-TR"/>
        </w:rPr>
        <w:t xml:space="preserve"> hak, Ya</w:t>
      </w:r>
      <w:r w:rsidR="008C4EE6" w:rsidRPr="00621381">
        <w:rPr>
          <w:rFonts w:ascii="Calibri" w:hAnsi="Calibri" w:cs="Calibri"/>
          <w:b/>
          <w:i/>
          <w:sz w:val="22"/>
          <w:szCs w:val="22"/>
          <w:lang w:val="tr-TR"/>
        </w:rPr>
        <w:t xml:space="preserve"> Hızır"</w:t>
      </w:r>
      <w:r w:rsidR="00FF3372" w:rsidRPr="00621381">
        <w:rPr>
          <w:rStyle w:val="Slutnotehenvisning"/>
          <w:rFonts w:ascii="Calibri" w:hAnsi="Calibri" w:cs="Calibri"/>
          <w:b/>
          <w:sz w:val="22"/>
          <w:szCs w:val="22"/>
          <w:lang w:val="tr-TR"/>
        </w:rPr>
        <w:endnoteReference w:id="27"/>
      </w:r>
      <w:r w:rsidR="008C4EE6" w:rsidRPr="00621381">
        <w:rPr>
          <w:rFonts w:ascii="Calibri" w:hAnsi="Calibri" w:cs="Calibri"/>
          <w:b/>
          <w:sz w:val="22"/>
          <w:szCs w:val="22"/>
          <w:lang w:val="tr-TR"/>
        </w:rPr>
        <w:t xml:space="preserve"> </w:t>
      </w:r>
      <w:r w:rsidR="00EB2CC4" w:rsidRPr="00621381">
        <w:rPr>
          <w:rFonts w:ascii="Calibri" w:hAnsi="Calibri" w:cs="Calibri"/>
          <w:b/>
          <w:i/>
          <w:sz w:val="22"/>
          <w:szCs w:val="22"/>
          <w:lang w:val="tr-TR"/>
        </w:rPr>
        <w:t>Desturu Pir</w:t>
      </w:r>
      <w:r w:rsidR="00EB2CC4" w:rsidRPr="00621381">
        <w:rPr>
          <w:rFonts w:ascii="Calibri" w:hAnsi="Calibri" w:cs="Calibri"/>
          <w:b/>
          <w:sz w:val="22"/>
          <w:szCs w:val="22"/>
          <w:lang w:val="tr-TR"/>
        </w:rPr>
        <w:t xml:space="preserve">  </w:t>
      </w:r>
    </w:p>
    <w:p w:rsidR="003130E5" w:rsidRPr="00621381" w:rsidRDefault="003130E5" w:rsidP="00825D60">
      <w:pPr>
        <w:pStyle w:val="NormalWeb"/>
        <w:spacing w:before="0" w:after="0"/>
        <w:ind w:left="76" w:firstLine="284"/>
        <w:contextualSpacing/>
        <w:rPr>
          <w:rFonts w:ascii="Calibri" w:hAnsi="Calibri" w:cs="Calibri"/>
          <w:b/>
          <w:i/>
          <w:sz w:val="22"/>
          <w:szCs w:val="22"/>
          <w:lang w:val="tr-TR"/>
        </w:rPr>
      </w:pPr>
      <w:r w:rsidRPr="00621381">
        <w:rPr>
          <w:rFonts w:ascii="Calibri" w:hAnsi="Calibri" w:cs="Calibri"/>
          <w:b/>
          <w:i/>
          <w:sz w:val="22"/>
          <w:szCs w:val="22"/>
          <w:lang w:val="tr-TR"/>
        </w:rPr>
        <w:t>Ten gözleri</w:t>
      </w:r>
      <w:r w:rsidR="00862777" w:rsidRPr="00621381">
        <w:rPr>
          <w:rFonts w:ascii="Calibri" w:hAnsi="Calibri" w:cs="Calibri"/>
          <w:b/>
          <w:i/>
          <w:sz w:val="22"/>
          <w:szCs w:val="22"/>
          <w:lang w:val="tr-TR"/>
        </w:rPr>
        <w:t>n sıra ersin</w:t>
      </w:r>
      <w:r w:rsidRPr="00621381">
        <w:rPr>
          <w:rFonts w:ascii="Calibri" w:hAnsi="Calibri" w:cs="Calibri"/>
          <w:b/>
          <w:i/>
          <w:sz w:val="22"/>
          <w:szCs w:val="22"/>
          <w:lang w:val="tr-TR"/>
        </w:rPr>
        <w:t>,</w:t>
      </w:r>
    </w:p>
    <w:p w:rsidR="003130E5" w:rsidRPr="00621381" w:rsidRDefault="003130E5" w:rsidP="00825D60">
      <w:pPr>
        <w:pStyle w:val="NormalWeb"/>
        <w:spacing w:before="0" w:after="0"/>
        <w:ind w:left="76" w:firstLine="284"/>
        <w:contextualSpacing/>
        <w:rPr>
          <w:rFonts w:ascii="Calibri" w:hAnsi="Calibri" w:cs="Calibri"/>
          <w:b/>
          <w:i/>
          <w:sz w:val="22"/>
          <w:szCs w:val="22"/>
          <w:lang w:val="tr-TR"/>
        </w:rPr>
      </w:pPr>
      <w:r w:rsidRPr="00621381">
        <w:rPr>
          <w:rFonts w:ascii="Calibri" w:hAnsi="Calibri" w:cs="Calibri"/>
          <w:b/>
          <w:i/>
          <w:sz w:val="22"/>
          <w:szCs w:val="22"/>
          <w:lang w:val="tr-TR"/>
        </w:rPr>
        <w:t>Can gözüyle Hakk’a vara</w:t>
      </w:r>
      <w:r w:rsidR="00862777" w:rsidRPr="00621381">
        <w:rPr>
          <w:rFonts w:ascii="Calibri" w:hAnsi="Calibri" w:cs="Calibri"/>
          <w:b/>
          <w:i/>
          <w:sz w:val="22"/>
          <w:szCs w:val="22"/>
          <w:lang w:val="tr-TR"/>
        </w:rPr>
        <w:t>sın</w:t>
      </w:r>
      <w:r w:rsidRPr="00621381">
        <w:rPr>
          <w:rFonts w:ascii="Calibri" w:hAnsi="Calibri" w:cs="Calibri"/>
          <w:b/>
          <w:i/>
          <w:sz w:val="22"/>
          <w:szCs w:val="22"/>
          <w:lang w:val="tr-TR"/>
        </w:rPr>
        <w:t>.</w:t>
      </w:r>
    </w:p>
    <w:p w:rsidR="00EB2CC4" w:rsidRPr="00621381" w:rsidRDefault="00EB2CC4" w:rsidP="00825D60">
      <w:pPr>
        <w:pStyle w:val="Listeafsnit"/>
        <w:spacing w:after="0" w:line="100" w:lineRule="atLeast"/>
        <w:ind w:left="360"/>
        <w:rPr>
          <w:b/>
          <w:color w:val="000000"/>
          <w:lang w:val="tr-TR"/>
        </w:rPr>
      </w:pPr>
      <w:r w:rsidRPr="00621381">
        <w:rPr>
          <w:b/>
          <w:i/>
          <w:color w:val="000000"/>
          <w:lang w:val="tr-TR"/>
        </w:rPr>
        <w:t xml:space="preserve">Hızır Gözcün, Mansur terazin, devrin daim olsun. </w:t>
      </w:r>
    </w:p>
    <w:p w:rsidR="00EB2CC4" w:rsidRPr="00621381" w:rsidRDefault="00EB2CC4" w:rsidP="00825D60">
      <w:pPr>
        <w:pStyle w:val="Listeafsnit"/>
        <w:spacing w:after="0" w:line="100" w:lineRule="atLeast"/>
        <w:ind w:left="360"/>
        <w:rPr>
          <w:color w:val="000000"/>
          <w:lang w:val="tr-TR"/>
        </w:rPr>
      </w:pPr>
    </w:p>
    <w:p w:rsidR="008C4EE6" w:rsidRPr="00621381" w:rsidRDefault="00A40C13" w:rsidP="00825D60">
      <w:pPr>
        <w:pStyle w:val="NormalWeb"/>
        <w:shd w:val="clear" w:color="auto" w:fill="FFFFFF"/>
        <w:tabs>
          <w:tab w:val="left" w:pos="720"/>
        </w:tabs>
        <w:spacing w:before="0" w:after="0" w:line="100" w:lineRule="atLeast"/>
        <w:rPr>
          <w:rFonts w:ascii="Calibri" w:hAnsi="Calibri" w:cs="Calibri"/>
          <w:sz w:val="22"/>
          <w:szCs w:val="22"/>
          <w:lang w:val="tr-TR"/>
        </w:rPr>
      </w:pPr>
      <w:r w:rsidRPr="00621381">
        <w:rPr>
          <w:rFonts w:ascii="Calibri" w:hAnsi="Calibri" w:cs="Calibri"/>
          <w:sz w:val="22"/>
          <w:szCs w:val="22"/>
          <w:lang w:val="tr-TR"/>
        </w:rPr>
        <w:t>Diyerek</w:t>
      </w:r>
      <w:r w:rsidR="00EB2CC4" w:rsidRPr="00621381">
        <w:rPr>
          <w:rFonts w:ascii="Calibri" w:hAnsi="Calibri" w:cs="Calibri"/>
          <w:sz w:val="22"/>
          <w:szCs w:val="22"/>
          <w:lang w:val="tr-TR"/>
        </w:rPr>
        <w:t>,</w:t>
      </w:r>
      <w:r w:rsidR="008C4EE6" w:rsidRPr="00621381">
        <w:rPr>
          <w:rFonts w:ascii="Calibri" w:hAnsi="Calibri" w:cs="Calibri"/>
          <w:sz w:val="22"/>
          <w:szCs w:val="22"/>
          <w:lang w:val="tr-TR"/>
        </w:rPr>
        <w:t xml:space="preserve"> Hakka yürüyen kişinin</w:t>
      </w:r>
      <w:r w:rsidR="00EB2CC4" w:rsidRPr="00621381">
        <w:rPr>
          <w:rFonts w:ascii="Calibri" w:hAnsi="Calibri" w:cs="Calibri"/>
          <w:sz w:val="22"/>
          <w:szCs w:val="22"/>
          <w:lang w:val="tr-TR"/>
        </w:rPr>
        <w:t xml:space="preserve"> </w:t>
      </w:r>
      <w:r w:rsidR="00862777" w:rsidRPr="00621381">
        <w:rPr>
          <w:rFonts w:ascii="Calibri" w:hAnsi="Calibri" w:cs="Calibri"/>
          <w:sz w:val="22"/>
          <w:szCs w:val="22"/>
          <w:lang w:val="tr-TR"/>
        </w:rPr>
        <w:t>g</w:t>
      </w:r>
      <w:r w:rsidR="00EB2CC4" w:rsidRPr="00621381">
        <w:rPr>
          <w:rFonts w:ascii="Calibri" w:hAnsi="Calibri" w:cs="Calibri"/>
          <w:sz w:val="22"/>
          <w:szCs w:val="22"/>
          <w:lang w:val="tr-TR"/>
        </w:rPr>
        <w:t xml:space="preserve">özleri kapatılır, </w:t>
      </w:r>
      <w:r w:rsidR="008C4EE6" w:rsidRPr="00621381">
        <w:rPr>
          <w:rFonts w:ascii="Calibri" w:hAnsi="Calibri" w:cs="Calibri"/>
          <w:sz w:val="22"/>
          <w:szCs w:val="22"/>
          <w:lang w:val="tr-TR"/>
        </w:rPr>
        <w:t xml:space="preserve"> dış giysileri çıkarılır, ıslak bezle eli yüzü silinip temizlenir, bir yatağa yatırılır. </w:t>
      </w:r>
      <w:r w:rsidR="00862777" w:rsidRPr="00621381">
        <w:rPr>
          <w:rFonts w:ascii="Calibri" w:hAnsi="Calibri" w:cs="Calibri"/>
          <w:sz w:val="22"/>
          <w:szCs w:val="22"/>
          <w:lang w:val="tr-TR"/>
        </w:rPr>
        <w:t>S</w:t>
      </w:r>
      <w:r w:rsidR="008C4EE6" w:rsidRPr="00621381">
        <w:rPr>
          <w:rFonts w:ascii="Calibri" w:hAnsi="Calibri" w:cs="Calibri"/>
          <w:sz w:val="22"/>
          <w:szCs w:val="22"/>
          <w:lang w:val="tr-TR"/>
        </w:rPr>
        <w:t xml:space="preserve">ağ-sol eller </w:t>
      </w:r>
      <w:r w:rsidR="00EB2CC4" w:rsidRPr="00621381">
        <w:rPr>
          <w:rFonts w:ascii="Calibri" w:hAnsi="Calibri" w:cs="Calibri"/>
          <w:sz w:val="22"/>
          <w:szCs w:val="22"/>
          <w:lang w:val="tr-TR"/>
        </w:rPr>
        <w:t>göğüs</w:t>
      </w:r>
      <w:r w:rsidR="008C4EE6" w:rsidRPr="00621381">
        <w:rPr>
          <w:rFonts w:ascii="Calibri" w:hAnsi="Calibri" w:cs="Calibri"/>
          <w:sz w:val="22"/>
          <w:szCs w:val="22"/>
          <w:lang w:val="tr-TR"/>
        </w:rPr>
        <w:t xml:space="preserve"> üzerine çapraz şekilde konarak ‘’dar pençe’’ birlenir. Ağzı açıksa kapatılır (gerekirse çenesi bir süre</w:t>
      </w:r>
      <w:r w:rsidR="00EB2CC4" w:rsidRPr="00621381">
        <w:rPr>
          <w:rFonts w:ascii="Calibri" w:hAnsi="Calibri" w:cs="Calibri"/>
          <w:sz w:val="22"/>
          <w:szCs w:val="22"/>
          <w:lang w:val="tr-TR"/>
        </w:rPr>
        <w:t>,</w:t>
      </w:r>
      <w:r w:rsidR="008C4EE6" w:rsidRPr="00621381">
        <w:rPr>
          <w:rFonts w:ascii="Calibri" w:hAnsi="Calibri" w:cs="Calibri"/>
          <w:sz w:val="22"/>
          <w:szCs w:val="22"/>
          <w:lang w:val="tr-TR"/>
        </w:rPr>
        <w:t xml:space="preserve"> bez veya mendille başının üstünden bağlanır). Sonra ayak başparmakları birbirine mendille bağlanarak</w:t>
      </w:r>
      <w:r w:rsidR="00862777" w:rsidRPr="00621381">
        <w:rPr>
          <w:rFonts w:ascii="Calibri" w:hAnsi="Calibri" w:cs="Calibri"/>
          <w:sz w:val="22"/>
          <w:szCs w:val="22"/>
          <w:lang w:val="tr-TR"/>
        </w:rPr>
        <w:t>,</w:t>
      </w:r>
      <w:r w:rsidR="008C4EE6" w:rsidRPr="00621381">
        <w:rPr>
          <w:rFonts w:ascii="Calibri" w:hAnsi="Calibri" w:cs="Calibri"/>
          <w:sz w:val="22"/>
          <w:szCs w:val="22"/>
          <w:lang w:val="tr-TR"/>
        </w:rPr>
        <w:t xml:space="preserve"> cemde</w:t>
      </w:r>
      <w:r w:rsidR="00862777" w:rsidRPr="00621381">
        <w:rPr>
          <w:rFonts w:ascii="Calibri" w:hAnsi="Calibri" w:cs="Calibri"/>
          <w:sz w:val="22"/>
          <w:szCs w:val="22"/>
          <w:lang w:val="tr-TR"/>
        </w:rPr>
        <w:t xml:space="preserve"> darda</w:t>
      </w:r>
      <w:r w:rsidR="008C4EE6" w:rsidRPr="00621381">
        <w:rPr>
          <w:rFonts w:ascii="Calibri" w:hAnsi="Calibri" w:cs="Calibri"/>
          <w:sz w:val="22"/>
          <w:szCs w:val="22"/>
          <w:lang w:val="tr-TR"/>
        </w:rPr>
        <w:t xml:space="preserve"> olduğu gibi mühürlenir. (Bu cesedi taşımak içinde kolaylık sağlar) Üzerine boydan boya (beyaz) bir örtü (çarşaf ) çekilir. Başucuna ikrar kuşağı (kımızı bir bant) ve en sevdiği şeyler konabilir.  Oda havalandırılır, etrafa güzel kokular (kolonya) saçılır, başucunda dört kapı ve can hakkı için beş mum yakılır.</w:t>
      </w:r>
    </w:p>
    <w:p w:rsidR="008C4EE6" w:rsidRPr="00621381" w:rsidRDefault="008C4EE6" w:rsidP="00825D60">
      <w:pPr>
        <w:pStyle w:val="NormalWeb"/>
        <w:shd w:val="clear" w:color="auto" w:fill="FFFFFF"/>
        <w:spacing w:before="0" w:after="0" w:line="100" w:lineRule="atLeast"/>
        <w:rPr>
          <w:rFonts w:ascii="Calibri" w:hAnsi="Calibri" w:cs="Calibri"/>
          <w:sz w:val="22"/>
          <w:szCs w:val="22"/>
          <w:lang w:val="tr-TR"/>
        </w:rPr>
      </w:pPr>
    </w:p>
    <w:p w:rsidR="00825D60" w:rsidRPr="00621381" w:rsidRDefault="008C4EE6" w:rsidP="00825D60">
      <w:pPr>
        <w:pStyle w:val="NormalWeb"/>
        <w:numPr>
          <w:ilvl w:val="0"/>
          <w:numId w:val="3"/>
        </w:numPr>
        <w:shd w:val="clear" w:color="auto" w:fill="FFFFFF"/>
        <w:tabs>
          <w:tab w:val="left" w:pos="0"/>
        </w:tabs>
        <w:spacing w:before="0" w:after="0" w:line="100" w:lineRule="atLeast"/>
        <w:ind w:left="0" w:firstLine="0"/>
        <w:rPr>
          <w:rFonts w:ascii="Calibri" w:hAnsi="Calibri" w:cs="Calibri"/>
          <w:sz w:val="22"/>
          <w:szCs w:val="22"/>
          <w:lang w:val="tr-TR"/>
        </w:rPr>
      </w:pPr>
      <w:r w:rsidRPr="00621381">
        <w:rPr>
          <w:rFonts w:ascii="Calibri" w:hAnsi="Calibri" w:cs="Calibri"/>
          <w:sz w:val="22"/>
          <w:szCs w:val="22"/>
          <w:lang w:val="tr-TR"/>
        </w:rPr>
        <w:t xml:space="preserve">Hakk'a yürüyen can bulunduğu odada huzursuz edilmez, yanında ağıt yakılmaz, yüksek sesle konuşulmaz. Bir canın aramızdan ayrılması tabi ki üzücüdür. Fakat o can inancımız gereği ölümsüz kabul edilen sevgi diyarına, gerçek yurduna, yani aslına doğru yürüyüşe çıktığından, korku dinlerin de olduğu gibi kabir, cehennem azabını taşımayız.   </w:t>
      </w:r>
    </w:p>
    <w:p w:rsidR="00825D60" w:rsidRPr="00621381" w:rsidRDefault="00825D60" w:rsidP="00825D60">
      <w:pPr>
        <w:pStyle w:val="NormalWeb"/>
        <w:shd w:val="clear" w:color="auto" w:fill="FFFFFF"/>
        <w:tabs>
          <w:tab w:val="left" w:pos="0"/>
        </w:tabs>
        <w:spacing w:before="0" w:after="0" w:line="100" w:lineRule="atLeast"/>
        <w:rPr>
          <w:rFonts w:ascii="Calibri" w:hAnsi="Calibri" w:cs="Calibri"/>
          <w:sz w:val="22"/>
          <w:szCs w:val="22"/>
          <w:lang w:val="tr-TR"/>
        </w:rPr>
      </w:pPr>
    </w:p>
    <w:p w:rsidR="00825D60" w:rsidRPr="00621381" w:rsidRDefault="008C4EE6" w:rsidP="00825D60">
      <w:pPr>
        <w:pStyle w:val="NormalWeb"/>
        <w:numPr>
          <w:ilvl w:val="0"/>
          <w:numId w:val="3"/>
        </w:numPr>
        <w:shd w:val="clear" w:color="auto" w:fill="FFFFFF"/>
        <w:tabs>
          <w:tab w:val="left" w:pos="0"/>
        </w:tabs>
        <w:spacing w:before="0" w:after="0" w:line="100" w:lineRule="atLeast"/>
        <w:ind w:left="0" w:firstLine="0"/>
        <w:rPr>
          <w:rFonts w:ascii="Calibri" w:hAnsi="Calibri" w:cs="Calibri"/>
          <w:sz w:val="22"/>
          <w:szCs w:val="22"/>
          <w:lang w:val="tr-TR"/>
        </w:rPr>
      </w:pPr>
      <w:r w:rsidRPr="00621381">
        <w:rPr>
          <w:rFonts w:ascii="Calibri" w:hAnsi="Calibri" w:cs="Calibri"/>
          <w:sz w:val="22"/>
          <w:szCs w:val="22"/>
          <w:lang w:val="tr-TR"/>
        </w:rPr>
        <w:t>Hak döşeğine yatırma hizmetini evde, odanızda siz de yapabilirsiniz. Hastanelerde de genelde ölen kişi bekleme odasına alınır, yukarıda bahis ettiğimiz gibi, silinip temizlenir ve</w:t>
      </w:r>
      <w:r w:rsidR="004724C4" w:rsidRPr="00621381">
        <w:rPr>
          <w:rFonts w:ascii="Calibri" w:hAnsi="Calibri" w:cs="Calibri"/>
          <w:sz w:val="22"/>
          <w:szCs w:val="22"/>
          <w:lang w:val="tr-TR"/>
        </w:rPr>
        <w:t xml:space="preserve"> resmi</w:t>
      </w:r>
      <w:r w:rsidRPr="00621381">
        <w:rPr>
          <w:rFonts w:ascii="Calibri" w:hAnsi="Calibri" w:cs="Calibri"/>
          <w:sz w:val="22"/>
          <w:szCs w:val="22"/>
          <w:lang w:val="tr-TR"/>
        </w:rPr>
        <w:t xml:space="preserve"> işlemleri yapılana kadar da 24 saat bekletilir. Bu arda</w:t>
      </w:r>
      <w:r w:rsidR="001C6A5D" w:rsidRPr="00621381">
        <w:rPr>
          <w:rFonts w:ascii="Calibri" w:hAnsi="Calibri" w:cs="Calibri"/>
          <w:sz w:val="22"/>
          <w:szCs w:val="22"/>
          <w:lang w:val="tr-TR"/>
        </w:rPr>
        <w:t xml:space="preserve"> (beyin ve kalp)</w:t>
      </w:r>
      <w:r w:rsidRPr="00621381">
        <w:rPr>
          <w:rFonts w:ascii="Calibri" w:hAnsi="Calibri" w:cs="Calibri"/>
          <w:sz w:val="22"/>
          <w:szCs w:val="22"/>
          <w:lang w:val="tr-TR"/>
        </w:rPr>
        <w:t xml:space="preserve"> ölüm raporu hazırlanır, hakka yürüyen canın ailesi, arkadaşları gelip ölen canı bekleme odasında ziyaret edebilir. 24 saatten sonra cenaze hastane veya cemevinin morguna (buzdolabına) alınır. Uzak yerden gelenler varsa cenazeyi burada görebilirler. Cenaze defin edileceği güne kadar</w:t>
      </w:r>
      <w:r w:rsidR="001C6A5D" w:rsidRPr="00621381">
        <w:rPr>
          <w:rFonts w:ascii="Calibri" w:hAnsi="Calibri" w:cs="Calibri"/>
          <w:sz w:val="22"/>
          <w:szCs w:val="22"/>
          <w:lang w:val="tr-TR"/>
        </w:rPr>
        <w:t xml:space="preserve"> (</w:t>
      </w:r>
      <w:r w:rsidR="00A40C13" w:rsidRPr="00621381">
        <w:rPr>
          <w:rFonts w:ascii="Calibri" w:hAnsi="Calibri" w:cs="Calibri"/>
          <w:sz w:val="22"/>
          <w:szCs w:val="22"/>
          <w:lang w:val="tr-TR"/>
        </w:rPr>
        <w:t>kokmaması</w:t>
      </w:r>
      <w:r w:rsidR="001C6A5D" w:rsidRPr="00621381">
        <w:rPr>
          <w:rFonts w:ascii="Calibri" w:hAnsi="Calibri" w:cs="Calibri"/>
          <w:sz w:val="22"/>
          <w:szCs w:val="22"/>
          <w:lang w:val="tr-TR"/>
        </w:rPr>
        <w:t xml:space="preserve"> vs. için)</w:t>
      </w:r>
      <w:r w:rsidRPr="00621381">
        <w:rPr>
          <w:rFonts w:ascii="Calibri" w:hAnsi="Calibri" w:cs="Calibri"/>
          <w:sz w:val="22"/>
          <w:szCs w:val="22"/>
          <w:lang w:val="tr-TR"/>
        </w:rPr>
        <w:t xml:space="preserve"> morgda</w:t>
      </w:r>
      <w:r w:rsidR="004724C4" w:rsidRPr="00621381">
        <w:rPr>
          <w:rFonts w:ascii="Calibri" w:hAnsi="Calibri" w:cs="Calibri"/>
          <w:sz w:val="22"/>
          <w:szCs w:val="22"/>
          <w:lang w:val="tr-TR"/>
        </w:rPr>
        <w:t xml:space="preserve"> buzdolabında</w:t>
      </w:r>
      <w:r w:rsidRPr="00621381">
        <w:rPr>
          <w:rFonts w:ascii="Calibri" w:hAnsi="Calibri" w:cs="Calibri"/>
          <w:sz w:val="22"/>
          <w:szCs w:val="22"/>
          <w:lang w:val="tr-TR"/>
        </w:rPr>
        <w:t xml:space="preserve"> bekletilir.</w:t>
      </w:r>
    </w:p>
    <w:p w:rsidR="00825D60" w:rsidRPr="00621381" w:rsidRDefault="00825D60" w:rsidP="00825D60">
      <w:pPr>
        <w:pStyle w:val="Listeafsnit"/>
        <w:rPr>
          <w:color w:val="000000"/>
          <w:lang w:val="tr-TR"/>
        </w:rPr>
      </w:pPr>
    </w:p>
    <w:p w:rsidR="008C4EE6" w:rsidRPr="00621381" w:rsidRDefault="008C4EE6" w:rsidP="00825D60">
      <w:pPr>
        <w:pStyle w:val="NormalWeb"/>
        <w:numPr>
          <w:ilvl w:val="0"/>
          <w:numId w:val="3"/>
        </w:numPr>
        <w:shd w:val="clear" w:color="auto" w:fill="FFFFFF"/>
        <w:tabs>
          <w:tab w:val="left" w:pos="0"/>
        </w:tabs>
        <w:spacing w:before="0" w:after="0" w:line="100" w:lineRule="atLeast"/>
        <w:ind w:left="0" w:firstLine="0"/>
        <w:rPr>
          <w:rFonts w:ascii="Calibri" w:hAnsi="Calibri" w:cs="Calibri"/>
          <w:sz w:val="22"/>
          <w:szCs w:val="22"/>
          <w:lang w:val="tr-TR"/>
        </w:rPr>
      </w:pPr>
      <w:r w:rsidRPr="00621381">
        <w:rPr>
          <w:rFonts w:ascii="Calibri" w:hAnsi="Calibri" w:cs="Calibri"/>
          <w:sz w:val="22"/>
          <w:szCs w:val="22"/>
          <w:lang w:val="tr-TR"/>
        </w:rPr>
        <w:t xml:space="preserve">Hakk'a yürüyen canın ailesi ve yakınları doğal olarak acı içinde beklenmedik bu ölüm karşısında şok geçiriyor olabilirler. O esnada acil olarak yapılması gereken </w:t>
      </w:r>
      <w:r w:rsidR="00AE6952" w:rsidRPr="00621381">
        <w:rPr>
          <w:rFonts w:ascii="Calibri" w:hAnsi="Calibri" w:cs="Calibri"/>
          <w:sz w:val="22"/>
          <w:szCs w:val="22"/>
          <w:lang w:val="tr-TR"/>
        </w:rPr>
        <w:t>birçok</w:t>
      </w:r>
      <w:r w:rsidRPr="00621381">
        <w:rPr>
          <w:rFonts w:ascii="Calibri" w:hAnsi="Calibri" w:cs="Calibri"/>
          <w:sz w:val="22"/>
          <w:szCs w:val="22"/>
          <w:lang w:val="tr-TR"/>
        </w:rPr>
        <w:t xml:space="preserve"> iş vardır. En başta pratik, psikolojik, ekonomik yardım ve desteğe ihtiyaçları vardır. Bu nedenle her Alevi Derneği ve cemevinde</w:t>
      </w:r>
      <w:r w:rsidR="00690518" w:rsidRPr="00621381">
        <w:rPr>
          <w:rStyle w:val="Slutnotehenvisning"/>
          <w:rFonts w:ascii="Calibri" w:hAnsi="Calibri" w:cs="Calibri"/>
          <w:sz w:val="22"/>
          <w:szCs w:val="22"/>
          <w:lang w:val="tr-TR"/>
        </w:rPr>
        <w:endnoteReference w:id="28"/>
      </w:r>
      <w:r w:rsidRPr="00621381">
        <w:rPr>
          <w:rFonts w:ascii="Calibri" w:hAnsi="Calibri" w:cs="Calibri"/>
          <w:sz w:val="22"/>
          <w:szCs w:val="22"/>
          <w:lang w:val="tr-TR"/>
        </w:rPr>
        <w:t xml:space="preserve"> (mahalle veya köy fark etmez) en az 7 kişiden oluşan bir ''hizmet ehli'' oluşmalı ve hizmet ehliler </w:t>
      </w:r>
      <w:r w:rsidR="0023579D" w:rsidRPr="00621381">
        <w:rPr>
          <w:rFonts w:ascii="Calibri" w:hAnsi="Calibri" w:cs="Calibri"/>
          <w:sz w:val="22"/>
          <w:szCs w:val="22"/>
          <w:lang w:val="tr-TR"/>
        </w:rPr>
        <w:t xml:space="preserve">Hakk’a </w:t>
      </w:r>
      <w:r w:rsidR="00A40C13" w:rsidRPr="00621381">
        <w:rPr>
          <w:rFonts w:ascii="Calibri" w:hAnsi="Calibri" w:cs="Calibri"/>
          <w:sz w:val="22"/>
          <w:szCs w:val="22"/>
          <w:lang w:val="tr-TR"/>
        </w:rPr>
        <w:t>Uğurlama</w:t>
      </w:r>
      <w:r w:rsidR="0023579D" w:rsidRPr="00621381">
        <w:rPr>
          <w:rFonts w:ascii="Calibri" w:hAnsi="Calibri" w:cs="Calibri"/>
          <w:sz w:val="22"/>
          <w:szCs w:val="22"/>
          <w:lang w:val="tr-TR"/>
        </w:rPr>
        <w:t xml:space="preserve"> Erkânı</w:t>
      </w:r>
      <w:r w:rsidRPr="00621381">
        <w:rPr>
          <w:rFonts w:ascii="Calibri" w:hAnsi="Calibri" w:cs="Calibri"/>
          <w:sz w:val="22"/>
          <w:szCs w:val="22"/>
          <w:lang w:val="tr-TR"/>
        </w:rPr>
        <w:t xml:space="preserve">nı telefonlara 24 saat cevap verebilecek tarzda yürütmeliler. Yakını hakka yürüyen kişi cenaze hizmeti veren grubu arayıp yardım isteyebilmelidir. Cenaze </w:t>
      </w:r>
      <w:r w:rsidR="001C6A5D" w:rsidRPr="00621381">
        <w:rPr>
          <w:rFonts w:ascii="Calibri" w:hAnsi="Calibri" w:cs="Calibri"/>
          <w:sz w:val="22"/>
          <w:szCs w:val="22"/>
          <w:lang w:val="tr-TR"/>
        </w:rPr>
        <w:t xml:space="preserve">“hizmet </w:t>
      </w:r>
      <w:r w:rsidRPr="00621381">
        <w:rPr>
          <w:rFonts w:ascii="Calibri" w:hAnsi="Calibri" w:cs="Calibri"/>
          <w:sz w:val="22"/>
          <w:szCs w:val="22"/>
          <w:lang w:val="tr-TR"/>
        </w:rPr>
        <w:t>ehli</w:t>
      </w:r>
      <w:r w:rsidR="001C6A5D" w:rsidRPr="00621381">
        <w:rPr>
          <w:rFonts w:ascii="Calibri" w:hAnsi="Calibri" w:cs="Calibri"/>
          <w:sz w:val="22"/>
          <w:szCs w:val="22"/>
          <w:lang w:val="tr-TR"/>
        </w:rPr>
        <w:t>” grup haber a</w:t>
      </w:r>
      <w:r w:rsidR="00A40C13" w:rsidRPr="00621381">
        <w:rPr>
          <w:rFonts w:ascii="Calibri" w:hAnsi="Calibri" w:cs="Calibri"/>
          <w:sz w:val="22"/>
          <w:szCs w:val="22"/>
          <w:lang w:val="tr-TR"/>
        </w:rPr>
        <w:t>l</w:t>
      </w:r>
      <w:r w:rsidR="001C6A5D" w:rsidRPr="00621381">
        <w:rPr>
          <w:rFonts w:ascii="Calibri" w:hAnsi="Calibri" w:cs="Calibri"/>
          <w:sz w:val="22"/>
          <w:szCs w:val="22"/>
          <w:lang w:val="tr-TR"/>
        </w:rPr>
        <w:t>dığında,</w:t>
      </w:r>
      <w:r w:rsidRPr="00621381">
        <w:rPr>
          <w:rFonts w:ascii="Calibri" w:hAnsi="Calibri" w:cs="Calibri"/>
          <w:sz w:val="22"/>
          <w:szCs w:val="22"/>
          <w:lang w:val="tr-TR"/>
        </w:rPr>
        <w:t xml:space="preserve"> hakka yürüyen canın yakınlarını arayıp başsağlığında bulun</w:t>
      </w:r>
      <w:r w:rsidR="001C6A5D" w:rsidRPr="00621381">
        <w:rPr>
          <w:rFonts w:ascii="Calibri" w:hAnsi="Calibri" w:cs="Calibri"/>
          <w:sz w:val="22"/>
          <w:szCs w:val="22"/>
          <w:lang w:val="tr-TR"/>
        </w:rPr>
        <w:t>malı</w:t>
      </w:r>
      <w:r w:rsidRPr="00621381">
        <w:rPr>
          <w:rFonts w:ascii="Calibri" w:hAnsi="Calibri" w:cs="Calibri"/>
          <w:sz w:val="22"/>
          <w:szCs w:val="22"/>
          <w:lang w:val="tr-TR"/>
        </w:rPr>
        <w:t xml:space="preserve">, cenaze hizmetini (rızalıkla) vekâleten yapabileceğini teklif edebilmelidir.  </w:t>
      </w:r>
    </w:p>
    <w:p w:rsidR="008C4EE6" w:rsidRPr="00621381" w:rsidRDefault="008C4EE6">
      <w:pPr>
        <w:pStyle w:val="Listeafsnit"/>
        <w:spacing w:after="0" w:line="100" w:lineRule="atLeast"/>
        <w:rPr>
          <w:color w:val="000000"/>
          <w:lang w:val="tr-TR"/>
        </w:rPr>
      </w:pPr>
    </w:p>
    <w:p w:rsidR="008C4EE6" w:rsidRPr="00621381" w:rsidRDefault="008C4EE6" w:rsidP="00255F3E">
      <w:pPr>
        <w:pStyle w:val="Standard"/>
        <w:jc w:val="center"/>
        <w:rPr>
          <w:rFonts w:ascii="Calibri" w:hAnsi="Calibri" w:cs="Calibri"/>
          <w:lang w:val="tr-TR"/>
        </w:rPr>
      </w:pPr>
      <w:r w:rsidRPr="00621381">
        <w:rPr>
          <w:rFonts w:ascii="Calibri" w:hAnsi="Calibri" w:cs="Calibri"/>
          <w:color w:val="000000"/>
          <w:sz w:val="22"/>
          <w:szCs w:val="22"/>
          <w:lang w:val="tr-TR"/>
        </w:rPr>
        <w:t>***</w:t>
      </w:r>
    </w:p>
    <w:p w:rsidR="008C4EE6" w:rsidRPr="00621381" w:rsidRDefault="008C4EE6" w:rsidP="00D22252">
      <w:pPr>
        <w:pStyle w:val="NormalWeb"/>
        <w:shd w:val="clear" w:color="auto" w:fill="FFFFFF"/>
        <w:spacing w:before="0" w:after="0" w:line="100" w:lineRule="atLeast"/>
        <w:outlineLvl w:val="0"/>
        <w:rPr>
          <w:rFonts w:ascii="Calibri" w:hAnsi="Calibri" w:cs="Calibri"/>
          <w:sz w:val="28"/>
          <w:szCs w:val="28"/>
          <w:lang w:val="tr-TR"/>
        </w:rPr>
      </w:pPr>
      <w:bookmarkStart w:id="11" w:name="__RefHeading__7282_1249673397"/>
      <w:bookmarkStart w:id="12" w:name="_Toc471175800"/>
      <w:bookmarkEnd w:id="11"/>
      <w:r w:rsidRPr="00621381">
        <w:rPr>
          <w:rFonts w:ascii="Calibri" w:hAnsi="Calibri" w:cs="Calibri"/>
          <w:b/>
          <w:sz w:val="28"/>
          <w:szCs w:val="28"/>
          <w:lang w:val="tr-TR"/>
        </w:rPr>
        <w:lastRenderedPageBreak/>
        <w:t>CENAZE HİZMET EHLİ</w:t>
      </w:r>
      <w:bookmarkEnd w:id="12"/>
    </w:p>
    <w:p w:rsidR="008C4EE6" w:rsidRPr="00621381" w:rsidRDefault="008C4EE6">
      <w:pPr>
        <w:pStyle w:val="Standard"/>
        <w:rPr>
          <w:rFonts w:ascii="Calibri" w:hAnsi="Calibri" w:cs="Calibri"/>
          <w:color w:val="000000"/>
          <w:lang w:val="tr-TR"/>
        </w:rPr>
      </w:pPr>
    </w:p>
    <w:p w:rsidR="00825D60" w:rsidRPr="00621381" w:rsidRDefault="008C4EE6" w:rsidP="00825D60">
      <w:pPr>
        <w:pStyle w:val="Listeafsnit"/>
        <w:numPr>
          <w:ilvl w:val="0"/>
          <w:numId w:val="3"/>
        </w:numPr>
        <w:tabs>
          <w:tab w:val="left" w:pos="0"/>
        </w:tabs>
        <w:spacing w:after="0" w:line="100" w:lineRule="atLeast"/>
        <w:ind w:left="22" w:hanging="22"/>
        <w:rPr>
          <w:color w:val="000000"/>
          <w:lang w:val="tr-TR"/>
        </w:rPr>
      </w:pPr>
      <w:r w:rsidRPr="00621381">
        <w:rPr>
          <w:color w:val="000000"/>
          <w:lang w:val="tr-TR"/>
        </w:rPr>
        <w:t>Her Alevi derneğinde, cemevinde (köy veya şehir) cenaze hizmeti</w:t>
      </w:r>
      <w:r w:rsidR="00690518" w:rsidRPr="00621381">
        <w:rPr>
          <w:rStyle w:val="Slutnotehenvisning"/>
          <w:color w:val="000000"/>
          <w:lang w:val="tr-TR"/>
        </w:rPr>
        <w:endnoteReference w:id="29"/>
      </w:r>
      <w:r w:rsidRPr="00621381">
        <w:rPr>
          <w:color w:val="000000"/>
          <w:lang w:val="tr-TR"/>
        </w:rPr>
        <w:t xml:space="preserve"> </w:t>
      </w:r>
      <w:r w:rsidR="0023579D" w:rsidRPr="00621381">
        <w:rPr>
          <w:color w:val="000000"/>
          <w:lang w:val="tr-TR"/>
        </w:rPr>
        <w:t xml:space="preserve">Hakk’a </w:t>
      </w:r>
      <w:r w:rsidR="00A40C13" w:rsidRPr="00621381">
        <w:rPr>
          <w:color w:val="000000"/>
          <w:lang w:val="tr-TR"/>
        </w:rPr>
        <w:t>Uğurlama</w:t>
      </w:r>
      <w:r w:rsidR="0023579D" w:rsidRPr="00621381">
        <w:rPr>
          <w:color w:val="000000"/>
          <w:lang w:val="tr-TR"/>
        </w:rPr>
        <w:t xml:space="preserve"> Erkânı</w:t>
      </w:r>
      <w:r w:rsidRPr="00621381">
        <w:rPr>
          <w:color w:val="000000"/>
          <w:lang w:val="tr-TR"/>
        </w:rPr>
        <w:t xml:space="preserve"> yürütecek en az 7 kişilik bir “ehli hizmet ekibi” tarafında yürütülmelidir.  Grup; bir pir,  bir </w:t>
      </w:r>
      <w:r w:rsidR="00A40C13" w:rsidRPr="00621381">
        <w:rPr>
          <w:color w:val="000000"/>
          <w:lang w:val="tr-TR"/>
        </w:rPr>
        <w:t>Zâkir</w:t>
      </w:r>
      <w:r w:rsidR="00690518" w:rsidRPr="00621381">
        <w:rPr>
          <w:rStyle w:val="Slutnotehenvisning"/>
          <w:color w:val="000000"/>
          <w:lang w:val="tr-TR"/>
        </w:rPr>
        <w:endnoteReference w:id="30"/>
      </w:r>
      <w:r w:rsidRPr="00621381">
        <w:rPr>
          <w:color w:val="000000"/>
          <w:lang w:val="tr-TR"/>
        </w:rPr>
        <w:t xml:space="preserve">, iki cenaze </w:t>
      </w:r>
      <w:r w:rsidR="004724C4" w:rsidRPr="00621381">
        <w:rPr>
          <w:color w:val="000000"/>
          <w:lang w:val="tr-TR"/>
        </w:rPr>
        <w:t>hazırlama</w:t>
      </w:r>
      <w:r w:rsidRPr="00621381">
        <w:rPr>
          <w:color w:val="000000"/>
          <w:lang w:val="tr-TR"/>
        </w:rPr>
        <w:t xml:space="preserve"> görevlisi, bir bürokratik işler sorumlusu, iki de aileye yardım edecek kişiden oluşmalıdır. Bu hizmeti yapacak olanlar kendilerini geliştirmeli ve belli bir eğitimden geçmeliler.</w:t>
      </w:r>
      <w:r w:rsidR="00DF6DFC" w:rsidRPr="00621381">
        <w:rPr>
          <w:color w:val="000000"/>
          <w:lang w:val="tr-TR"/>
        </w:rPr>
        <w:t xml:space="preserve"> (En azında bu </w:t>
      </w:r>
      <w:proofErr w:type="spellStart"/>
      <w:r w:rsidR="00DF6DFC" w:rsidRPr="00621381">
        <w:rPr>
          <w:color w:val="000000"/>
          <w:lang w:val="tr-TR"/>
        </w:rPr>
        <w:t>erkannameyi</w:t>
      </w:r>
      <w:proofErr w:type="spellEnd"/>
      <w:r w:rsidR="00DF6DFC" w:rsidRPr="00621381">
        <w:rPr>
          <w:color w:val="000000"/>
          <w:lang w:val="tr-TR"/>
        </w:rPr>
        <w:t xml:space="preserve"> birkaç defa okuyup aralarında konuşup görev bölümü yapmalıdır.)</w:t>
      </w:r>
    </w:p>
    <w:p w:rsidR="00825D60" w:rsidRPr="00621381" w:rsidRDefault="00825D60" w:rsidP="00825D60">
      <w:pPr>
        <w:pStyle w:val="Listeafsnit"/>
        <w:tabs>
          <w:tab w:val="left" w:pos="0"/>
        </w:tabs>
        <w:spacing w:after="0" w:line="100" w:lineRule="atLeast"/>
        <w:ind w:left="22"/>
        <w:rPr>
          <w:color w:val="000000"/>
          <w:lang w:val="tr-TR"/>
        </w:rPr>
      </w:pPr>
    </w:p>
    <w:p w:rsidR="00195032" w:rsidRPr="00621381" w:rsidRDefault="008C4EE6" w:rsidP="00825D60">
      <w:pPr>
        <w:pStyle w:val="Listeafsnit"/>
        <w:numPr>
          <w:ilvl w:val="0"/>
          <w:numId w:val="3"/>
        </w:numPr>
        <w:tabs>
          <w:tab w:val="left" w:pos="0"/>
        </w:tabs>
        <w:spacing w:after="0" w:line="100" w:lineRule="atLeast"/>
        <w:ind w:left="22" w:hanging="22"/>
        <w:rPr>
          <w:color w:val="000000"/>
          <w:lang w:val="tr-TR"/>
        </w:rPr>
      </w:pPr>
      <w:r w:rsidRPr="00621381">
        <w:rPr>
          <w:color w:val="000000"/>
          <w:lang w:val="tr-TR"/>
        </w:rPr>
        <w:t>Acil ölüm ve cena</w:t>
      </w:r>
      <w:r w:rsidR="00AE6952" w:rsidRPr="00621381">
        <w:rPr>
          <w:color w:val="000000"/>
          <w:lang w:val="tr-TR"/>
        </w:rPr>
        <w:t xml:space="preserve">ze defni için gerekli eşyalar, </w:t>
      </w:r>
      <w:r w:rsidRPr="00621381">
        <w:rPr>
          <w:color w:val="000000"/>
          <w:lang w:val="tr-TR"/>
        </w:rPr>
        <w:t>cemevlerinde, derneklerde bir çantada sürekli hazır bulundurulmalıdır. Cenazele</w:t>
      </w:r>
      <w:r w:rsidR="00DF6DFC" w:rsidRPr="00621381">
        <w:rPr>
          <w:color w:val="000000"/>
          <w:lang w:val="tr-TR"/>
        </w:rPr>
        <w:t xml:space="preserve">rin size ne şekilde geleceğini, kişinin </w:t>
      </w:r>
      <w:r w:rsidR="002D37F0" w:rsidRPr="00621381">
        <w:rPr>
          <w:color w:val="000000"/>
          <w:lang w:val="tr-TR"/>
        </w:rPr>
        <w:t>vekâletini</w:t>
      </w:r>
      <w:r w:rsidR="00DF6DFC" w:rsidRPr="00621381">
        <w:rPr>
          <w:color w:val="000000"/>
          <w:lang w:val="tr-TR"/>
        </w:rPr>
        <w:t xml:space="preserve"> ailelerin isteklerini vs. </w:t>
      </w:r>
      <w:r w:rsidRPr="00621381">
        <w:rPr>
          <w:color w:val="000000"/>
          <w:lang w:val="tr-TR"/>
        </w:rPr>
        <w:t>bilemezsiniz. O nedenle her ihtimale karşı,</w:t>
      </w:r>
      <w:bookmarkStart w:id="13" w:name="__RefHeading__7310_1249673397"/>
      <w:r w:rsidRPr="00621381">
        <w:rPr>
          <w:color w:val="000000"/>
          <w:lang w:val="tr-TR"/>
        </w:rPr>
        <w:t xml:space="preserve"> cenazeyi hazırlamak için gerekli malzeme aşağıdaki gibi hazır bulundurulmalıdır. </w:t>
      </w:r>
    </w:p>
    <w:bookmarkEnd w:id="13"/>
    <w:p w:rsidR="00825D60" w:rsidRPr="00621381" w:rsidRDefault="00825D60" w:rsidP="00825D60">
      <w:pPr>
        <w:pStyle w:val="Listeafsnit"/>
        <w:spacing w:after="0" w:line="100" w:lineRule="atLeast"/>
        <w:ind w:left="0"/>
        <w:rPr>
          <w:b/>
          <w:color w:val="000000"/>
          <w:lang w:val="tr-TR"/>
        </w:rPr>
      </w:pPr>
    </w:p>
    <w:p w:rsidR="008C4EE6" w:rsidRPr="00621381" w:rsidRDefault="004724C4" w:rsidP="00825D60">
      <w:pPr>
        <w:pStyle w:val="Listeafsnit"/>
        <w:spacing w:after="0" w:line="100" w:lineRule="atLeast"/>
        <w:ind w:left="0"/>
        <w:rPr>
          <w:b/>
          <w:color w:val="000000"/>
          <w:lang w:val="tr-TR"/>
        </w:rPr>
      </w:pPr>
      <w:r w:rsidRPr="00621381">
        <w:rPr>
          <w:b/>
          <w:color w:val="000000"/>
          <w:lang w:val="tr-TR"/>
        </w:rPr>
        <w:t xml:space="preserve">Cenaze hazırlamak için malzeme </w:t>
      </w:r>
      <w:r w:rsidR="008C4EE6" w:rsidRPr="00621381">
        <w:rPr>
          <w:b/>
          <w:color w:val="000000"/>
          <w:lang w:val="tr-TR"/>
        </w:rPr>
        <w:t xml:space="preserve">Örnek liste: </w:t>
      </w:r>
    </w:p>
    <w:p w:rsidR="00825D60" w:rsidRPr="00621381" w:rsidRDefault="008C4EE6" w:rsidP="00825D60">
      <w:pPr>
        <w:pStyle w:val="Listeafsnit"/>
        <w:spacing w:after="0" w:line="100" w:lineRule="atLeast"/>
        <w:ind w:left="0"/>
        <w:rPr>
          <w:color w:val="000000"/>
          <w:lang w:val="tr-TR"/>
        </w:rPr>
      </w:pPr>
      <w:r w:rsidRPr="00621381">
        <w:rPr>
          <w:i/>
          <w:color w:val="000000"/>
          <w:lang w:val="tr-TR"/>
        </w:rPr>
        <w:t xml:space="preserve">Yaklaşık 18 m. patiska bez,  2 çarşaf, mendil, 3-5 paket ıslak parfümlü hazır bez. 1 adet sabun/şampuan, 4 adet sünger, 6 çift plastik eldiven, 3 adet havlu, yara bandı,  bir miktar pamuk,  3 adet maske, 1 adet parfüm, 1 adet çöp torbası. Birer çift çizme, birer çift plastik önlük vs. 3 taşıma bandı 1,5 m, su, taş, kırmızı ve beyaz ipek örtü, mum vs. </w:t>
      </w:r>
    </w:p>
    <w:p w:rsidR="00825D60" w:rsidRPr="00621381" w:rsidRDefault="00825D60" w:rsidP="00825D60">
      <w:pPr>
        <w:pStyle w:val="Listeafsnit"/>
        <w:spacing w:after="0" w:line="100" w:lineRule="atLeast"/>
        <w:ind w:left="0"/>
        <w:rPr>
          <w:color w:val="000000"/>
          <w:lang w:val="tr-TR"/>
        </w:rPr>
      </w:pPr>
    </w:p>
    <w:p w:rsidR="00825D60" w:rsidRPr="00621381" w:rsidRDefault="008C4EE6" w:rsidP="00825D60">
      <w:pPr>
        <w:pStyle w:val="Listeafsnit"/>
        <w:numPr>
          <w:ilvl w:val="0"/>
          <w:numId w:val="30"/>
        </w:numPr>
        <w:spacing w:after="0" w:line="100" w:lineRule="atLeast"/>
        <w:rPr>
          <w:color w:val="000000"/>
          <w:lang w:val="tr-TR"/>
        </w:rPr>
      </w:pPr>
      <w:r w:rsidRPr="00621381">
        <w:rPr>
          <w:color w:val="000000"/>
          <w:lang w:val="tr-TR"/>
        </w:rPr>
        <w:t xml:space="preserve">Birçok insan cenaze hizmeti vermekten korkup çekinebilir.  Ancak korkup çekinecek hiç bir şey yoktur. Bu hizmeti herkes yapabilir. </w:t>
      </w:r>
      <w:r w:rsidR="00DF6DFC" w:rsidRPr="00621381">
        <w:rPr>
          <w:color w:val="000000"/>
          <w:lang w:val="tr-TR"/>
        </w:rPr>
        <w:t>“</w:t>
      </w:r>
      <w:r w:rsidRPr="00621381">
        <w:rPr>
          <w:i/>
          <w:color w:val="000000"/>
          <w:lang w:val="tr-TR"/>
        </w:rPr>
        <w:t>Ölüye değil diriye hizmet etmek zordur</w:t>
      </w:r>
      <w:r w:rsidRPr="00621381">
        <w:rPr>
          <w:color w:val="000000"/>
          <w:lang w:val="tr-TR"/>
        </w:rPr>
        <w:t>.</w:t>
      </w:r>
      <w:r w:rsidR="00DF6DFC" w:rsidRPr="00621381">
        <w:rPr>
          <w:color w:val="000000"/>
          <w:lang w:val="tr-TR"/>
        </w:rPr>
        <w:t>”</w:t>
      </w:r>
      <w:r w:rsidRPr="00621381">
        <w:rPr>
          <w:color w:val="000000"/>
          <w:lang w:val="tr-TR"/>
        </w:rPr>
        <w:t xml:space="preserve"> Ruhundan ayrılmış bir bedene ne yaparsan yap hiç bir şikâyette bulunmaz. Ceset kendi kendine bırakılsa bile doğa onu eritip bağrına basacaktır. Cenaze hizmeti ‘’ölüye’’ değil daha çok geride kalan diriler için yapılır. Hakka yürüme erkânı ve defin işlemi canlarımızı hastalıklardan korumak, aileyi tatmin edip acısını paylaşmak, şu üç günlük dünyada, ezmeden ezilmeden insanca, birlikte yaşamak, toplumu ortak değerler etrafında birleştirmek için yapılır.</w:t>
      </w:r>
    </w:p>
    <w:p w:rsidR="00825D60" w:rsidRPr="00621381" w:rsidRDefault="00825D60" w:rsidP="00825D60">
      <w:pPr>
        <w:pStyle w:val="Listeafsnit"/>
        <w:spacing w:after="0" w:line="100" w:lineRule="atLeast"/>
        <w:ind w:left="360"/>
        <w:rPr>
          <w:color w:val="000000"/>
          <w:lang w:val="tr-TR"/>
        </w:rPr>
      </w:pPr>
    </w:p>
    <w:p w:rsidR="00825D60" w:rsidRPr="00621381" w:rsidRDefault="008C4EE6" w:rsidP="00825D60">
      <w:pPr>
        <w:pStyle w:val="Listeafsnit"/>
        <w:numPr>
          <w:ilvl w:val="0"/>
          <w:numId w:val="30"/>
        </w:numPr>
        <w:spacing w:after="0" w:line="100" w:lineRule="atLeast"/>
        <w:rPr>
          <w:color w:val="000000"/>
          <w:lang w:val="tr-TR"/>
        </w:rPr>
      </w:pPr>
      <w:r w:rsidRPr="00621381">
        <w:rPr>
          <w:color w:val="000000"/>
          <w:lang w:val="tr-TR"/>
        </w:rPr>
        <w:t>Cenazeye yaşıyormuş gibi saygılı davranm</w:t>
      </w:r>
      <w:r w:rsidR="00DF6DFC" w:rsidRPr="00621381">
        <w:rPr>
          <w:color w:val="000000"/>
          <w:lang w:val="tr-TR"/>
        </w:rPr>
        <w:t xml:space="preserve">ak gerekir. Hizmeti görülürken </w:t>
      </w:r>
      <w:r w:rsidR="009A0849" w:rsidRPr="00621381">
        <w:rPr>
          <w:color w:val="000000"/>
          <w:lang w:val="tr-TR"/>
        </w:rPr>
        <w:t xml:space="preserve">(temizlenip, yolculuk elbisesi </w:t>
      </w:r>
      <w:r w:rsidR="002D37F0" w:rsidRPr="00621381">
        <w:rPr>
          <w:color w:val="000000"/>
          <w:lang w:val="tr-TR"/>
        </w:rPr>
        <w:t>giydirilirken</w:t>
      </w:r>
      <w:r w:rsidRPr="00621381">
        <w:rPr>
          <w:color w:val="000000"/>
          <w:lang w:val="tr-TR"/>
        </w:rPr>
        <w:t>, götürülürken, gömülürken) yaşıyormuş gibi hitap edilmeli, nasıl temiz gelmişse öyle de gönderilmelidir.</w:t>
      </w:r>
    </w:p>
    <w:p w:rsidR="00825D60" w:rsidRPr="00621381" w:rsidRDefault="008C4EE6" w:rsidP="00825D60">
      <w:pPr>
        <w:pStyle w:val="Listeafsnit"/>
        <w:numPr>
          <w:ilvl w:val="0"/>
          <w:numId w:val="30"/>
        </w:numPr>
        <w:spacing w:after="0" w:line="100" w:lineRule="atLeast"/>
        <w:rPr>
          <w:color w:val="000000"/>
          <w:lang w:val="tr-TR"/>
        </w:rPr>
      </w:pPr>
      <w:r w:rsidRPr="00621381">
        <w:rPr>
          <w:color w:val="000000"/>
          <w:lang w:val="tr-TR"/>
        </w:rPr>
        <w:t>Cenazenin kaldırılması özelikle yurt dışına götürülüp getirilmesi masraflı bir iştir. Bu nedenle canlarımızın kendileri başkaları için dayanışmak amacıyla, Cenaze Yardımlaşma Derneğine üye olmalarını tavsiye ederiz. Günümüzde cenazesi için para biriktiren ve özel sigorta yaptıranı bile vardır.</w:t>
      </w:r>
    </w:p>
    <w:p w:rsidR="00825D60" w:rsidRPr="00621381" w:rsidRDefault="00825D60" w:rsidP="00825D60">
      <w:pPr>
        <w:pStyle w:val="Listeafsnit"/>
        <w:spacing w:after="0" w:line="100" w:lineRule="atLeast"/>
        <w:ind w:left="360"/>
        <w:rPr>
          <w:color w:val="000000"/>
          <w:lang w:val="tr-TR"/>
        </w:rPr>
      </w:pPr>
    </w:p>
    <w:p w:rsidR="00825D60" w:rsidRPr="00621381" w:rsidRDefault="008C4EE6" w:rsidP="00825D60">
      <w:pPr>
        <w:pStyle w:val="Listeafsnit"/>
        <w:numPr>
          <w:ilvl w:val="0"/>
          <w:numId w:val="30"/>
        </w:numPr>
        <w:spacing w:after="0" w:line="100" w:lineRule="atLeast"/>
        <w:rPr>
          <w:color w:val="000000"/>
          <w:lang w:val="tr-TR"/>
        </w:rPr>
      </w:pPr>
      <w:r w:rsidRPr="00621381">
        <w:rPr>
          <w:color w:val="000000"/>
          <w:lang w:val="tr-TR"/>
        </w:rPr>
        <w:t>Bundan sonra Alevi kurumlarımız cenaze hizmetlerini kendileri yürütmeliler. Alevi canların cenazesi Alevi erkânına göre kaldırılmalı, ''Camiye diriniz değil ölünüz geliyor'' diyen hocalara teslim edilmemelidir. Çifte erkâna (cemevi-cami) erkânına izin verilmemeli, camiden</w:t>
      </w:r>
      <w:r w:rsidR="009A0849" w:rsidRPr="00621381">
        <w:rPr>
          <w:color w:val="000000"/>
          <w:lang w:val="tr-TR"/>
        </w:rPr>
        <w:t xml:space="preserve"> vs.</w:t>
      </w:r>
      <w:r w:rsidRPr="00621381">
        <w:rPr>
          <w:color w:val="000000"/>
          <w:lang w:val="tr-TR"/>
        </w:rPr>
        <w:t xml:space="preserve"> gelen cenazeler kabul edilmemelidir.  </w:t>
      </w:r>
      <w:r w:rsidR="009A0849" w:rsidRPr="00621381">
        <w:rPr>
          <w:color w:val="000000"/>
          <w:lang w:val="tr-TR"/>
        </w:rPr>
        <w:t xml:space="preserve"> Şehit </w:t>
      </w:r>
      <w:r w:rsidR="002D37F0" w:rsidRPr="00621381">
        <w:rPr>
          <w:color w:val="000000"/>
          <w:lang w:val="tr-TR"/>
        </w:rPr>
        <w:t>cenazesi</w:t>
      </w:r>
      <w:r w:rsidR="009A0849" w:rsidRPr="00621381">
        <w:rPr>
          <w:color w:val="000000"/>
          <w:lang w:val="tr-TR"/>
        </w:rPr>
        <w:t xml:space="preserve"> vs. diye</w:t>
      </w:r>
      <w:r w:rsidR="00121D7F" w:rsidRPr="00621381">
        <w:rPr>
          <w:color w:val="000000"/>
          <w:lang w:val="tr-TR"/>
        </w:rPr>
        <w:t>, Alevi inanç öğretişimizi bile remi olarak tanımayan,</w:t>
      </w:r>
      <w:r w:rsidR="009A0849" w:rsidRPr="00621381">
        <w:rPr>
          <w:color w:val="000000"/>
          <w:lang w:val="tr-TR"/>
        </w:rPr>
        <w:t xml:space="preserve"> devletin zoraki yaptığı cenaze </w:t>
      </w:r>
      <w:r w:rsidR="002D37F0" w:rsidRPr="00621381">
        <w:rPr>
          <w:color w:val="000000"/>
          <w:lang w:val="tr-TR"/>
        </w:rPr>
        <w:t>merasimlerine</w:t>
      </w:r>
      <w:r w:rsidR="00121D7F" w:rsidRPr="00621381">
        <w:rPr>
          <w:color w:val="000000"/>
          <w:lang w:val="tr-TR"/>
        </w:rPr>
        <w:t xml:space="preserve">, cenaze </w:t>
      </w:r>
      <w:r w:rsidR="009A0849" w:rsidRPr="00621381">
        <w:rPr>
          <w:color w:val="000000"/>
          <w:lang w:val="tr-TR"/>
        </w:rPr>
        <w:t>yakınları dâhil kimse katılmamalıdır. Hiçbir devlet ve sınırı hiçbir bayrak (bez parçası) insan canından</w:t>
      </w:r>
      <w:r w:rsidR="00121D7F" w:rsidRPr="00621381">
        <w:rPr>
          <w:color w:val="000000"/>
          <w:lang w:val="tr-TR"/>
        </w:rPr>
        <w:t xml:space="preserve"> evrensel insanlıktan</w:t>
      </w:r>
      <w:r w:rsidR="009A0849" w:rsidRPr="00621381">
        <w:rPr>
          <w:color w:val="000000"/>
          <w:lang w:val="tr-TR"/>
        </w:rPr>
        <w:t xml:space="preserve"> kutsal </w:t>
      </w:r>
      <w:r w:rsidR="002D37F0" w:rsidRPr="00621381">
        <w:rPr>
          <w:color w:val="000000"/>
          <w:lang w:val="tr-TR"/>
        </w:rPr>
        <w:t>değildir</w:t>
      </w:r>
      <w:r w:rsidR="009A0849" w:rsidRPr="00621381">
        <w:rPr>
          <w:color w:val="000000"/>
          <w:lang w:val="tr-TR"/>
        </w:rPr>
        <w:t>.</w:t>
      </w:r>
      <w:r w:rsidR="00121D7F" w:rsidRPr="00621381">
        <w:rPr>
          <w:color w:val="000000"/>
          <w:lang w:val="tr-TR"/>
        </w:rPr>
        <w:t xml:space="preserve"> Devlet yetkilileri istiyorsa sıradan bir can gibi gelip erkânımıza katılsın. </w:t>
      </w:r>
      <w:r w:rsidR="009A0849" w:rsidRPr="00621381">
        <w:rPr>
          <w:color w:val="000000"/>
          <w:lang w:val="tr-TR"/>
        </w:rPr>
        <w:t xml:space="preserve"> </w:t>
      </w:r>
      <w:r w:rsidR="00121D7F" w:rsidRPr="00621381">
        <w:rPr>
          <w:color w:val="000000"/>
          <w:lang w:val="tr-TR"/>
        </w:rPr>
        <w:t xml:space="preserve"> </w:t>
      </w:r>
    </w:p>
    <w:p w:rsidR="00825D60" w:rsidRPr="00621381" w:rsidRDefault="00825D60" w:rsidP="00825D60">
      <w:pPr>
        <w:pStyle w:val="Listeafsnit"/>
        <w:spacing w:after="0" w:line="100" w:lineRule="atLeast"/>
        <w:ind w:left="360"/>
        <w:rPr>
          <w:color w:val="000000"/>
          <w:lang w:val="tr-TR"/>
        </w:rPr>
      </w:pPr>
    </w:p>
    <w:p w:rsidR="008C4EE6" w:rsidRPr="00621381" w:rsidRDefault="008C4EE6" w:rsidP="00825D60">
      <w:pPr>
        <w:pStyle w:val="Listeafsnit"/>
        <w:numPr>
          <w:ilvl w:val="0"/>
          <w:numId w:val="30"/>
        </w:numPr>
        <w:spacing w:after="0" w:line="100" w:lineRule="atLeast"/>
        <w:rPr>
          <w:color w:val="000000"/>
          <w:lang w:val="tr-TR"/>
        </w:rPr>
      </w:pPr>
      <w:r w:rsidRPr="00621381">
        <w:rPr>
          <w:color w:val="000000"/>
          <w:lang w:val="tr-TR"/>
        </w:rPr>
        <w:t>Alevi inanç kültüründe Lokma</w:t>
      </w:r>
      <w:r w:rsidR="0073524D" w:rsidRPr="00621381">
        <w:rPr>
          <w:rStyle w:val="Slutnotehenvisning"/>
          <w:color w:val="000000"/>
          <w:lang w:val="tr-TR"/>
        </w:rPr>
        <w:endnoteReference w:id="31"/>
      </w:r>
      <w:r w:rsidRPr="00621381">
        <w:rPr>
          <w:color w:val="000000"/>
          <w:lang w:val="tr-TR"/>
        </w:rPr>
        <w:t xml:space="preserve">  (yemek verme) paylaşmanın önemi büyüktür.  Genelde bu</w:t>
      </w:r>
      <w:r w:rsidR="004724C4" w:rsidRPr="00621381">
        <w:rPr>
          <w:color w:val="000000"/>
          <w:lang w:val="tr-TR"/>
        </w:rPr>
        <w:t xml:space="preserve"> lokma paylaşımına yanlışlıkla “kurban”</w:t>
      </w:r>
      <w:r w:rsidRPr="00621381">
        <w:rPr>
          <w:color w:val="000000"/>
          <w:lang w:val="tr-TR"/>
        </w:rPr>
        <w:t xml:space="preserve"> adak</w:t>
      </w:r>
      <w:r w:rsidR="0073524D" w:rsidRPr="00621381">
        <w:rPr>
          <w:rStyle w:val="Slutnotehenvisning"/>
          <w:color w:val="000000"/>
          <w:lang w:val="tr-TR"/>
        </w:rPr>
        <w:endnoteReference w:id="32"/>
      </w:r>
      <w:r w:rsidRPr="00621381">
        <w:rPr>
          <w:color w:val="000000"/>
          <w:lang w:val="tr-TR"/>
        </w:rPr>
        <w:t xml:space="preserve">  vs. deniliyor. Başta ‘kurban bayramı’ olmak üzere, (cana kıymanın bayramı olmaz)  Alevi inancı ve geleneği değildir, ‘’Kurban kesmek’’  Alevi inanç ve felsefemize</w:t>
      </w:r>
      <w:r w:rsidR="0073524D" w:rsidRPr="00621381">
        <w:rPr>
          <w:rStyle w:val="Slutnotehenvisning"/>
          <w:color w:val="000000"/>
          <w:lang w:val="tr-TR"/>
        </w:rPr>
        <w:endnoteReference w:id="33"/>
      </w:r>
      <w:r w:rsidRPr="00621381">
        <w:rPr>
          <w:color w:val="000000"/>
          <w:lang w:val="tr-TR"/>
        </w:rPr>
        <w:t xml:space="preserve"> aykırıdır.  Çeşitli vesilelerle lokma serilir (yemek verilir). Bu da mümkün olduğunca yemek saati içinde verilmeli ve ihtiyaç sahiplerine ihtiyaç oranında verilmelidir.  Hayrıma diyerek rastgele lokma (yemek) verilmemedir. Unutulmamalı ki, bugün en büyük sağlık sorunlarından biri şişmanlık yani fazla yemek yemektir.  Bu nedenle lokma dağıtımı için yapılacak harcama gerçekten ihtiyacı olanlara verilmeli, bilim, sağlık, doğayı koruma gibi kurumlara veya Alevi inanç ve kültürünü yaşatan derneklere bağışlanmalıdır.  Kurumlarımızda hizmet veren pirlerimiz ve yöneticilerimiz, canlarımızı bu konuda bilgilendirip uyarmalıdır. </w:t>
      </w:r>
    </w:p>
    <w:p w:rsidR="008C4EE6" w:rsidRPr="00621381" w:rsidRDefault="008C4EE6">
      <w:pPr>
        <w:pStyle w:val="Standard"/>
        <w:jc w:val="center"/>
        <w:rPr>
          <w:rFonts w:ascii="Calibri" w:hAnsi="Calibri" w:cs="Calibri"/>
          <w:color w:val="000000"/>
          <w:sz w:val="22"/>
          <w:szCs w:val="22"/>
          <w:lang w:val="tr-TR"/>
        </w:rPr>
      </w:pPr>
      <w:r w:rsidRPr="00621381">
        <w:rPr>
          <w:rFonts w:ascii="Calibri" w:hAnsi="Calibri" w:cs="Calibri"/>
          <w:color w:val="000000"/>
          <w:sz w:val="22"/>
          <w:szCs w:val="22"/>
          <w:lang w:val="tr-TR"/>
        </w:rPr>
        <w:t xml:space="preserve">  ***</w:t>
      </w:r>
    </w:p>
    <w:p w:rsidR="008C4EE6" w:rsidRPr="00621381" w:rsidRDefault="008C4EE6">
      <w:pPr>
        <w:pStyle w:val="Standard"/>
        <w:rPr>
          <w:rFonts w:ascii="Calibri" w:hAnsi="Calibri" w:cs="Calibri"/>
          <w:color w:val="000000"/>
          <w:lang w:val="tr-TR"/>
        </w:rPr>
      </w:pPr>
    </w:p>
    <w:p w:rsidR="008C4EE6" w:rsidRPr="00621381" w:rsidRDefault="008C4EE6">
      <w:pPr>
        <w:pStyle w:val="berschrift1"/>
        <w:numPr>
          <w:ilvl w:val="0"/>
          <w:numId w:val="2"/>
        </w:numPr>
        <w:tabs>
          <w:tab w:val="left" w:pos="432"/>
        </w:tabs>
        <w:jc w:val="left"/>
        <w:rPr>
          <w:bCs w:val="0"/>
          <w:iCs w:val="0"/>
          <w:sz w:val="28"/>
          <w:szCs w:val="28"/>
        </w:rPr>
      </w:pPr>
      <w:bookmarkStart w:id="14" w:name="__RefHeading__7284_1249673397"/>
      <w:bookmarkStart w:id="15" w:name="_Toc471175801"/>
      <w:bookmarkEnd w:id="14"/>
      <w:r w:rsidRPr="00621381">
        <w:rPr>
          <w:bCs w:val="0"/>
          <w:i w:val="0"/>
          <w:iCs w:val="0"/>
          <w:sz w:val="28"/>
          <w:szCs w:val="28"/>
        </w:rPr>
        <w:lastRenderedPageBreak/>
        <w:t>HİZMET İÇİN AİLEDEN RIZALIK (VEKÂLET) ALINMASI</w:t>
      </w:r>
      <w:bookmarkEnd w:id="15"/>
    </w:p>
    <w:p w:rsidR="008C4EE6" w:rsidRPr="00621381" w:rsidRDefault="008C4EE6">
      <w:pPr>
        <w:pStyle w:val="berschrift1"/>
        <w:numPr>
          <w:ilvl w:val="0"/>
          <w:numId w:val="2"/>
        </w:numPr>
        <w:tabs>
          <w:tab w:val="left" w:pos="432"/>
        </w:tabs>
        <w:rPr>
          <w:bCs w:val="0"/>
          <w:iCs w:val="0"/>
        </w:rPr>
      </w:pPr>
    </w:p>
    <w:p w:rsidR="00B35786" w:rsidRPr="00621381" w:rsidRDefault="008C4EE6" w:rsidP="0007516B">
      <w:pPr>
        <w:pStyle w:val="Listeafsnit"/>
        <w:numPr>
          <w:ilvl w:val="0"/>
          <w:numId w:val="3"/>
        </w:numPr>
        <w:shd w:val="clear" w:color="auto" w:fill="FFFFFF"/>
        <w:tabs>
          <w:tab w:val="left" w:pos="0"/>
        </w:tabs>
        <w:spacing w:after="0" w:line="100" w:lineRule="atLeast"/>
        <w:ind w:left="0" w:hanging="22"/>
        <w:rPr>
          <w:color w:val="000000"/>
          <w:lang w:val="tr-TR"/>
        </w:rPr>
      </w:pPr>
      <w:r w:rsidRPr="00621381">
        <w:rPr>
          <w:b/>
          <w:color w:val="000000"/>
          <w:lang w:val="tr-TR"/>
        </w:rPr>
        <w:t>RIZALIK</w:t>
      </w:r>
      <w:r w:rsidR="0073524D" w:rsidRPr="00621381">
        <w:rPr>
          <w:rStyle w:val="Slutnotehenvisning"/>
          <w:b/>
          <w:color w:val="000000"/>
          <w:lang w:val="tr-TR"/>
        </w:rPr>
        <w:endnoteReference w:id="34"/>
      </w:r>
      <w:r w:rsidRPr="00621381">
        <w:rPr>
          <w:b/>
          <w:color w:val="000000"/>
          <w:lang w:val="tr-TR"/>
        </w:rPr>
        <w:t xml:space="preserve"> VEKÂLET:</w:t>
      </w:r>
      <w:r w:rsidRPr="00621381">
        <w:rPr>
          <w:color w:val="000000"/>
          <w:lang w:val="tr-TR"/>
        </w:rPr>
        <w:t xml:space="preserve"> Cenaze hizmeti için bir başvuru geldiğinde veya aileye teklif edildiğinde cenaze sahiplilerine İslami asimilasyondan</w:t>
      </w:r>
      <w:r w:rsidR="00BE0AC4" w:rsidRPr="00621381">
        <w:rPr>
          <w:rStyle w:val="Slutnotehenvisning"/>
          <w:color w:val="000000"/>
          <w:lang w:val="tr-TR"/>
        </w:rPr>
        <w:endnoteReference w:id="35"/>
      </w:r>
      <w:r w:rsidRPr="00621381">
        <w:rPr>
          <w:color w:val="000000"/>
          <w:lang w:val="tr-TR"/>
        </w:rPr>
        <w:t xml:space="preserve"> tamamen arındırılmış, DAB '</w:t>
      </w:r>
      <w:r w:rsidR="00AE6952" w:rsidRPr="00621381">
        <w:rPr>
          <w:color w:val="000000"/>
          <w:lang w:val="tr-TR"/>
        </w:rPr>
        <w:t xml:space="preserve">'Alevi Hakka </w:t>
      </w:r>
      <w:r w:rsidR="002D37F0" w:rsidRPr="00621381">
        <w:rPr>
          <w:color w:val="000000"/>
          <w:lang w:val="tr-TR"/>
        </w:rPr>
        <w:t>Uğurlama</w:t>
      </w:r>
      <w:r w:rsidR="00AE6952" w:rsidRPr="00621381">
        <w:rPr>
          <w:color w:val="000000"/>
          <w:lang w:val="tr-TR"/>
        </w:rPr>
        <w:t xml:space="preserve"> </w:t>
      </w:r>
      <w:proofErr w:type="spellStart"/>
      <w:r w:rsidR="00AE6952" w:rsidRPr="00621381">
        <w:rPr>
          <w:color w:val="000000"/>
          <w:lang w:val="tr-TR"/>
        </w:rPr>
        <w:t>Erkannamesi’</w:t>
      </w:r>
      <w:r w:rsidRPr="00621381">
        <w:rPr>
          <w:color w:val="000000"/>
          <w:lang w:val="tr-TR"/>
        </w:rPr>
        <w:t>nin</w:t>
      </w:r>
      <w:proofErr w:type="spellEnd"/>
      <w:r w:rsidRPr="00621381">
        <w:rPr>
          <w:color w:val="000000"/>
          <w:lang w:val="tr-TR"/>
        </w:rPr>
        <w:t>”</w:t>
      </w:r>
      <w:r w:rsidR="0073524D" w:rsidRPr="00621381">
        <w:rPr>
          <w:rStyle w:val="Slutnotehenvisning"/>
          <w:color w:val="000000"/>
          <w:lang w:val="tr-TR"/>
        </w:rPr>
        <w:endnoteReference w:id="36"/>
      </w:r>
      <w:r w:rsidRPr="00621381">
        <w:rPr>
          <w:color w:val="000000"/>
          <w:lang w:val="tr-TR"/>
        </w:rPr>
        <w:t xml:space="preserve"> içeriği kısaca anlatılıp erkânnamenin bir kopyası (broşür) </w:t>
      </w:r>
      <w:r w:rsidR="002D37F0" w:rsidRPr="00621381">
        <w:rPr>
          <w:color w:val="000000"/>
          <w:lang w:val="tr-TR"/>
        </w:rPr>
        <w:t>internet</w:t>
      </w:r>
      <w:r w:rsidR="00844D65" w:rsidRPr="00621381">
        <w:rPr>
          <w:color w:val="000000"/>
          <w:lang w:val="tr-TR"/>
        </w:rPr>
        <w:t xml:space="preserve"> linki aileye </w:t>
      </w:r>
      <w:r w:rsidRPr="00621381">
        <w:rPr>
          <w:color w:val="000000"/>
          <w:lang w:val="tr-TR"/>
        </w:rPr>
        <w:t>verilmelidir. Aileden rızalık veya yazılı bir vekâlet alınmalıdır. Vekâletin hangi hizmetleri kapsadığı açıkça işaretlenmelidir. (Yazlı rızalık/vekâlet,</w:t>
      </w:r>
      <w:r w:rsidR="00844D65" w:rsidRPr="00621381">
        <w:rPr>
          <w:color w:val="000000"/>
          <w:lang w:val="tr-TR"/>
        </w:rPr>
        <w:t xml:space="preserve"> aile ad</w:t>
      </w:r>
      <w:r w:rsidR="002D37F0" w:rsidRPr="00621381">
        <w:rPr>
          <w:color w:val="000000"/>
          <w:lang w:val="tr-TR"/>
        </w:rPr>
        <w:t>ı</w:t>
      </w:r>
      <w:r w:rsidR="00844D65" w:rsidRPr="00621381">
        <w:rPr>
          <w:color w:val="000000"/>
          <w:lang w:val="tr-TR"/>
        </w:rPr>
        <w:t xml:space="preserve">na </w:t>
      </w:r>
      <w:r w:rsidRPr="00621381">
        <w:rPr>
          <w:color w:val="000000"/>
          <w:lang w:val="tr-TR"/>
        </w:rPr>
        <w:t>resmi işlemlerin yapılabilmesi için gerekli ve zorunludur.)</w:t>
      </w:r>
    </w:p>
    <w:p w:rsidR="00B35786" w:rsidRPr="00621381" w:rsidRDefault="00892299" w:rsidP="00B35786">
      <w:pPr>
        <w:pStyle w:val="Listeafsnit"/>
        <w:shd w:val="clear" w:color="auto" w:fill="FFFFFF"/>
        <w:tabs>
          <w:tab w:val="left" w:pos="0"/>
        </w:tabs>
        <w:spacing w:after="0" w:line="100" w:lineRule="atLeast"/>
        <w:ind w:left="0"/>
        <w:rPr>
          <w:color w:val="000000"/>
          <w:lang w:val="tr-TR"/>
        </w:rPr>
      </w:pPr>
      <w:hyperlink w:anchor="Vekalet" w:history="1">
        <w:r w:rsidR="008C4EE6" w:rsidRPr="00621381">
          <w:rPr>
            <w:rStyle w:val="Hyperlink"/>
            <w:i/>
            <w:color w:val="000000"/>
            <w:lang w:val="tr-TR"/>
          </w:rPr>
          <w:t>(NOT: Rızalık vekâlet örneği ektedir.)</w:t>
        </w:r>
      </w:hyperlink>
      <w:r w:rsidR="00B35786" w:rsidRPr="00621381">
        <w:rPr>
          <w:color w:val="000000"/>
          <w:lang w:val="tr-TR"/>
        </w:rPr>
        <w:t xml:space="preserve"> </w:t>
      </w:r>
    </w:p>
    <w:p w:rsidR="00B35786" w:rsidRPr="00621381" w:rsidRDefault="00B35786" w:rsidP="00B35786">
      <w:pPr>
        <w:pStyle w:val="Listeafsnit"/>
        <w:shd w:val="clear" w:color="auto" w:fill="FFFFFF"/>
        <w:tabs>
          <w:tab w:val="left" w:pos="0"/>
        </w:tabs>
        <w:spacing w:after="0" w:line="100" w:lineRule="atLeast"/>
        <w:ind w:left="0"/>
        <w:rPr>
          <w:color w:val="000000"/>
          <w:lang w:val="tr-TR"/>
        </w:rPr>
      </w:pPr>
    </w:p>
    <w:p w:rsidR="00B35786" w:rsidRPr="00621381" w:rsidRDefault="008C4EE6" w:rsidP="00B35786">
      <w:pPr>
        <w:pStyle w:val="Listeafsnit"/>
        <w:numPr>
          <w:ilvl w:val="0"/>
          <w:numId w:val="3"/>
        </w:numPr>
        <w:shd w:val="clear" w:color="auto" w:fill="FFFFFF"/>
        <w:tabs>
          <w:tab w:val="left" w:pos="0"/>
        </w:tabs>
        <w:spacing w:after="0" w:line="100" w:lineRule="atLeast"/>
        <w:ind w:left="0" w:hanging="22"/>
        <w:rPr>
          <w:color w:val="000000"/>
          <w:lang w:val="tr-TR"/>
        </w:rPr>
      </w:pPr>
      <w:r w:rsidRPr="00621381">
        <w:rPr>
          <w:b/>
          <w:color w:val="000000"/>
          <w:lang w:val="tr-TR"/>
        </w:rPr>
        <w:t>YAPILACAK İŞLER:</w:t>
      </w:r>
      <w:r w:rsidRPr="00621381">
        <w:rPr>
          <w:color w:val="000000"/>
          <w:lang w:val="tr-TR"/>
        </w:rPr>
        <w:t xml:space="preserve"> Bir can Hakk'a yürüdüğünde ölümü şüpheliyse adli tıp ölüm raporu, cenazenin nerede ne zaman kaldırılıp nereye defin edileceği, ailenin özel istekleri, varsa hakka yürüyen canın vasiyeti, cenaze töreni için duyuru vb. gereklidir.  Şayet cenaze yurtdışına çıkacaksa, özel tabut, konsolosluklardan cenaze pasaportu çıkarılması gerekir. Cenazenin defin edileceği yere taşınması, </w:t>
      </w:r>
      <w:r w:rsidR="005078F5" w:rsidRPr="00621381">
        <w:rPr>
          <w:color w:val="000000"/>
          <w:lang w:val="tr-TR"/>
        </w:rPr>
        <w:t xml:space="preserve">(belediye mezarlıklar müdürlüğüne başvurulması) </w:t>
      </w:r>
      <w:r w:rsidRPr="00621381">
        <w:rPr>
          <w:color w:val="000000"/>
          <w:lang w:val="tr-TR"/>
        </w:rPr>
        <w:t>mezarlıktan yer alınması, mezarın önceden kazılması, mezar taşı ve üzerine ne yazılacağı, cenaze töreninden sonra</w:t>
      </w:r>
      <w:r w:rsidR="005078F5" w:rsidRPr="00621381">
        <w:rPr>
          <w:color w:val="000000"/>
          <w:lang w:val="tr-TR"/>
        </w:rPr>
        <w:t xml:space="preserve"> taziyelerin kabulü. C</w:t>
      </w:r>
      <w:r w:rsidRPr="00621381">
        <w:rPr>
          <w:color w:val="000000"/>
          <w:lang w:val="tr-TR"/>
        </w:rPr>
        <w:t xml:space="preserve">enaze fonu, giderlerin nasıl ve kim tarafından ödeneceği, hayat sigortası, banka hesapları, mirasçılarının tespiti, mahkemeye yönlendirilmesi, ölünün nüfus kütüğünden düşürülmesi vs. dikkat edeceğimiz hususlardır. Hakk'a yürüyen canin ailesi ile konuşulup halledilmesi ve görev bölümü yapılması gereken bu ve benzeri birçok iş olabilir.  </w:t>
      </w:r>
    </w:p>
    <w:p w:rsidR="00B35786" w:rsidRPr="00621381" w:rsidRDefault="00B35786" w:rsidP="00B35786">
      <w:pPr>
        <w:pStyle w:val="Listeafsnit"/>
        <w:shd w:val="clear" w:color="auto" w:fill="FFFFFF"/>
        <w:tabs>
          <w:tab w:val="left" w:pos="0"/>
        </w:tabs>
        <w:spacing w:after="0" w:line="100" w:lineRule="atLeast"/>
        <w:ind w:left="0"/>
        <w:rPr>
          <w:color w:val="000000"/>
          <w:lang w:val="tr-TR"/>
        </w:rPr>
      </w:pPr>
    </w:p>
    <w:p w:rsidR="008C4EE6" w:rsidRPr="00621381" w:rsidRDefault="008C4EE6" w:rsidP="00B35786">
      <w:pPr>
        <w:pStyle w:val="Listeafsnit"/>
        <w:numPr>
          <w:ilvl w:val="0"/>
          <w:numId w:val="3"/>
        </w:numPr>
        <w:shd w:val="clear" w:color="auto" w:fill="FFFFFF"/>
        <w:tabs>
          <w:tab w:val="left" w:pos="0"/>
        </w:tabs>
        <w:spacing w:after="0" w:line="100" w:lineRule="atLeast"/>
        <w:ind w:left="0" w:hanging="22"/>
        <w:rPr>
          <w:color w:val="000000"/>
          <w:lang w:val="tr-TR"/>
        </w:rPr>
      </w:pPr>
      <w:r w:rsidRPr="00621381">
        <w:rPr>
          <w:b/>
          <w:color w:val="000000"/>
          <w:lang w:val="tr-TR"/>
        </w:rPr>
        <w:t>VASİYET</w:t>
      </w:r>
      <w:r w:rsidR="00BE0AC4" w:rsidRPr="00621381">
        <w:rPr>
          <w:rStyle w:val="Slutnotehenvisning"/>
          <w:b/>
          <w:color w:val="000000"/>
          <w:lang w:val="tr-TR"/>
        </w:rPr>
        <w:endnoteReference w:id="37"/>
      </w:r>
      <w:r w:rsidRPr="00621381">
        <w:rPr>
          <w:b/>
          <w:color w:val="000000"/>
          <w:lang w:val="tr-TR"/>
        </w:rPr>
        <w:t xml:space="preserve">: </w:t>
      </w:r>
      <w:r w:rsidRPr="00621381">
        <w:rPr>
          <w:color w:val="000000"/>
          <w:lang w:val="tr-TR"/>
        </w:rPr>
        <w:t xml:space="preserve">Er geç bu dönüşümden kurtuluş olmadığına göre, ölmeyecekmiş gibi yaşamalı, yarın ölecekmiş gibi de hazır olunmalıdır. Hastalık olur, savaş olur, facia, kaza olur, bugün olabilir yarın olmayabiliriz. Bu nedenle yakınlarımıza ölümüzle ilgili yazılı ve </w:t>
      </w:r>
      <w:r w:rsidRPr="00621381">
        <w:rPr>
          <w:rStyle w:val="apple-converted-space"/>
          <w:color w:val="000000"/>
          <w:lang w:val="tr-TR"/>
        </w:rPr>
        <w:t>sözlü</w:t>
      </w:r>
      <w:r w:rsidR="00A32812" w:rsidRPr="00621381">
        <w:rPr>
          <w:rStyle w:val="apple-converted-space"/>
          <w:color w:val="000000"/>
          <w:lang w:val="tr-TR"/>
        </w:rPr>
        <w:t>; “</w:t>
      </w:r>
      <w:r w:rsidR="00A32812" w:rsidRPr="00621381">
        <w:rPr>
          <w:color w:val="000000"/>
          <w:lang w:val="tr-TR"/>
        </w:rPr>
        <w:t>Cenazemde saz söz semah</w:t>
      </w:r>
      <w:r w:rsidR="00ED6315" w:rsidRPr="00621381">
        <w:rPr>
          <w:rStyle w:val="Slutnotehenvisning"/>
          <w:color w:val="000000"/>
          <w:lang w:val="tr-TR"/>
        </w:rPr>
        <w:endnoteReference w:id="38"/>
      </w:r>
      <w:r w:rsidR="00A32812" w:rsidRPr="00621381">
        <w:rPr>
          <w:color w:val="000000"/>
          <w:lang w:val="tr-TR"/>
        </w:rPr>
        <w:t xml:space="preserve"> dem</w:t>
      </w:r>
      <w:r w:rsidR="00ED6315" w:rsidRPr="00621381">
        <w:rPr>
          <w:rStyle w:val="Slutnotehenvisning"/>
          <w:color w:val="000000"/>
          <w:lang w:val="tr-TR"/>
        </w:rPr>
        <w:endnoteReference w:id="39"/>
      </w:r>
      <w:r w:rsidR="00A32812" w:rsidRPr="00621381">
        <w:rPr>
          <w:color w:val="000000"/>
          <w:lang w:val="tr-TR"/>
        </w:rPr>
        <w:t xml:space="preserve"> olsun</w:t>
      </w:r>
      <w:r w:rsidR="00976F63" w:rsidRPr="00621381">
        <w:rPr>
          <w:color w:val="000000"/>
          <w:lang w:val="tr-TR"/>
        </w:rPr>
        <w:t>,</w:t>
      </w:r>
      <w:r w:rsidR="00A32812" w:rsidRPr="00621381">
        <w:rPr>
          <w:color w:val="000000"/>
          <w:lang w:val="tr-TR"/>
        </w:rPr>
        <w:t xml:space="preserve"> ağıt olmasın, marş söylensin,  çelenk vs. yerine bir hayır kurumuna bağış yapılsın, vs. ‘’ </w:t>
      </w:r>
      <w:r w:rsidRPr="00621381">
        <w:rPr>
          <w:rStyle w:val="apple-converted-space"/>
          <w:color w:val="000000"/>
          <w:lang w:val="tr-TR"/>
        </w:rPr>
        <w:t xml:space="preserve"> </w:t>
      </w:r>
      <w:r w:rsidRPr="00621381">
        <w:rPr>
          <w:color w:val="000000"/>
          <w:lang w:val="tr-TR"/>
        </w:rPr>
        <w:t xml:space="preserve">vasiyette bulunmalıyız. Bir cenazenin nasıl kaldırılacağı nereye defnedileceği önceden bilinirse geride kalanlar zor durumda kalmazlar. Hakk'a yürüyen canın özel bir vasiyeti ve ailenin özel istekleri göz önünde bulundurulmalıdır. Bu istekler yol ve erkânımıza aykırı değilse (İslami, faşist, ırkçı, ayrıştırıcı değilse) mümkün olduğunca </w:t>
      </w:r>
      <w:r w:rsidR="00AE6952" w:rsidRPr="00621381">
        <w:rPr>
          <w:color w:val="000000"/>
          <w:lang w:val="tr-TR"/>
        </w:rPr>
        <w:t>şekilciliğe</w:t>
      </w:r>
      <w:r w:rsidRPr="00621381">
        <w:rPr>
          <w:color w:val="000000"/>
          <w:lang w:val="tr-TR"/>
        </w:rPr>
        <w:t xml:space="preserve"> gitmeden yerine getirmelidir. </w:t>
      </w:r>
    </w:p>
    <w:p w:rsidR="008C4EE6" w:rsidRPr="00621381" w:rsidRDefault="008C4EE6">
      <w:pPr>
        <w:pStyle w:val="NormalWeb"/>
        <w:shd w:val="clear" w:color="auto" w:fill="FFFFFF"/>
        <w:spacing w:before="0" w:after="0" w:line="100" w:lineRule="atLeast"/>
        <w:rPr>
          <w:rFonts w:ascii="Calibri" w:hAnsi="Calibri" w:cs="Calibri"/>
          <w:sz w:val="22"/>
          <w:szCs w:val="22"/>
          <w:lang w:val="tr-TR"/>
        </w:rPr>
      </w:pPr>
    </w:p>
    <w:p w:rsidR="008C4EE6" w:rsidRPr="00621381" w:rsidRDefault="008C4EE6">
      <w:pPr>
        <w:pStyle w:val="Standard"/>
        <w:jc w:val="center"/>
        <w:rPr>
          <w:rFonts w:ascii="Calibri" w:hAnsi="Calibri" w:cs="Calibri"/>
          <w:color w:val="000000"/>
          <w:sz w:val="22"/>
          <w:szCs w:val="22"/>
          <w:lang w:val="tr-TR"/>
        </w:rPr>
      </w:pPr>
    </w:p>
    <w:p w:rsidR="008C4EE6" w:rsidRPr="00621381" w:rsidRDefault="008C4EE6">
      <w:pPr>
        <w:pStyle w:val="Standard"/>
        <w:jc w:val="center"/>
        <w:rPr>
          <w:rFonts w:ascii="Calibri" w:hAnsi="Calibri" w:cs="Calibri"/>
          <w:color w:val="000000"/>
          <w:sz w:val="22"/>
          <w:szCs w:val="22"/>
          <w:lang w:val="tr-TR"/>
        </w:rPr>
      </w:pPr>
      <w:r w:rsidRPr="00621381">
        <w:rPr>
          <w:rFonts w:ascii="Calibri" w:hAnsi="Calibri" w:cs="Calibri"/>
          <w:color w:val="000000"/>
          <w:sz w:val="22"/>
          <w:szCs w:val="22"/>
          <w:lang w:val="tr-TR"/>
        </w:rPr>
        <w:t>***</w:t>
      </w:r>
    </w:p>
    <w:p w:rsidR="008C4EE6" w:rsidRPr="00621381" w:rsidRDefault="008C4EE6">
      <w:pPr>
        <w:pStyle w:val="NormalWeb"/>
        <w:shd w:val="clear" w:color="auto" w:fill="FFFFFF"/>
        <w:spacing w:before="0" w:after="0" w:line="100" w:lineRule="atLeast"/>
        <w:rPr>
          <w:rFonts w:ascii="Calibri" w:hAnsi="Calibri" w:cs="Calibri"/>
          <w:szCs w:val="24"/>
          <w:lang w:val="tr-TR"/>
        </w:rPr>
      </w:pPr>
    </w:p>
    <w:p w:rsidR="008C4EE6" w:rsidRPr="00621381" w:rsidRDefault="002D37F0" w:rsidP="00D22252">
      <w:pPr>
        <w:pStyle w:val="NormalWeb"/>
        <w:shd w:val="clear" w:color="auto" w:fill="FFFFFF"/>
        <w:spacing w:before="0" w:after="0" w:line="100" w:lineRule="atLeast"/>
        <w:outlineLvl w:val="0"/>
        <w:rPr>
          <w:rFonts w:ascii="Calibri" w:hAnsi="Calibri" w:cs="Calibri"/>
          <w:sz w:val="28"/>
          <w:szCs w:val="28"/>
          <w:lang w:val="tr-TR"/>
        </w:rPr>
      </w:pPr>
      <w:bookmarkStart w:id="16" w:name="__RefHeading__7286_1249673397"/>
      <w:bookmarkStart w:id="17" w:name="_Toc471175802"/>
      <w:bookmarkEnd w:id="16"/>
      <w:proofErr w:type="gramStart"/>
      <w:r w:rsidRPr="00621381">
        <w:rPr>
          <w:rFonts w:ascii="Calibri" w:hAnsi="Calibri" w:cs="Calibri"/>
          <w:b/>
          <w:sz w:val="28"/>
          <w:szCs w:val="28"/>
          <w:lang w:val="tr-TR"/>
        </w:rPr>
        <w:t>BEDENİN</w:t>
      </w:r>
      <w:r w:rsidR="002C2BFC" w:rsidRPr="00621381">
        <w:rPr>
          <w:rFonts w:ascii="Calibri" w:hAnsi="Calibri" w:cs="Calibri"/>
          <w:b/>
          <w:sz w:val="28"/>
          <w:szCs w:val="28"/>
          <w:lang w:val="tr-TR"/>
        </w:rPr>
        <w:t xml:space="preserve"> </w:t>
      </w:r>
      <w:r w:rsidR="008C4EE6" w:rsidRPr="00621381">
        <w:rPr>
          <w:rFonts w:ascii="Calibri" w:hAnsi="Calibri" w:cs="Calibri"/>
          <w:b/>
          <w:sz w:val="28"/>
          <w:szCs w:val="28"/>
          <w:lang w:val="tr-TR"/>
        </w:rPr>
        <w:t>YOLCULUĞA HAZIRLANMASI.</w:t>
      </w:r>
      <w:bookmarkEnd w:id="17"/>
      <w:proofErr w:type="gramEnd"/>
    </w:p>
    <w:p w:rsidR="008C4EE6" w:rsidRPr="00621381" w:rsidRDefault="008C4EE6">
      <w:pPr>
        <w:pStyle w:val="NormalWeb"/>
        <w:spacing w:before="0" w:after="0" w:line="100" w:lineRule="atLeast"/>
        <w:rPr>
          <w:rFonts w:ascii="Calibri" w:hAnsi="Calibri" w:cs="Calibri"/>
          <w:szCs w:val="24"/>
          <w:lang w:val="tr-TR"/>
        </w:rPr>
      </w:pPr>
    </w:p>
    <w:p w:rsidR="008C4EE6" w:rsidRPr="00621381" w:rsidRDefault="008C4EE6" w:rsidP="0084273B">
      <w:pPr>
        <w:pStyle w:val="NormalWeb"/>
        <w:numPr>
          <w:ilvl w:val="0"/>
          <w:numId w:val="4"/>
        </w:numPr>
        <w:tabs>
          <w:tab w:val="left" w:pos="0"/>
        </w:tabs>
        <w:spacing w:before="0" w:after="0" w:line="100" w:lineRule="atLeast"/>
        <w:ind w:left="0" w:firstLine="0"/>
        <w:rPr>
          <w:rFonts w:ascii="Calibri" w:hAnsi="Calibri" w:cs="Calibri"/>
          <w:sz w:val="22"/>
          <w:szCs w:val="22"/>
          <w:lang w:val="tr-TR"/>
        </w:rPr>
      </w:pPr>
      <w:r w:rsidRPr="00621381">
        <w:rPr>
          <w:rFonts w:ascii="Calibri" w:hAnsi="Calibri" w:cs="Calibri"/>
          <w:sz w:val="22"/>
          <w:szCs w:val="22"/>
          <w:lang w:val="tr-TR"/>
        </w:rPr>
        <w:t>Tıpkı doğum gibi, can verip don değiştirmek de acılı ve sancılıdır. Alevi inanç ve geleneğinde bir can doğ</w:t>
      </w:r>
      <w:r w:rsidR="0084273B" w:rsidRPr="00621381">
        <w:rPr>
          <w:rFonts w:ascii="Calibri" w:hAnsi="Calibri" w:cs="Calibri"/>
          <w:sz w:val="22"/>
          <w:szCs w:val="22"/>
          <w:lang w:val="tr-TR"/>
        </w:rPr>
        <w:t>unca</w:t>
      </w:r>
      <w:r w:rsidRPr="00621381">
        <w:rPr>
          <w:rFonts w:ascii="Calibri" w:hAnsi="Calibri" w:cs="Calibri"/>
          <w:sz w:val="22"/>
          <w:szCs w:val="22"/>
          <w:lang w:val="tr-TR"/>
        </w:rPr>
        <w:t xml:space="preserve"> nasıl silinip</w:t>
      </w:r>
      <w:r w:rsidR="0084273B" w:rsidRPr="00621381">
        <w:rPr>
          <w:rFonts w:ascii="Calibri" w:hAnsi="Calibri" w:cs="Calibri"/>
          <w:sz w:val="22"/>
          <w:szCs w:val="22"/>
          <w:lang w:val="tr-TR"/>
        </w:rPr>
        <w:t xml:space="preserve"> liba</w:t>
      </w:r>
      <w:r w:rsidR="002D37F0" w:rsidRPr="00621381">
        <w:rPr>
          <w:rFonts w:ascii="Calibri" w:hAnsi="Calibri" w:cs="Calibri"/>
          <w:sz w:val="22"/>
          <w:szCs w:val="22"/>
          <w:lang w:val="tr-TR"/>
        </w:rPr>
        <w:t>s</w:t>
      </w:r>
      <w:r w:rsidR="0084273B" w:rsidRPr="00621381">
        <w:rPr>
          <w:rFonts w:ascii="Calibri" w:hAnsi="Calibri" w:cs="Calibri"/>
          <w:sz w:val="22"/>
          <w:szCs w:val="22"/>
          <w:lang w:val="tr-TR"/>
        </w:rPr>
        <w:t>ına sarılıp</w:t>
      </w:r>
      <w:r w:rsidRPr="00621381">
        <w:rPr>
          <w:rFonts w:ascii="Calibri" w:hAnsi="Calibri" w:cs="Calibri"/>
          <w:sz w:val="22"/>
          <w:szCs w:val="22"/>
          <w:lang w:val="tr-TR"/>
        </w:rPr>
        <w:t xml:space="preserve"> anasının kucağına veriliyorsa, Hakk'a yürürken de silinip</w:t>
      </w:r>
      <w:r w:rsidR="002C2BFC" w:rsidRPr="00621381">
        <w:rPr>
          <w:rFonts w:ascii="Calibri" w:hAnsi="Calibri" w:cs="Calibri"/>
          <w:sz w:val="22"/>
          <w:szCs w:val="22"/>
          <w:lang w:val="tr-TR"/>
        </w:rPr>
        <w:t xml:space="preserve"> paklanıp</w:t>
      </w:r>
      <w:r w:rsidRPr="00621381">
        <w:rPr>
          <w:rFonts w:ascii="Calibri" w:hAnsi="Calibri" w:cs="Calibri"/>
          <w:sz w:val="22"/>
          <w:szCs w:val="22"/>
          <w:lang w:val="tr-TR"/>
        </w:rPr>
        <w:t xml:space="preserve">, en güzel, en temiz elbisesi ile toprak ananın kucağına öyle verilmesi kadim bir geleneğimizdir.  Alevi geleneğinde Hakk’a yürüyen cana abdest aldırma diye bir kural yoktur. </w:t>
      </w:r>
      <w:r w:rsidR="00976F63" w:rsidRPr="00621381">
        <w:rPr>
          <w:rFonts w:ascii="Calibri" w:hAnsi="Calibri" w:cs="Calibri"/>
          <w:sz w:val="22"/>
          <w:szCs w:val="22"/>
          <w:lang w:val="tr-TR"/>
        </w:rPr>
        <w:t xml:space="preserve"> </w:t>
      </w:r>
      <w:r w:rsidRPr="00621381">
        <w:rPr>
          <w:rFonts w:ascii="Calibri" w:hAnsi="Calibri" w:cs="Calibri"/>
          <w:sz w:val="22"/>
          <w:szCs w:val="22"/>
          <w:u w:val="single"/>
          <w:lang w:val="tr-TR"/>
        </w:rPr>
        <w:t>Yoğun asimilasyondan dolayı, Alevi cenazelerinin İslami usulle göre abdest alınarak</w:t>
      </w:r>
      <w:r w:rsidR="00756088" w:rsidRPr="00621381">
        <w:rPr>
          <w:rFonts w:ascii="Calibri" w:hAnsi="Calibri" w:cs="Calibri"/>
          <w:sz w:val="22"/>
          <w:szCs w:val="22"/>
          <w:u w:val="single"/>
          <w:lang w:val="tr-TR"/>
        </w:rPr>
        <w:t xml:space="preserve"> sıcak suyla sabunla vs.</w:t>
      </w:r>
      <w:r w:rsidR="001D1F27" w:rsidRPr="00621381">
        <w:rPr>
          <w:rFonts w:ascii="Calibri" w:hAnsi="Calibri" w:cs="Calibri"/>
          <w:sz w:val="22"/>
          <w:szCs w:val="22"/>
          <w:u w:val="single"/>
          <w:lang w:val="tr-TR"/>
        </w:rPr>
        <w:t xml:space="preserve"> iyice</w:t>
      </w:r>
      <w:r w:rsidRPr="00621381">
        <w:rPr>
          <w:rFonts w:ascii="Calibri" w:hAnsi="Calibri" w:cs="Calibri"/>
          <w:sz w:val="22"/>
          <w:szCs w:val="22"/>
          <w:u w:val="single"/>
          <w:lang w:val="tr-TR"/>
        </w:rPr>
        <w:t xml:space="preserve"> yıkandığı, çuvala kon</w:t>
      </w:r>
      <w:r w:rsidR="00756088" w:rsidRPr="00621381">
        <w:rPr>
          <w:rFonts w:ascii="Calibri" w:hAnsi="Calibri" w:cs="Calibri"/>
          <w:sz w:val="22"/>
          <w:szCs w:val="22"/>
          <w:u w:val="single"/>
          <w:lang w:val="tr-TR"/>
        </w:rPr>
        <w:t>ur gibi</w:t>
      </w:r>
      <w:r w:rsidRPr="00621381">
        <w:rPr>
          <w:rFonts w:ascii="Calibri" w:hAnsi="Calibri" w:cs="Calibri"/>
          <w:sz w:val="22"/>
          <w:szCs w:val="22"/>
          <w:u w:val="single"/>
          <w:lang w:val="tr-TR"/>
        </w:rPr>
        <w:t>, kefenlenip bağlandığı</w:t>
      </w:r>
      <w:r w:rsidR="001D1F27" w:rsidRPr="00621381">
        <w:rPr>
          <w:rFonts w:ascii="Calibri" w:hAnsi="Calibri" w:cs="Calibri"/>
          <w:sz w:val="22"/>
          <w:szCs w:val="22"/>
          <w:u w:val="single"/>
          <w:lang w:val="tr-TR"/>
        </w:rPr>
        <w:t xml:space="preserve"> görüyoruz. </w:t>
      </w:r>
      <w:r w:rsidRPr="00621381">
        <w:rPr>
          <w:rFonts w:ascii="Calibri" w:hAnsi="Calibri" w:cs="Calibri"/>
          <w:sz w:val="22"/>
          <w:szCs w:val="22"/>
          <w:u w:val="single"/>
          <w:lang w:val="tr-TR"/>
        </w:rPr>
        <w:t>Bu</w:t>
      </w:r>
      <w:r w:rsidR="001D1F27" w:rsidRPr="00621381">
        <w:rPr>
          <w:rFonts w:ascii="Calibri" w:hAnsi="Calibri" w:cs="Calibri"/>
          <w:sz w:val="22"/>
          <w:szCs w:val="22"/>
          <w:u w:val="single"/>
          <w:lang w:val="tr-TR"/>
        </w:rPr>
        <w:t>ndan derhal</w:t>
      </w:r>
      <w:r w:rsidRPr="00621381">
        <w:rPr>
          <w:rFonts w:ascii="Calibri" w:hAnsi="Calibri" w:cs="Calibri"/>
          <w:sz w:val="22"/>
          <w:szCs w:val="22"/>
          <w:u w:val="single"/>
          <w:lang w:val="tr-TR"/>
        </w:rPr>
        <w:t xml:space="preserve"> vazgeçilmelidir.</w:t>
      </w:r>
      <w:r w:rsidRPr="00621381">
        <w:rPr>
          <w:rFonts w:ascii="Calibri" w:hAnsi="Calibri" w:cs="Calibri"/>
          <w:sz w:val="22"/>
          <w:szCs w:val="22"/>
          <w:lang w:val="tr-TR"/>
        </w:rPr>
        <w:t xml:space="preserve"> </w:t>
      </w:r>
      <w:r w:rsidR="005C73A9" w:rsidRPr="00621381">
        <w:rPr>
          <w:rFonts w:ascii="Calibri" w:hAnsi="Calibri" w:cs="Calibri"/>
          <w:sz w:val="22"/>
          <w:szCs w:val="22"/>
          <w:lang w:val="tr-TR"/>
        </w:rPr>
        <w:t xml:space="preserve"> </w:t>
      </w:r>
    </w:p>
    <w:p w:rsidR="0084273B" w:rsidRPr="00621381" w:rsidRDefault="0084273B" w:rsidP="0084273B">
      <w:pPr>
        <w:pStyle w:val="NormalWeb"/>
        <w:tabs>
          <w:tab w:val="left" w:pos="0"/>
        </w:tabs>
        <w:spacing w:before="0" w:after="0" w:line="100" w:lineRule="atLeast"/>
        <w:rPr>
          <w:rFonts w:ascii="Calibri" w:hAnsi="Calibri" w:cs="Calibri"/>
          <w:sz w:val="22"/>
          <w:szCs w:val="22"/>
          <w:lang w:val="tr-TR"/>
        </w:rPr>
      </w:pPr>
    </w:p>
    <w:p w:rsidR="008C4EE6" w:rsidRPr="00621381" w:rsidRDefault="008C4EE6" w:rsidP="00B35786">
      <w:pPr>
        <w:pStyle w:val="NormalWeb"/>
        <w:numPr>
          <w:ilvl w:val="0"/>
          <w:numId w:val="32"/>
        </w:numPr>
        <w:spacing w:before="0" w:after="0" w:line="100" w:lineRule="atLeast"/>
        <w:ind w:left="0" w:firstLine="0"/>
        <w:rPr>
          <w:rFonts w:ascii="Calibri" w:hAnsi="Calibri" w:cs="Calibri"/>
          <w:sz w:val="22"/>
          <w:szCs w:val="22"/>
          <w:lang w:val="tr-TR"/>
        </w:rPr>
      </w:pPr>
      <w:r w:rsidRPr="00621381">
        <w:rPr>
          <w:rFonts w:ascii="Calibri" w:hAnsi="Calibri" w:cs="Calibri"/>
          <w:sz w:val="22"/>
          <w:szCs w:val="22"/>
          <w:lang w:val="tr-TR"/>
        </w:rPr>
        <w:t xml:space="preserve">Cenaze hazırlama hizmetinde, cesedin ağırlığına göre, en az, (kadınsa kadınlar, erkekse erkekler) 4 kişi görev alır. Kimse bulunmadığında ise eşlerle evlatlar yardımcı olabilir. Ceset </w:t>
      </w:r>
      <w:r w:rsidR="00C821D7" w:rsidRPr="00621381">
        <w:rPr>
          <w:rFonts w:ascii="Calibri" w:hAnsi="Calibri" w:cs="Calibri"/>
          <w:sz w:val="22"/>
          <w:szCs w:val="22"/>
          <w:lang w:val="tr-TR"/>
        </w:rPr>
        <w:t>morgdan</w:t>
      </w:r>
      <w:r w:rsidRPr="00621381">
        <w:rPr>
          <w:rFonts w:ascii="Calibri" w:hAnsi="Calibri" w:cs="Calibri"/>
          <w:sz w:val="22"/>
          <w:szCs w:val="22"/>
          <w:lang w:val="tr-TR"/>
        </w:rPr>
        <w:t xml:space="preserve">, cenaze arabası veya ambulans ile alınıp tekerli masa üzerinden hazırlama odasına getirilir.  </w:t>
      </w:r>
      <w:r w:rsidRPr="00621381">
        <w:rPr>
          <w:rFonts w:ascii="Calibri" w:hAnsi="Calibri" w:cs="Calibri"/>
          <w:i/>
          <w:sz w:val="22"/>
          <w:szCs w:val="22"/>
          <w:lang w:val="tr-TR"/>
        </w:rPr>
        <w:t>Cesedi kaldırıp indirebilmek, kolayca taşıyabilmek için bir battaniye ile ayak, bel ve omuzlardan bağlayıp kaldırmaya yarayan, 10 cm enindeki taşıma ban</w:t>
      </w:r>
      <w:r w:rsidR="00976F63" w:rsidRPr="00621381">
        <w:rPr>
          <w:rFonts w:ascii="Calibri" w:hAnsi="Calibri" w:cs="Calibri"/>
          <w:i/>
          <w:sz w:val="22"/>
          <w:szCs w:val="22"/>
          <w:lang w:val="tr-TR"/>
        </w:rPr>
        <w:t>tlarına</w:t>
      </w:r>
      <w:r w:rsidRPr="00621381">
        <w:rPr>
          <w:rFonts w:ascii="Calibri" w:hAnsi="Calibri" w:cs="Calibri"/>
          <w:i/>
          <w:sz w:val="22"/>
          <w:szCs w:val="22"/>
          <w:lang w:val="tr-TR"/>
        </w:rPr>
        <w:t xml:space="preserve"> ihtiyaç vardır. </w:t>
      </w:r>
    </w:p>
    <w:p w:rsidR="008C4EE6" w:rsidRPr="00621381" w:rsidRDefault="008C4EE6" w:rsidP="00B35786">
      <w:pPr>
        <w:pStyle w:val="NormalWeb"/>
        <w:spacing w:before="0" w:after="0" w:line="100" w:lineRule="atLeast"/>
        <w:rPr>
          <w:rFonts w:ascii="Calibri" w:hAnsi="Calibri" w:cs="Calibri"/>
          <w:sz w:val="22"/>
          <w:szCs w:val="22"/>
          <w:lang w:val="tr-TR"/>
        </w:rPr>
      </w:pPr>
    </w:p>
    <w:p w:rsidR="008C4EE6" w:rsidRPr="00621381" w:rsidRDefault="008C4EE6" w:rsidP="00B35786">
      <w:pPr>
        <w:pStyle w:val="NormalWeb"/>
        <w:numPr>
          <w:ilvl w:val="0"/>
          <w:numId w:val="32"/>
        </w:numPr>
        <w:spacing w:before="0" w:after="0" w:line="100" w:lineRule="atLeast"/>
        <w:ind w:left="0" w:firstLine="0"/>
        <w:rPr>
          <w:rFonts w:ascii="Calibri" w:hAnsi="Calibri" w:cs="Calibri"/>
          <w:sz w:val="22"/>
          <w:szCs w:val="22"/>
          <w:lang w:val="tr-TR"/>
        </w:rPr>
      </w:pPr>
      <w:r w:rsidRPr="00621381">
        <w:rPr>
          <w:rStyle w:val="Betont"/>
          <w:rFonts w:ascii="Calibri" w:hAnsi="Calibri" w:cs="Calibri"/>
          <w:iCs w:val="0"/>
          <w:sz w:val="22"/>
          <w:szCs w:val="22"/>
          <w:lang w:val="tr-TR"/>
        </w:rPr>
        <w:t>Görevli</w:t>
      </w:r>
      <w:r w:rsidR="00976F63" w:rsidRPr="00621381">
        <w:rPr>
          <w:rStyle w:val="Betont"/>
          <w:rFonts w:ascii="Calibri" w:hAnsi="Calibri" w:cs="Calibri"/>
          <w:iCs w:val="0"/>
          <w:sz w:val="22"/>
          <w:szCs w:val="22"/>
          <w:lang w:val="tr-TR"/>
        </w:rPr>
        <w:t>ler</w:t>
      </w:r>
      <w:r w:rsidRPr="00621381">
        <w:rPr>
          <w:rStyle w:val="Betont"/>
          <w:rFonts w:ascii="Calibri" w:hAnsi="Calibri" w:cs="Calibri"/>
          <w:iCs w:val="0"/>
          <w:sz w:val="22"/>
          <w:szCs w:val="22"/>
          <w:lang w:val="tr-TR"/>
        </w:rPr>
        <w:t xml:space="preserve"> plastik eldivenini takar, </w:t>
      </w:r>
      <w:r w:rsidRPr="00621381">
        <w:rPr>
          <w:rStyle w:val="Betont"/>
          <w:rFonts w:ascii="Calibri" w:hAnsi="Calibri" w:cs="Calibri"/>
          <w:b/>
          <w:iCs w:val="0"/>
          <w:sz w:val="22"/>
          <w:szCs w:val="22"/>
          <w:lang w:val="tr-TR"/>
        </w:rPr>
        <w:t>Desturu</w:t>
      </w:r>
      <w:r w:rsidR="00BE0AC4" w:rsidRPr="00621381">
        <w:rPr>
          <w:rStyle w:val="Slutnotehenvisning"/>
          <w:rFonts w:ascii="Calibri" w:hAnsi="Calibri" w:cs="Calibri"/>
          <w:b/>
          <w:i/>
          <w:sz w:val="22"/>
          <w:szCs w:val="22"/>
          <w:lang w:val="tr-TR"/>
        </w:rPr>
        <w:endnoteReference w:id="40"/>
      </w:r>
      <w:r w:rsidRPr="00621381">
        <w:rPr>
          <w:rStyle w:val="Betont"/>
          <w:rFonts w:ascii="Calibri" w:hAnsi="Calibri" w:cs="Calibri"/>
          <w:b/>
          <w:iCs w:val="0"/>
          <w:sz w:val="22"/>
          <w:szCs w:val="22"/>
          <w:lang w:val="tr-TR"/>
        </w:rPr>
        <w:t xml:space="preserve"> Pir, </w:t>
      </w:r>
      <w:r w:rsidR="00477C03" w:rsidRPr="00621381">
        <w:rPr>
          <w:rStyle w:val="Betont"/>
          <w:rFonts w:ascii="Calibri" w:hAnsi="Calibri" w:cs="Calibri"/>
          <w:b/>
          <w:iCs w:val="0"/>
          <w:sz w:val="22"/>
          <w:szCs w:val="22"/>
          <w:lang w:val="tr-TR"/>
        </w:rPr>
        <w:t>Bir-İsmi Şah</w:t>
      </w:r>
      <w:r w:rsidRPr="00621381">
        <w:rPr>
          <w:rFonts w:ascii="Calibri" w:hAnsi="Calibri" w:cs="Calibri"/>
          <w:sz w:val="22"/>
          <w:szCs w:val="22"/>
          <w:lang w:val="tr-TR"/>
        </w:rPr>
        <w:t xml:space="preserve"> diyerek </w:t>
      </w:r>
      <w:r w:rsidR="00AE6952" w:rsidRPr="00621381">
        <w:rPr>
          <w:rFonts w:ascii="Calibri" w:hAnsi="Calibri" w:cs="Calibri"/>
          <w:sz w:val="22"/>
          <w:szCs w:val="22"/>
          <w:lang w:val="tr-TR"/>
        </w:rPr>
        <w:t>cesetti</w:t>
      </w:r>
      <w:r w:rsidRPr="00621381">
        <w:rPr>
          <w:rFonts w:ascii="Calibri" w:hAnsi="Calibri" w:cs="Calibri"/>
          <w:sz w:val="22"/>
          <w:szCs w:val="22"/>
          <w:lang w:val="tr-TR"/>
        </w:rPr>
        <w:t xml:space="preserve"> tabuttan aldırıp, tekerli masaya veya baş</w:t>
      </w:r>
      <w:r w:rsidR="00AE6952" w:rsidRPr="00621381">
        <w:rPr>
          <w:rFonts w:ascii="Calibri" w:hAnsi="Calibri" w:cs="Calibri"/>
          <w:sz w:val="22"/>
          <w:szCs w:val="22"/>
          <w:lang w:val="tr-TR"/>
        </w:rPr>
        <w:t>ka bir cismin üzerine yatırtır</w:t>
      </w:r>
      <w:r w:rsidRPr="00621381">
        <w:rPr>
          <w:rFonts w:ascii="Calibri" w:hAnsi="Calibri" w:cs="Calibri"/>
          <w:sz w:val="22"/>
          <w:szCs w:val="22"/>
          <w:lang w:val="tr-TR"/>
        </w:rPr>
        <w:t xml:space="preserve">. Ve aynı anda da üzerine kalın bir bez veya iki kat çarşaf serilir. Hakka yürüyenin üstündeki elbiseler makasla kesilip çıkarılır.  Islak bir bezle veya hazır satılan, </w:t>
      </w:r>
      <w:r w:rsidR="002D6637" w:rsidRPr="00621381">
        <w:rPr>
          <w:rFonts w:ascii="Calibri" w:hAnsi="Calibri" w:cs="Calibri"/>
          <w:sz w:val="22"/>
          <w:szCs w:val="22"/>
          <w:lang w:val="tr-TR"/>
        </w:rPr>
        <w:t xml:space="preserve">güzel </w:t>
      </w:r>
      <w:r w:rsidRPr="00621381">
        <w:rPr>
          <w:rFonts w:ascii="Calibri" w:hAnsi="Calibri" w:cs="Calibri"/>
          <w:sz w:val="22"/>
          <w:szCs w:val="22"/>
          <w:lang w:val="tr-TR"/>
        </w:rPr>
        <w:t xml:space="preserve">kokulu, ıslak bezlerle </w:t>
      </w:r>
      <w:r w:rsidR="002D37F0" w:rsidRPr="00621381">
        <w:rPr>
          <w:rFonts w:ascii="Calibri" w:hAnsi="Calibri" w:cs="Calibri"/>
          <w:sz w:val="22"/>
          <w:szCs w:val="22"/>
          <w:lang w:val="tr-TR"/>
        </w:rPr>
        <w:t>vücut</w:t>
      </w:r>
      <w:r w:rsidRPr="00621381">
        <w:rPr>
          <w:rFonts w:ascii="Calibri" w:hAnsi="Calibri" w:cs="Calibri"/>
          <w:sz w:val="22"/>
          <w:szCs w:val="22"/>
          <w:lang w:val="tr-TR"/>
        </w:rPr>
        <w:t xml:space="preserve"> </w:t>
      </w:r>
      <w:r w:rsidR="00D41E88" w:rsidRPr="00621381">
        <w:rPr>
          <w:rFonts w:ascii="Calibri" w:hAnsi="Calibri" w:cs="Calibri"/>
          <w:sz w:val="22"/>
          <w:szCs w:val="22"/>
          <w:lang w:val="tr-TR"/>
        </w:rPr>
        <w:t xml:space="preserve">hafice </w:t>
      </w:r>
      <w:r w:rsidRPr="00621381">
        <w:rPr>
          <w:rFonts w:ascii="Calibri" w:hAnsi="Calibri" w:cs="Calibri"/>
          <w:sz w:val="22"/>
          <w:szCs w:val="22"/>
          <w:lang w:val="tr-TR"/>
        </w:rPr>
        <w:t xml:space="preserve">silinip havlu ile kurulanır.  Hakk’a yürüyen canın yakınları, arkadaşları, iki üç kişiyi geçmeyecek şekilde istiyorlarsa, küçük bir tas veya bardakla canın </w:t>
      </w:r>
      <w:r w:rsidR="00D41E88" w:rsidRPr="00621381">
        <w:rPr>
          <w:rFonts w:ascii="Calibri" w:hAnsi="Calibri" w:cs="Calibri"/>
          <w:sz w:val="22"/>
          <w:szCs w:val="22"/>
          <w:lang w:val="tr-TR"/>
        </w:rPr>
        <w:t>ayakucuna</w:t>
      </w:r>
      <w:r w:rsidRPr="00621381">
        <w:rPr>
          <w:rFonts w:ascii="Calibri" w:hAnsi="Calibri" w:cs="Calibri"/>
          <w:sz w:val="22"/>
          <w:szCs w:val="22"/>
          <w:lang w:val="tr-TR"/>
        </w:rPr>
        <w:t xml:space="preserve"> birkaç damla arılık, duruluk, uğurlama ‘</w:t>
      </w:r>
      <w:r w:rsidRPr="00621381">
        <w:rPr>
          <w:rFonts w:ascii="Calibri" w:hAnsi="Calibri" w:cs="Calibri"/>
          <w:i/>
          <w:sz w:val="22"/>
          <w:szCs w:val="22"/>
          <w:lang w:val="tr-TR"/>
        </w:rPr>
        <w:t xml:space="preserve">can suyu’ </w:t>
      </w:r>
      <w:r w:rsidRPr="00621381">
        <w:rPr>
          <w:rFonts w:ascii="Calibri" w:hAnsi="Calibri" w:cs="Calibri"/>
          <w:sz w:val="22"/>
          <w:szCs w:val="22"/>
          <w:lang w:val="tr-TR"/>
        </w:rPr>
        <w:t>dökebilirler.</w:t>
      </w:r>
    </w:p>
    <w:p w:rsidR="00D41E88" w:rsidRPr="00621381" w:rsidRDefault="008C4EE6" w:rsidP="00B35786">
      <w:pPr>
        <w:pStyle w:val="Listeafsnit"/>
        <w:numPr>
          <w:ilvl w:val="0"/>
          <w:numId w:val="32"/>
        </w:numPr>
        <w:spacing w:after="0" w:line="100" w:lineRule="atLeast"/>
        <w:ind w:left="0" w:firstLine="0"/>
        <w:rPr>
          <w:color w:val="000000"/>
          <w:lang w:val="tr-TR"/>
        </w:rPr>
      </w:pPr>
      <w:r w:rsidRPr="00621381">
        <w:rPr>
          <w:color w:val="000000"/>
          <w:lang w:val="tr-TR"/>
        </w:rPr>
        <w:t xml:space="preserve">Hakk'a yürüyen cana, ayakkabıları hariç en sevdiği temiz elbiseleri giydirilir. Tabutla </w:t>
      </w:r>
      <w:r w:rsidR="00AE6952" w:rsidRPr="00621381">
        <w:rPr>
          <w:color w:val="000000"/>
          <w:lang w:val="tr-TR"/>
        </w:rPr>
        <w:t>gömülecekse</w:t>
      </w:r>
      <w:r w:rsidRPr="00621381">
        <w:rPr>
          <w:color w:val="000000"/>
          <w:lang w:val="tr-TR"/>
        </w:rPr>
        <w:t xml:space="preserve"> ki </w:t>
      </w:r>
      <w:r w:rsidR="00D41E88" w:rsidRPr="00621381">
        <w:rPr>
          <w:color w:val="000000"/>
          <w:lang w:val="tr-TR"/>
        </w:rPr>
        <w:t xml:space="preserve">örnek </w:t>
      </w:r>
      <w:r w:rsidR="002D37F0" w:rsidRPr="00621381">
        <w:rPr>
          <w:color w:val="000000"/>
          <w:lang w:val="tr-TR"/>
        </w:rPr>
        <w:t>Avrupa’da</w:t>
      </w:r>
      <w:r w:rsidRPr="00621381">
        <w:rPr>
          <w:color w:val="000000"/>
          <w:lang w:val="tr-TR"/>
        </w:rPr>
        <w:t xml:space="preserve"> tabutların içi süngerli, ipek kumaşla döşenmiş</w:t>
      </w:r>
      <w:r w:rsidR="00D41E88" w:rsidRPr="00621381">
        <w:rPr>
          <w:color w:val="000000"/>
          <w:lang w:val="tr-TR"/>
        </w:rPr>
        <w:t xml:space="preserve">tir. Aynısı </w:t>
      </w:r>
      <w:r w:rsidR="002D37F0" w:rsidRPr="00621381">
        <w:rPr>
          <w:color w:val="000000"/>
          <w:lang w:val="tr-TR"/>
        </w:rPr>
        <w:t>Türkiye’de</w:t>
      </w:r>
      <w:r w:rsidR="00D41E88" w:rsidRPr="00621381">
        <w:rPr>
          <w:color w:val="000000"/>
          <w:lang w:val="tr-TR"/>
        </w:rPr>
        <w:t xml:space="preserve"> başka yerlerde</w:t>
      </w:r>
      <w:r w:rsidR="002D37F0" w:rsidRPr="00621381">
        <w:rPr>
          <w:color w:val="000000"/>
          <w:lang w:val="tr-TR"/>
        </w:rPr>
        <w:t xml:space="preserve"> </w:t>
      </w:r>
      <w:r w:rsidR="00D41E88" w:rsidRPr="00621381">
        <w:rPr>
          <w:color w:val="000000"/>
          <w:lang w:val="tr-TR"/>
        </w:rPr>
        <w:t>de yapılabilir, ceset direk tabuta konur. Tabut doğal ahşap veya</w:t>
      </w:r>
      <w:r w:rsidRPr="00621381">
        <w:rPr>
          <w:color w:val="000000"/>
          <w:lang w:val="tr-TR"/>
        </w:rPr>
        <w:t xml:space="preserve"> kimyasal olmaya</w:t>
      </w:r>
      <w:r w:rsidR="00D41E88" w:rsidRPr="00621381">
        <w:rPr>
          <w:color w:val="000000"/>
          <w:lang w:val="tr-TR"/>
        </w:rPr>
        <w:t>n doğal bir boya ile</w:t>
      </w:r>
      <w:r w:rsidRPr="00621381">
        <w:rPr>
          <w:color w:val="000000"/>
          <w:lang w:val="tr-TR"/>
        </w:rPr>
        <w:t xml:space="preserve"> </w:t>
      </w:r>
      <w:r w:rsidRPr="00621381">
        <w:rPr>
          <w:color w:val="000000"/>
          <w:lang w:val="tr-TR"/>
        </w:rPr>
        <w:lastRenderedPageBreak/>
        <w:t>boya</w:t>
      </w:r>
      <w:r w:rsidR="00D41E88" w:rsidRPr="00621381">
        <w:rPr>
          <w:color w:val="000000"/>
          <w:lang w:val="tr-TR"/>
        </w:rPr>
        <w:t>nabilir.</w:t>
      </w:r>
      <w:r w:rsidR="002D6637" w:rsidRPr="00621381">
        <w:rPr>
          <w:color w:val="000000"/>
          <w:lang w:val="tr-TR"/>
        </w:rPr>
        <w:t xml:space="preserve"> </w:t>
      </w:r>
      <w:r w:rsidR="002D6637" w:rsidRPr="00621381">
        <w:rPr>
          <w:color w:val="000000"/>
          <w:u w:val="single"/>
          <w:lang w:val="tr-TR"/>
        </w:rPr>
        <w:t>Bu tip tabutla gömülmeyi her açıdan en uygun yöntem olarak görüyoruz.</w:t>
      </w:r>
      <w:r w:rsidRPr="00621381">
        <w:rPr>
          <w:color w:val="000000"/>
          <w:u w:val="single"/>
          <w:lang w:val="tr-TR"/>
        </w:rPr>
        <w:t xml:space="preserve"> </w:t>
      </w:r>
    </w:p>
    <w:p w:rsidR="00D41E88" w:rsidRPr="00621381" w:rsidRDefault="00D41E88" w:rsidP="00B35786">
      <w:pPr>
        <w:pStyle w:val="Listeafsnit"/>
        <w:spacing w:after="0" w:line="100" w:lineRule="atLeast"/>
        <w:ind w:left="0"/>
        <w:rPr>
          <w:color w:val="000000"/>
          <w:lang w:val="tr-TR"/>
        </w:rPr>
      </w:pPr>
    </w:p>
    <w:p w:rsidR="008C4EE6" w:rsidRPr="00621381" w:rsidRDefault="008C4EE6" w:rsidP="00B35786">
      <w:pPr>
        <w:pStyle w:val="Listeafsnit"/>
        <w:numPr>
          <w:ilvl w:val="0"/>
          <w:numId w:val="32"/>
        </w:numPr>
        <w:spacing w:after="0" w:line="100" w:lineRule="atLeast"/>
        <w:ind w:left="0" w:firstLine="0"/>
        <w:rPr>
          <w:color w:val="000000"/>
          <w:lang w:val="tr-TR"/>
        </w:rPr>
      </w:pPr>
      <w:r w:rsidRPr="00621381">
        <w:rPr>
          <w:color w:val="000000"/>
          <w:lang w:val="tr-TR"/>
        </w:rPr>
        <w:t>Uğurlamaya gelenler onu son kez görmek istiyorlarsa</w:t>
      </w:r>
      <w:r w:rsidR="00AE6952" w:rsidRPr="00621381">
        <w:rPr>
          <w:color w:val="000000"/>
          <w:lang w:val="tr-TR"/>
        </w:rPr>
        <w:t>.</w:t>
      </w:r>
      <w:r w:rsidRPr="00621381">
        <w:rPr>
          <w:color w:val="000000"/>
          <w:lang w:val="tr-TR"/>
        </w:rPr>
        <w:t xml:space="preserve"> </w:t>
      </w:r>
      <w:r w:rsidR="00833786" w:rsidRPr="00621381">
        <w:rPr>
          <w:color w:val="000000"/>
          <w:lang w:val="tr-TR"/>
        </w:rPr>
        <w:t>Canın</w:t>
      </w:r>
      <w:r w:rsidRPr="00621381">
        <w:rPr>
          <w:color w:val="000000"/>
          <w:lang w:val="tr-TR"/>
        </w:rPr>
        <w:t xml:space="preserve"> saç</w:t>
      </w:r>
      <w:r w:rsidR="00833786" w:rsidRPr="00621381">
        <w:rPr>
          <w:color w:val="000000"/>
          <w:lang w:val="tr-TR"/>
        </w:rPr>
        <w:t>ları,</w:t>
      </w:r>
      <w:r w:rsidRPr="00621381">
        <w:rPr>
          <w:color w:val="000000"/>
          <w:lang w:val="tr-TR"/>
        </w:rPr>
        <w:t xml:space="preserve"> yüzü düzeltilir, </w:t>
      </w:r>
      <w:r w:rsidR="00D41E88" w:rsidRPr="00621381">
        <w:rPr>
          <w:color w:val="000000"/>
          <w:lang w:val="tr-TR"/>
        </w:rPr>
        <w:t xml:space="preserve">hafif </w:t>
      </w:r>
      <w:r w:rsidRPr="00621381">
        <w:rPr>
          <w:color w:val="000000"/>
          <w:lang w:val="tr-TR"/>
        </w:rPr>
        <w:t xml:space="preserve">makyajı yapılır, </w:t>
      </w:r>
      <w:r w:rsidR="00B57235" w:rsidRPr="00621381">
        <w:rPr>
          <w:color w:val="000000"/>
          <w:lang w:val="tr-TR"/>
        </w:rPr>
        <w:t>hatta güzel</w:t>
      </w:r>
      <w:r w:rsidRPr="00621381">
        <w:rPr>
          <w:color w:val="000000"/>
          <w:lang w:val="tr-TR"/>
        </w:rPr>
        <w:t xml:space="preserve"> ve dolgun görünmesi için ağız ve yanaklarına ıslak pamuk tepilecek şekilde süslenildikten sonra tabutun kapağı yarıya kadar açıla</w:t>
      </w:r>
      <w:r w:rsidR="00AE6952" w:rsidRPr="00621381">
        <w:rPr>
          <w:color w:val="000000"/>
          <w:lang w:val="tr-TR"/>
        </w:rPr>
        <w:t>bilir</w:t>
      </w:r>
      <w:r w:rsidRPr="00621381">
        <w:rPr>
          <w:color w:val="000000"/>
          <w:lang w:val="tr-TR"/>
        </w:rPr>
        <w:t xml:space="preserve">. Görgüden sonra tabut kapatılıp </w:t>
      </w:r>
      <w:r w:rsidR="00AE6952" w:rsidRPr="00621381">
        <w:rPr>
          <w:color w:val="000000"/>
          <w:lang w:val="tr-TR"/>
        </w:rPr>
        <w:t>vidalanır</w:t>
      </w:r>
      <w:r w:rsidRPr="00621381">
        <w:rPr>
          <w:color w:val="000000"/>
          <w:lang w:val="tr-TR"/>
        </w:rPr>
        <w:t xml:space="preserve">.  </w:t>
      </w:r>
    </w:p>
    <w:p w:rsidR="008C4EE6" w:rsidRPr="00621381" w:rsidRDefault="008C4EE6" w:rsidP="00B35786">
      <w:pPr>
        <w:pStyle w:val="NormalWeb"/>
        <w:numPr>
          <w:ilvl w:val="0"/>
          <w:numId w:val="32"/>
        </w:numPr>
        <w:spacing w:before="0" w:after="0" w:line="100" w:lineRule="atLeast"/>
        <w:ind w:left="0" w:firstLine="0"/>
        <w:rPr>
          <w:rFonts w:ascii="Calibri" w:hAnsi="Calibri" w:cs="Calibri"/>
          <w:sz w:val="22"/>
          <w:szCs w:val="22"/>
          <w:lang w:val="tr-TR"/>
        </w:rPr>
      </w:pPr>
      <w:r w:rsidRPr="00621381">
        <w:rPr>
          <w:rFonts w:ascii="Calibri" w:hAnsi="Calibri" w:cs="Calibri"/>
          <w:sz w:val="22"/>
          <w:szCs w:val="22"/>
          <w:lang w:val="tr-TR"/>
        </w:rPr>
        <w:t xml:space="preserve">Şayet isteniyorsa tabutun üstüne, kırmızı, ipek bir bez serilebilir. Çiçek ve çerçeveli resmi de konabilir. </w:t>
      </w:r>
      <w:r w:rsidR="002D6637" w:rsidRPr="00621381">
        <w:rPr>
          <w:rFonts w:ascii="Calibri" w:hAnsi="Calibri" w:cs="Calibri"/>
          <w:sz w:val="22"/>
          <w:szCs w:val="22"/>
          <w:lang w:val="tr-TR"/>
        </w:rPr>
        <w:t xml:space="preserve"> </w:t>
      </w:r>
      <w:r w:rsidRPr="00621381">
        <w:rPr>
          <w:rFonts w:ascii="Calibri" w:hAnsi="Calibri" w:cs="Calibri"/>
          <w:sz w:val="22"/>
          <w:szCs w:val="22"/>
          <w:lang w:val="tr-TR"/>
        </w:rPr>
        <w:t xml:space="preserve">Ancak, Alevi </w:t>
      </w:r>
      <w:r w:rsidR="00AE6952" w:rsidRPr="00621381">
        <w:rPr>
          <w:rFonts w:ascii="Calibri" w:hAnsi="Calibri" w:cs="Calibri"/>
          <w:sz w:val="22"/>
          <w:szCs w:val="22"/>
          <w:lang w:val="tr-TR"/>
        </w:rPr>
        <w:t>tabutları</w:t>
      </w:r>
      <w:r w:rsidR="002D6637" w:rsidRPr="00621381">
        <w:rPr>
          <w:rFonts w:ascii="Calibri" w:hAnsi="Calibri" w:cs="Calibri"/>
          <w:sz w:val="22"/>
          <w:szCs w:val="22"/>
          <w:lang w:val="tr-TR"/>
        </w:rPr>
        <w:t xml:space="preserve"> üzerine veya erkân alanında,</w:t>
      </w:r>
      <w:r w:rsidR="00AE6952" w:rsidRPr="00621381">
        <w:rPr>
          <w:rFonts w:ascii="Calibri" w:hAnsi="Calibri" w:cs="Calibri"/>
          <w:sz w:val="22"/>
          <w:szCs w:val="22"/>
          <w:lang w:val="tr-TR"/>
        </w:rPr>
        <w:t xml:space="preserve"> </w:t>
      </w:r>
      <w:r w:rsidR="002D6637" w:rsidRPr="00621381">
        <w:rPr>
          <w:rFonts w:ascii="Calibri" w:hAnsi="Calibri" w:cs="Calibri"/>
          <w:sz w:val="22"/>
          <w:szCs w:val="22"/>
          <w:lang w:val="tr-TR"/>
        </w:rPr>
        <w:t>kişinin (toplumun) ana dili dışında başka bir dilde (Arapça) vs.</w:t>
      </w:r>
      <w:r w:rsidRPr="00621381">
        <w:rPr>
          <w:rFonts w:ascii="Calibri" w:hAnsi="Calibri" w:cs="Calibri"/>
          <w:sz w:val="22"/>
          <w:szCs w:val="22"/>
          <w:lang w:val="tr-TR"/>
        </w:rPr>
        <w:t xml:space="preserve"> bir yazılı motif veya yeşil örtü </w:t>
      </w:r>
      <w:r w:rsidR="002D6637" w:rsidRPr="00621381">
        <w:rPr>
          <w:rFonts w:ascii="Calibri" w:hAnsi="Calibri" w:cs="Calibri"/>
          <w:sz w:val="22"/>
          <w:szCs w:val="22"/>
          <w:lang w:val="tr-TR"/>
        </w:rPr>
        <w:t xml:space="preserve">vs. </w:t>
      </w:r>
      <w:r w:rsidRPr="00621381">
        <w:rPr>
          <w:rFonts w:ascii="Calibri" w:hAnsi="Calibri" w:cs="Calibri"/>
          <w:sz w:val="22"/>
          <w:szCs w:val="22"/>
          <w:lang w:val="tr-TR"/>
        </w:rPr>
        <w:t>konulamaz</w:t>
      </w:r>
      <w:r w:rsidR="002D6637" w:rsidRPr="00621381">
        <w:rPr>
          <w:rFonts w:ascii="Calibri" w:hAnsi="Calibri" w:cs="Calibri"/>
          <w:sz w:val="22"/>
          <w:szCs w:val="22"/>
          <w:lang w:val="tr-TR"/>
        </w:rPr>
        <w:t xml:space="preserve"> bulundurulmaz</w:t>
      </w:r>
      <w:r w:rsidRPr="00621381">
        <w:rPr>
          <w:rFonts w:ascii="Calibri" w:hAnsi="Calibri" w:cs="Calibri"/>
          <w:sz w:val="22"/>
          <w:szCs w:val="22"/>
          <w:lang w:val="tr-TR"/>
        </w:rPr>
        <w:t>.</w:t>
      </w:r>
    </w:p>
    <w:p w:rsidR="008C4EE6" w:rsidRPr="00621381" w:rsidRDefault="008C4EE6" w:rsidP="00B35786">
      <w:pPr>
        <w:pStyle w:val="NormalWeb"/>
        <w:spacing w:before="0" w:after="0" w:line="100" w:lineRule="atLeast"/>
        <w:rPr>
          <w:rFonts w:ascii="Calibri" w:hAnsi="Calibri" w:cs="Calibri"/>
          <w:sz w:val="22"/>
          <w:szCs w:val="22"/>
          <w:lang w:val="tr-TR"/>
        </w:rPr>
      </w:pPr>
    </w:p>
    <w:p w:rsidR="008C4EE6" w:rsidRPr="00621381" w:rsidRDefault="008C4EE6" w:rsidP="00B35786">
      <w:pPr>
        <w:pStyle w:val="Standard"/>
        <w:numPr>
          <w:ilvl w:val="0"/>
          <w:numId w:val="32"/>
        </w:numPr>
        <w:ind w:left="0" w:firstLine="0"/>
        <w:rPr>
          <w:rFonts w:ascii="Calibri" w:hAnsi="Calibri" w:cs="Calibri"/>
          <w:color w:val="000000"/>
          <w:sz w:val="22"/>
          <w:szCs w:val="22"/>
          <w:lang w:val="tr-TR"/>
        </w:rPr>
      </w:pPr>
      <w:r w:rsidRPr="00621381">
        <w:rPr>
          <w:rFonts w:ascii="Calibri" w:hAnsi="Calibri" w:cs="Calibri"/>
          <w:color w:val="000000"/>
          <w:sz w:val="22"/>
          <w:szCs w:val="22"/>
          <w:lang w:val="tr-TR"/>
        </w:rPr>
        <w:t xml:space="preserve">Ceset mezarlığa kadar tabutla </w:t>
      </w:r>
      <w:r w:rsidR="00AE6952" w:rsidRPr="00621381">
        <w:rPr>
          <w:rFonts w:ascii="Calibri" w:hAnsi="Calibri" w:cs="Calibri"/>
          <w:color w:val="000000"/>
          <w:sz w:val="22"/>
          <w:szCs w:val="22"/>
          <w:lang w:val="tr-TR"/>
        </w:rPr>
        <w:t>götürülür</w:t>
      </w:r>
      <w:r w:rsidRPr="00621381">
        <w:rPr>
          <w:rFonts w:ascii="Calibri" w:hAnsi="Calibri" w:cs="Calibri"/>
          <w:color w:val="000000"/>
          <w:sz w:val="22"/>
          <w:szCs w:val="22"/>
          <w:lang w:val="tr-TR"/>
        </w:rPr>
        <w:t>, şayet orada tabuttan çıkarılıp</w:t>
      </w:r>
      <w:r w:rsidR="00D41E88" w:rsidRPr="00621381">
        <w:rPr>
          <w:rFonts w:ascii="Calibri" w:hAnsi="Calibri" w:cs="Calibri"/>
          <w:color w:val="000000"/>
          <w:sz w:val="22"/>
          <w:szCs w:val="22"/>
          <w:lang w:val="tr-TR"/>
        </w:rPr>
        <w:t xml:space="preserve"> direk</w:t>
      </w:r>
      <w:r w:rsidRPr="00621381">
        <w:rPr>
          <w:rFonts w:ascii="Calibri" w:hAnsi="Calibri" w:cs="Calibri"/>
          <w:color w:val="000000"/>
          <w:sz w:val="22"/>
          <w:szCs w:val="22"/>
          <w:lang w:val="tr-TR"/>
        </w:rPr>
        <w:t xml:space="preserve"> toprağa </w:t>
      </w:r>
      <w:r w:rsidR="00D41E88" w:rsidRPr="00621381">
        <w:rPr>
          <w:rFonts w:ascii="Calibri" w:hAnsi="Calibri" w:cs="Calibri"/>
          <w:color w:val="000000"/>
          <w:sz w:val="22"/>
          <w:szCs w:val="22"/>
          <w:lang w:val="tr-TR"/>
        </w:rPr>
        <w:t>konulacaksa</w:t>
      </w:r>
      <w:r w:rsidRPr="00621381">
        <w:rPr>
          <w:rFonts w:ascii="Calibri" w:hAnsi="Calibri" w:cs="Calibri"/>
          <w:color w:val="000000"/>
          <w:sz w:val="22"/>
          <w:szCs w:val="22"/>
          <w:lang w:val="tr-TR"/>
        </w:rPr>
        <w:t xml:space="preserve">; taşıma bantlarının üzerine, dört ana unsuru temsilen, tüm vücudunu kapsayacak şekilde dört kat kalın bez serilir.  (Bu bez mezarda toprağa değen bezdir.) </w:t>
      </w:r>
    </w:p>
    <w:p w:rsidR="008C4EE6" w:rsidRPr="00621381" w:rsidRDefault="008C4EE6" w:rsidP="00B35786">
      <w:pPr>
        <w:pStyle w:val="Standard"/>
        <w:numPr>
          <w:ilvl w:val="0"/>
          <w:numId w:val="32"/>
        </w:numPr>
        <w:ind w:left="0" w:firstLine="0"/>
        <w:rPr>
          <w:rFonts w:ascii="Calibri" w:hAnsi="Calibri" w:cs="Calibri"/>
          <w:color w:val="000000"/>
          <w:sz w:val="22"/>
          <w:szCs w:val="22"/>
          <w:lang w:val="tr-TR"/>
        </w:rPr>
      </w:pPr>
      <w:r w:rsidRPr="00621381">
        <w:rPr>
          <w:rFonts w:ascii="Calibri" w:hAnsi="Calibri" w:cs="Calibri"/>
          <w:color w:val="000000"/>
          <w:sz w:val="22"/>
          <w:szCs w:val="22"/>
          <w:lang w:val="tr-TR"/>
        </w:rPr>
        <w:t xml:space="preserve">Ceset o bezin üzerine </w:t>
      </w:r>
      <w:r w:rsidR="00AE6952" w:rsidRPr="00621381">
        <w:rPr>
          <w:rFonts w:ascii="Calibri" w:hAnsi="Calibri" w:cs="Calibri"/>
          <w:color w:val="000000"/>
          <w:sz w:val="22"/>
          <w:szCs w:val="22"/>
          <w:lang w:val="tr-TR"/>
        </w:rPr>
        <w:t>yerleştirilip</w:t>
      </w:r>
      <w:r w:rsidRPr="00621381">
        <w:rPr>
          <w:rFonts w:ascii="Calibri" w:hAnsi="Calibri" w:cs="Calibri"/>
          <w:color w:val="000000"/>
          <w:sz w:val="22"/>
          <w:szCs w:val="22"/>
          <w:lang w:val="tr-TR"/>
        </w:rPr>
        <w:t xml:space="preserve"> sarılır. Taşıma banlarından tutulup, tabutun delikli yanlarından tutulup “meza</w:t>
      </w:r>
      <w:r w:rsidR="00833786" w:rsidRPr="00621381">
        <w:rPr>
          <w:rFonts w:ascii="Calibri" w:hAnsi="Calibri" w:cs="Calibri"/>
          <w:color w:val="000000"/>
          <w:sz w:val="22"/>
          <w:szCs w:val="22"/>
          <w:lang w:val="tr-TR"/>
        </w:rPr>
        <w:t>rın içindeki indirme tahtasına” (Seylancana)</w:t>
      </w:r>
      <w:r w:rsidR="00BE0AC4" w:rsidRPr="00621381">
        <w:rPr>
          <w:rStyle w:val="Slutnotehenvisning"/>
          <w:rFonts w:ascii="Calibri" w:hAnsi="Calibri" w:cs="Calibri"/>
          <w:color w:val="000000"/>
          <w:sz w:val="22"/>
          <w:szCs w:val="22"/>
          <w:lang w:val="tr-TR"/>
        </w:rPr>
        <w:endnoteReference w:id="41"/>
      </w:r>
      <w:r w:rsidR="00833786" w:rsidRPr="00621381">
        <w:rPr>
          <w:rFonts w:ascii="Calibri" w:hAnsi="Calibri" w:cs="Calibri"/>
          <w:color w:val="000000"/>
          <w:sz w:val="22"/>
          <w:szCs w:val="22"/>
          <w:lang w:val="tr-TR"/>
        </w:rPr>
        <w:t xml:space="preserve"> </w:t>
      </w:r>
      <w:r w:rsidRPr="00621381">
        <w:rPr>
          <w:rFonts w:ascii="Calibri" w:hAnsi="Calibri" w:cs="Calibri"/>
          <w:color w:val="000000"/>
          <w:sz w:val="22"/>
          <w:szCs w:val="22"/>
          <w:lang w:val="tr-TR"/>
        </w:rPr>
        <w:t xml:space="preserve">yerleştirilir.  İki kişi mezara inerek cesedin altındaki </w:t>
      </w:r>
      <w:r w:rsidR="00AE6952" w:rsidRPr="00621381">
        <w:rPr>
          <w:rFonts w:ascii="Calibri" w:hAnsi="Calibri" w:cs="Calibri"/>
          <w:color w:val="000000"/>
          <w:sz w:val="22"/>
          <w:szCs w:val="22"/>
          <w:lang w:val="tr-TR" w:eastAsia="da-DK"/>
        </w:rPr>
        <w:t>tahtayı yavaşça</w:t>
      </w:r>
      <w:r w:rsidRPr="00621381">
        <w:rPr>
          <w:rFonts w:ascii="Calibri" w:hAnsi="Calibri" w:cs="Calibri"/>
          <w:color w:val="000000"/>
          <w:sz w:val="22"/>
          <w:szCs w:val="22"/>
          <w:lang w:val="tr-TR" w:eastAsia="da-DK"/>
        </w:rPr>
        <w:t xml:space="preserve"> çekiverir. Aynı anda taşıma kuşakları da çözülüp alınır.</w:t>
      </w:r>
    </w:p>
    <w:p w:rsidR="008C4EE6" w:rsidRPr="00621381" w:rsidRDefault="008C4EE6" w:rsidP="00B35786">
      <w:pPr>
        <w:pStyle w:val="Standard"/>
        <w:rPr>
          <w:rFonts w:ascii="Calibri" w:hAnsi="Calibri" w:cs="Calibri"/>
          <w:color w:val="000000"/>
          <w:sz w:val="22"/>
          <w:szCs w:val="22"/>
          <w:lang w:val="tr-TR"/>
        </w:rPr>
      </w:pPr>
    </w:p>
    <w:p w:rsidR="008C4EE6" w:rsidRPr="00621381" w:rsidRDefault="008C4EE6" w:rsidP="00B35786">
      <w:pPr>
        <w:pStyle w:val="NormalWeb"/>
        <w:numPr>
          <w:ilvl w:val="0"/>
          <w:numId w:val="32"/>
        </w:numPr>
        <w:tabs>
          <w:tab w:val="left" w:pos="720"/>
        </w:tabs>
        <w:spacing w:before="0" w:after="0" w:line="100" w:lineRule="atLeast"/>
        <w:ind w:left="0" w:firstLine="0"/>
        <w:rPr>
          <w:rFonts w:ascii="Calibri" w:hAnsi="Calibri" w:cs="Calibri"/>
          <w:sz w:val="22"/>
          <w:szCs w:val="22"/>
          <w:lang w:val="tr-TR"/>
        </w:rPr>
      </w:pPr>
      <w:r w:rsidRPr="00621381">
        <w:rPr>
          <w:rFonts w:ascii="Calibri" w:hAnsi="Calibri" w:cs="Calibri"/>
          <w:sz w:val="22"/>
          <w:szCs w:val="22"/>
          <w:lang w:val="tr-TR"/>
        </w:rPr>
        <w:t xml:space="preserve">Eğer hakka yürüyen canımız ameliyatlı, yaralı ise vücudundaki hortumlar alınır, açık yarası varsa silinir, yara bandı ile kapatılır, diğer yerleri ise gerekiyorsa ıslak, gazlı bezle silinir. </w:t>
      </w:r>
    </w:p>
    <w:p w:rsidR="008C4EE6" w:rsidRPr="00621381" w:rsidRDefault="008C4EE6" w:rsidP="00B35786">
      <w:pPr>
        <w:pStyle w:val="NormalWeb"/>
        <w:spacing w:before="0" w:after="0" w:line="100" w:lineRule="atLeast"/>
        <w:rPr>
          <w:rFonts w:ascii="Calibri" w:hAnsi="Calibri" w:cs="Calibri"/>
          <w:sz w:val="22"/>
          <w:szCs w:val="22"/>
          <w:lang w:val="tr-TR"/>
        </w:rPr>
      </w:pPr>
    </w:p>
    <w:p w:rsidR="008C4EE6" w:rsidRPr="00621381" w:rsidRDefault="008C4EE6" w:rsidP="00B35786">
      <w:pPr>
        <w:pStyle w:val="NormalWeb"/>
        <w:numPr>
          <w:ilvl w:val="0"/>
          <w:numId w:val="32"/>
        </w:numPr>
        <w:tabs>
          <w:tab w:val="left" w:pos="720"/>
        </w:tabs>
        <w:spacing w:before="0" w:after="0" w:line="100" w:lineRule="atLeast"/>
        <w:ind w:left="0" w:firstLine="0"/>
        <w:rPr>
          <w:rFonts w:ascii="Calibri" w:hAnsi="Calibri" w:cs="Calibri"/>
          <w:sz w:val="22"/>
          <w:szCs w:val="22"/>
          <w:lang w:val="tr-TR"/>
        </w:rPr>
      </w:pPr>
      <w:r w:rsidRPr="00621381">
        <w:rPr>
          <w:rFonts w:ascii="Calibri" w:hAnsi="Calibri" w:cs="Calibri"/>
          <w:sz w:val="22"/>
          <w:szCs w:val="22"/>
          <w:lang w:val="tr-TR"/>
        </w:rPr>
        <w:t>Eğer organları parçalanmış, dağılmış, yanmış ve otopsi dikişleri varsa, silme-yıkama hizmeti yapılmaz. Genelde ceset öylesi durumlarda plastik torba içinde getirilir. Açıkta duran doğal olmayan parçaları varsa alınır. Şayet yoksa beyaz bezler direk ceset torbasının üzerine sarılır. Böyle durumlarda, yakınlarının cenazeyi son görmelerine veya su dökmelerine</w:t>
      </w:r>
      <w:r w:rsidR="002D6637" w:rsidRPr="00621381">
        <w:rPr>
          <w:rFonts w:ascii="Calibri" w:hAnsi="Calibri" w:cs="Calibri"/>
          <w:sz w:val="22"/>
          <w:szCs w:val="22"/>
          <w:lang w:val="tr-TR"/>
        </w:rPr>
        <w:t xml:space="preserve"> vs.</w:t>
      </w:r>
      <w:r w:rsidR="00AE6952" w:rsidRPr="00621381">
        <w:rPr>
          <w:rFonts w:ascii="Calibri" w:hAnsi="Calibri" w:cs="Calibri"/>
          <w:sz w:val="22"/>
          <w:szCs w:val="22"/>
          <w:lang w:val="tr-TR"/>
        </w:rPr>
        <w:t xml:space="preserve"> müsaade</w:t>
      </w:r>
      <w:r w:rsidRPr="00621381">
        <w:rPr>
          <w:rFonts w:ascii="Calibri" w:hAnsi="Calibri" w:cs="Calibri"/>
          <w:sz w:val="22"/>
          <w:szCs w:val="22"/>
          <w:lang w:val="tr-TR"/>
        </w:rPr>
        <w:t xml:space="preserve"> edilmez. Geride kalanların cenazeyi o şekilde hatırlayıp ruh sağlıklarının bozulmamasına dikkat edilir.</w:t>
      </w:r>
    </w:p>
    <w:p w:rsidR="008C4EE6" w:rsidRPr="00621381" w:rsidRDefault="008C4EE6" w:rsidP="00B35786">
      <w:pPr>
        <w:pStyle w:val="Listeafsnit"/>
        <w:spacing w:after="0" w:line="100" w:lineRule="atLeast"/>
        <w:ind w:left="0"/>
        <w:rPr>
          <w:color w:val="000000"/>
          <w:lang w:val="tr-TR"/>
        </w:rPr>
      </w:pPr>
    </w:p>
    <w:p w:rsidR="002D6637" w:rsidRPr="00621381" w:rsidRDefault="008C4EE6" w:rsidP="00B35786">
      <w:pPr>
        <w:pStyle w:val="NormalWeb"/>
        <w:numPr>
          <w:ilvl w:val="0"/>
          <w:numId w:val="32"/>
        </w:numPr>
        <w:tabs>
          <w:tab w:val="left" w:pos="720"/>
        </w:tabs>
        <w:spacing w:before="0" w:after="0" w:line="100" w:lineRule="atLeast"/>
        <w:ind w:left="0" w:firstLine="0"/>
        <w:rPr>
          <w:rFonts w:ascii="Calibri" w:hAnsi="Calibri" w:cs="Calibri"/>
          <w:sz w:val="22"/>
          <w:szCs w:val="22"/>
          <w:lang w:val="tr-TR"/>
        </w:rPr>
      </w:pPr>
      <w:r w:rsidRPr="00621381">
        <w:rPr>
          <w:rFonts w:ascii="Calibri" w:hAnsi="Calibri" w:cs="Calibri"/>
          <w:sz w:val="22"/>
          <w:szCs w:val="22"/>
          <w:lang w:val="tr-TR"/>
        </w:rPr>
        <w:t>Yurt dışından mühürlü, lehimli gelen</w:t>
      </w:r>
      <w:r w:rsidR="002D6637" w:rsidRPr="00621381">
        <w:rPr>
          <w:rFonts w:ascii="Calibri" w:hAnsi="Calibri" w:cs="Calibri"/>
          <w:sz w:val="22"/>
          <w:szCs w:val="22"/>
          <w:lang w:val="tr-TR"/>
        </w:rPr>
        <w:t xml:space="preserve"> tabutlar hiç açılmaz</w:t>
      </w:r>
      <w:r w:rsidRPr="00621381">
        <w:rPr>
          <w:rFonts w:ascii="Calibri" w:hAnsi="Calibri" w:cs="Calibri"/>
          <w:sz w:val="22"/>
          <w:szCs w:val="22"/>
          <w:lang w:val="tr-TR"/>
        </w:rPr>
        <w:t xml:space="preserve">. Erkân </w:t>
      </w:r>
      <w:r w:rsidR="00AE6952" w:rsidRPr="00621381">
        <w:rPr>
          <w:rFonts w:ascii="Calibri" w:hAnsi="Calibri" w:cs="Calibri"/>
          <w:sz w:val="22"/>
          <w:szCs w:val="22"/>
          <w:lang w:val="tr-TR"/>
        </w:rPr>
        <w:t>dâhilinde</w:t>
      </w:r>
      <w:r w:rsidRPr="00621381">
        <w:rPr>
          <w:rFonts w:ascii="Calibri" w:hAnsi="Calibri" w:cs="Calibri"/>
          <w:sz w:val="22"/>
          <w:szCs w:val="22"/>
          <w:lang w:val="tr-TR"/>
        </w:rPr>
        <w:t xml:space="preserve"> direk mezara alınır. Bu cenazeler yetkililer tarafından ilaçlanmış, tabuta konmuş ve lehimlemiştir. Günlerce yolda olan bu tabutların açılması halinde fena kokacaklarından</w:t>
      </w:r>
      <w:r w:rsidR="002D6637" w:rsidRPr="00621381">
        <w:rPr>
          <w:rFonts w:ascii="Calibri" w:hAnsi="Calibri" w:cs="Calibri"/>
          <w:sz w:val="22"/>
          <w:szCs w:val="22"/>
          <w:lang w:val="tr-TR"/>
        </w:rPr>
        <w:t xml:space="preserve"> vs.</w:t>
      </w:r>
      <w:r w:rsidRPr="00621381">
        <w:rPr>
          <w:rFonts w:ascii="Calibri" w:hAnsi="Calibri" w:cs="Calibri"/>
          <w:sz w:val="22"/>
          <w:szCs w:val="22"/>
          <w:lang w:val="tr-TR"/>
        </w:rPr>
        <w:t xml:space="preserve"> cesedin bakılmasına izin verilmeden toprağa verilir.  </w:t>
      </w:r>
    </w:p>
    <w:p w:rsidR="005C73A9" w:rsidRPr="00621381" w:rsidRDefault="005C73A9" w:rsidP="00B35786">
      <w:pPr>
        <w:pStyle w:val="NormalWeb"/>
        <w:tabs>
          <w:tab w:val="left" w:pos="720"/>
        </w:tabs>
        <w:spacing w:before="0" w:after="0" w:line="100" w:lineRule="atLeast"/>
        <w:rPr>
          <w:rFonts w:ascii="Calibri" w:hAnsi="Calibri" w:cs="Calibri"/>
          <w:sz w:val="22"/>
          <w:szCs w:val="22"/>
          <w:lang w:val="tr-TR"/>
        </w:rPr>
      </w:pPr>
    </w:p>
    <w:p w:rsidR="008C4EE6" w:rsidRPr="00621381" w:rsidRDefault="008C4EE6" w:rsidP="00B35786">
      <w:pPr>
        <w:pStyle w:val="NormalWeb"/>
        <w:numPr>
          <w:ilvl w:val="0"/>
          <w:numId w:val="32"/>
        </w:numPr>
        <w:tabs>
          <w:tab w:val="left" w:pos="720"/>
        </w:tabs>
        <w:spacing w:before="0" w:after="0" w:line="100" w:lineRule="atLeast"/>
        <w:ind w:left="0" w:firstLine="0"/>
        <w:rPr>
          <w:rFonts w:ascii="Calibri" w:hAnsi="Calibri" w:cs="Calibri"/>
          <w:sz w:val="22"/>
          <w:szCs w:val="22"/>
          <w:lang w:val="tr-TR"/>
        </w:rPr>
      </w:pPr>
      <w:r w:rsidRPr="00621381">
        <w:rPr>
          <w:rFonts w:ascii="Calibri" w:hAnsi="Calibri" w:cs="Calibri"/>
          <w:sz w:val="22"/>
          <w:szCs w:val="22"/>
          <w:lang w:val="tr-TR"/>
        </w:rPr>
        <w:t xml:space="preserve">Hakka yürüyen canın bedeni silinip yolculuk elbiseleri giydirildikten, tabuta konulup uğurlama (hak) meydanına </w:t>
      </w:r>
      <w:r w:rsidR="00AE6952" w:rsidRPr="00621381">
        <w:rPr>
          <w:rFonts w:ascii="Calibri" w:hAnsi="Calibri" w:cs="Calibri"/>
          <w:sz w:val="22"/>
          <w:szCs w:val="22"/>
          <w:lang w:val="tr-TR"/>
        </w:rPr>
        <w:t>getirildikten</w:t>
      </w:r>
      <w:r w:rsidRPr="00621381">
        <w:rPr>
          <w:rFonts w:ascii="Calibri" w:hAnsi="Calibri" w:cs="Calibri"/>
          <w:sz w:val="22"/>
          <w:szCs w:val="22"/>
          <w:lang w:val="tr-TR"/>
        </w:rPr>
        <w:t xml:space="preserve"> sonra hizmet ehli dara durur, pir veya ehli kişi şöylesi bir gülbenk okur. </w:t>
      </w:r>
    </w:p>
    <w:p w:rsidR="008C4EE6" w:rsidRPr="00621381" w:rsidRDefault="008C4EE6" w:rsidP="00B35786">
      <w:pPr>
        <w:pStyle w:val="Listeafsnit"/>
        <w:spacing w:after="0" w:line="100" w:lineRule="atLeast"/>
        <w:ind w:left="0"/>
        <w:rPr>
          <w:color w:val="000000"/>
          <w:lang w:val="tr-TR"/>
        </w:rPr>
      </w:pPr>
    </w:p>
    <w:p w:rsidR="00F12512" w:rsidRPr="00621381" w:rsidRDefault="00477C03" w:rsidP="00F12512">
      <w:pPr>
        <w:pStyle w:val="Standard1"/>
        <w:ind w:left="738"/>
        <w:rPr>
          <w:rFonts w:ascii="Calibri" w:hAnsi="Calibri" w:cs="Calibri"/>
          <w:color w:val="000000"/>
          <w:sz w:val="22"/>
          <w:szCs w:val="22"/>
          <w:lang w:val="tr-TR"/>
        </w:rPr>
      </w:pPr>
      <w:r w:rsidRPr="00621381">
        <w:rPr>
          <w:rFonts w:ascii="Calibri" w:hAnsi="Calibri" w:cs="Calibri"/>
          <w:b/>
          <w:i/>
          <w:color w:val="000000"/>
          <w:sz w:val="22"/>
          <w:szCs w:val="22"/>
          <w:lang w:val="tr-TR"/>
        </w:rPr>
        <w:t>Bir-İsmi Şah</w:t>
      </w:r>
      <w:r w:rsidR="00F12512" w:rsidRPr="00621381">
        <w:rPr>
          <w:rFonts w:ascii="Calibri" w:hAnsi="Calibri" w:cs="Calibri"/>
          <w:b/>
          <w:i/>
          <w:color w:val="000000"/>
          <w:sz w:val="22"/>
          <w:szCs w:val="22"/>
          <w:lang w:val="tr-TR"/>
        </w:rPr>
        <w:t xml:space="preserve">,  ya Hak u </w:t>
      </w:r>
      <w:proofErr w:type="spellStart"/>
      <w:proofErr w:type="gramStart"/>
      <w:r w:rsidR="00F12512" w:rsidRPr="00621381">
        <w:rPr>
          <w:rFonts w:ascii="Calibri" w:hAnsi="Calibri" w:cs="Calibri"/>
          <w:b/>
          <w:i/>
          <w:color w:val="000000"/>
          <w:sz w:val="22"/>
          <w:szCs w:val="22"/>
          <w:lang w:val="tr-TR"/>
        </w:rPr>
        <w:t>Xuda</w:t>
      </w:r>
      <w:proofErr w:type="spellEnd"/>
      <w:r w:rsidR="00F12512" w:rsidRPr="00621381">
        <w:rPr>
          <w:rFonts w:ascii="Calibri" w:hAnsi="Calibri" w:cs="Calibri"/>
          <w:b/>
          <w:i/>
          <w:color w:val="000000"/>
          <w:sz w:val="22"/>
          <w:szCs w:val="22"/>
          <w:lang w:val="tr-TR"/>
        </w:rPr>
        <w:t xml:space="preserve"> !</w:t>
      </w:r>
      <w:proofErr w:type="gramEnd"/>
    </w:p>
    <w:p w:rsidR="008C4EE6" w:rsidRPr="00621381" w:rsidRDefault="008C4EE6">
      <w:pPr>
        <w:pStyle w:val="Standard"/>
        <w:ind w:left="738"/>
        <w:rPr>
          <w:rFonts w:ascii="Calibri" w:hAnsi="Calibri" w:cs="Calibri"/>
          <w:color w:val="000000"/>
          <w:sz w:val="22"/>
          <w:szCs w:val="22"/>
          <w:lang w:val="tr-TR"/>
        </w:rPr>
      </w:pPr>
    </w:p>
    <w:p w:rsidR="008C4EE6" w:rsidRPr="00621381" w:rsidRDefault="008C4EE6">
      <w:pPr>
        <w:pStyle w:val="Standard"/>
        <w:ind w:left="738"/>
        <w:rPr>
          <w:rFonts w:ascii="Calibri" w:hAnsi="Calibri" w:cs="Calibri"/>
          <w:color w:val="000000"/>
          <w:sz w:val="22"/>
          <w:szCs w:val="22"/>
          <w:lang w:val="tr-TR"/>
        </w:rPr>
      </w:pPr>
      <w:r w:rsidRPr="00621381">
        <w:rPr>
          <w:rFonts w:ascii="Calibri" w:hAnsi="Calibri" w:cs="Calibri"/>
          <w:b/>
          <w:i/>
          <w:color w:val="000000"/>
          <w:sz w:val="22"/>
          <w:szCs w:val="22"/>
          <w:lang w:val="tr-TR"/>
        </w:rPr>
        <w:t>Ateş, su, toprak, hava, dört</w:t>
      </w:r>
      <w:r w:rsidR="00F12512" w:rsidRPr="00621381">
        <w:rPr>
          <w:rFonts w:ascii="Calibri" w:hAnsi="Calibri" w:cs="Calibri"/>
          <w:b/>
          <w:i/>
          <w:color w:val="000000"/>
          <w:sz w:val="22"/>
          <w:szCs w:val="22"/>
          <w:lang w:val="tr-TR"/>
        </w:rPr>
        <w:t xml:space="preserve"> </w:t>
      </w:r>
      <w:proofErr w:type="spellStart"/>
      <w:proofErr w:type="gramStart"/>
      <w:r w:rsidR="00F12512" w:rsidRPr="00621381">
        <w:rPr>
          <w:rFonts w:ascii="Calibri" w:hAnsi="Calibri" w:cs="Calibri"/>
          <w:b/>
          <w:i/>
          <w:color w:val="000000"/>
          <w:sz w:val="22"/>
          <w:szCs w:val="22"/>
          <w:lang w:val="tr-TR"/>
        </w:rPr>
        <w:t>Anasır’da</w:t>
      </w:r>
      <w:proofErr w:type="spellEnd"/>
      <w:r w:rsidR="00F12512" w:rsidRPr="00621381">
        <w:rPr>
          <w:rFonts w:ascii="Calibri" w:hAnsi="Calibri" w:cs="Calibri"/>
          <w:b/>
          <w:i/>
          <w:color w:val="000000"/>
          <w:sz w:val="22"/>
          <w:szCs w:val="22"/>
          <w:lang w:val="tr-TR"/>
        </w:rPr>
        <w:t xml:space="preserve"> </w:t>
      </w:r>
      <w:r w:rsidRPr="00621381">
        <w:rPr>
          <w:rFonts w:ascii="Calibri" w:hAnsi="Calibri" w:cs="Calibri"/>
          <w:b/>
          <w:i/>
          <w:color w:val="000000"/>
          <w:sz w:val="22"/>
          <w:szCs w:val="22"/>
          <w:lang w:val="tr-TR"/>
        </w:rPr>
        <w:t xml:space="preserve"> can</w:t>
      </w:r>
      <w:proofErr w:type="gramEnd"/>
      <w:r w:rsidRPr="00621381">
        <w:rPr>
          <w:rFonts w:ascii="Calibri" w:hAnsi="Calibri" w:cs="Calibri"/>
          <w:b/>
          <w:i/>
          <w:color w:val="000000"/>
          <w:sz w:val="22"/>
          <w:szCs w:val="22"/>
          <w:lang w:val="tr-TR"/>
        </w:rPr>
        <w:t xml:space="preserve"> ve beden bulan.</w:t>
      </w:r>
    </w:p>
    <w:p w:rsidR="008C4EE6" w:rsidRPr="00621381" w:rsidRDefault="008C4EE6">
      <w:pPr>
        <w:pStyle w:val="Standard"/>
        <w:ind w:left="738"/>
        <w:rPr>
          <w:rFonts w:ascii="Calibri" w:hAnsi="Calibri" w:cs="Calibri"/>
          <w:color w:val="000000"/>
          <w:sz w:val="22"/>
          <w:szCs w:val="22"/>
          <w:lang w:val="tr-TR"/>
        </w:rPr>
      </w:pPr>
      <w:r w:rsidRPr="00621381">
        <w:rPr>
          <w:rStyle w:val="Betont"/>
          <w:rFonts w:ascii="Calibri" w:hAnsi="Calibri" w:cs="Calibri"/>
          <w:b/>
          <w:iCs w:val="0"/>
          <w:color w:val="000000"/>
          <w:sz w:val="22"/>
          <w:szCs w:val="22"/>
          <w:lang w:val="tr-TR"/>
        </w:rPr>
        <w:t>Yaşayıp aramızdan ayrılan x… canın bedeni</w:t>
      </w:r>
    </w:p>
    <w:p w:rsidR="008C4EE6" w:rsidRPr="00621381" w:rsidRDefault="001D1F27">
      <w:pPr>
        <w:pStyle w:val="Standard"/>
        <w:ind w:left="738"/>
        <w:rPr>
          <w:rFonts w:ascii="Calibri" w:hAnsi="Calibri" w:cs="Calibri"/>
          <w:color w:val="000000"/>
          <w:sz w:val="22"/>
          <w:szCs w:val="22"/>
          <w:lang w:val="tr-TR"/>
        </w:rPr>
      </w:pPr>
      <w:r w:rsidRPr="00621381">
        <w:rPr>
          <w:rStyle w:val="Betont"/>
          <w:rFonts w:ascii="Calibri" w:hAnsi="Calibri" w:cs="Calibri"/>
          <w:b/>
          <w:iCs w:val="0"/>
          <w:color w:val="000000"/>
          <w:sz w:val="22"/>
          <w:szCs w:val="22"/>
          <w:lang w:val="tr-TR"/>
        </w:rPr>
        <w:t xml:space="preserve">Pak eyledik, </w:t>
      </w:r>
      <w:r w:rsidR="008C4EE6" w:rsidRPr="00621381">
        <w:rPr>
          <w:rStyle w:val="Betont"/>
          <w:rFonts w:ascii="Calibri" w:hAnsi="Calibri" w:cs="Calibri"/>
          <w:b/>
          <w:iCs w:val="0"/>
          <w:color w:val="000000"/>
          <w:sz w:val="22"/>
          <w:szCs w:val="22"/>
          <w:lang w:val="tr-TR"/>
        </w:rPr>
        <w:t xml:space="preserve">yolculuk </w:t>
      </w:r>
      <w:r w:rsidR="00391ABD" w:rsidRPr="00621381">
        <w:rPr>
          <w:rStyle w:val="Betont"/>
          <w:rFonts w:ascii="Calibri" w:hAnsi="Calibri" w:cs="Calibri"/>
          <w:b/>
          <w:iCs w:val="0"/>
          <w:color w:val="000000"/>
          <w:sz w:val="22"/>
          <w:szCs w:val="22"/>
          <w:lang w:val="tr-TR"/>
        </w:rPr>
        <w:t>Elbisesin</w:t>
      </w:r>
      <w:r w:rsidR="008C4EE6" w:rsidRPr="00621381">
        <w:rPr>
          <w:rStyle w:val="Betont"/>
          <w:rFonts w:ascii="Calibri" w:hAnsi="Calibri" w:cs="Calibri"/>
          <w:b/>
          <w:iCs w:val="0"/>
          <w:color w:val="000000"/>
          <w:sz w:val="22"/>
          <w:szCs w:val="22"/>
          <w:lang w:val="tr-TR"/>
        </w:rPr>
        <w:t xml:space="preserve"> giydirdik. </w:t>
      </w:r>
    </w:p>
    <w:p w:rsidR="008C4EE6" w:rsidRPr="00621381" w:rsidRDefault="008C4EE6">
      <w:pPr>
        <w:pStyle w:val="Standard"/>
        <w:ind w:left="738"/>
        <w:rPr>
          <w:rFonts w:ascii="Calibri" w:hAnsi="Calibri" w:cs="Calibri"/>
          <w:color w:val="000000"/>
          <w:sz w:val="22"/>
          <w:szCs w:val="22"/>
          <w:lang w:val="tr-TR"/>
        </w:rPr>
      </w:pPr>
      <w:r w:rsidRPr="00621381">
        <w:rPr>
          <w:rStyle w:val="Betont"/>
          <w:rFonts w:ascii="Calibri" w:hAnsi="Calibri" w:cs="Calibri"/>
          <w:b/>
          <w:iCs w:val="0"/>
          <w:color w:val="000000"/>
          <w:sz w:val="22"/>
          <w:szCs w:val="22"/>
          <w:lang w:val="tr-TR"/>
        </w:rPr>
        <w:t xml:space="preserve">Hakk’a yolculuğuna hazırladık. </w:t>
      </w:r>
    </w:p>
    <w:p w:rsidR="008C4EE6" w:rsidRPr="00621381" w:rsidRDefault="008C4EE6">
      <w:pPr>
        <w:pStyle w:val="Standard"/>
        <w:ind w:left="738"/>
        <w:rPr>
          <w:rFonts w:ascii="Calibri" w:hAnsi="Calibri" w:cs="Calibri"/>
          <w:color w:val="000000"/>
          <w:sz w:val="22"/>
          <w:szCs w:val="22"/>
          <w:lang w:val="tr-TR"/>
        </w:rPr>
      </w:pPr>
      <w:r w:rsidRPr="00621381">
        <w:rPr>
          <w:rFonts w:ascii="Calibri" w:hAnsi="Calibri" w:cs="Calibri"/>
          <w:b/>
          <w:i/>
          <w:color w:val="000000"/>
          <w:sz w:val="22"/>
          <w:szCs w:val="22"/>
          <w:lang w:val="tr-TR"/>
        </w:rPr>
        <w:t>Bizden yana özün yüzün PAK olsun.</w:t>
      </w:r>
    </w:p>
    <w:p w:rsidR="008C4EE6" w:rsidRPr="00621381" w:rsidRDefault="008C4EE6">
      <w:pPr>
        <w:pStyle w:val="Standard"/>
        <w:ind w:left="738"/>
        <w:rPr>
          <w:rFonts w:ascii="Calibri" w:hAnsi="Calibri" w:cs="Calibri"/>
          <w:color w:val="000000"/>
          <w:sz w:val="22"/>
          <w:szCs w:val="22"/>
          <w:lang w:val="tr-TR"/>
        </w:rPr>
      </w:pPr>
      <w:r w:rsidRPr="00621381">
        <w:rPr>
          <w:rFonts w:ascii="Calibri" w:hAnsi="Calibri" w:cs="Calibri"/>
          <w:b/>
          <w:i/>
          <w:color w:val="000000"/>
          <w:sz w:val="22"/>
          <w:szCs w:val="22"/>
          <w:lang w:val="tr-TR"/>
        </w:rPr>
        <w:t>Hizmet sahipleri hizmetinden şefaat</w:t>
      </w:r>
      <w:r w:rsidR="00BE0AC4" w:rsidRPr="00621381">
        <w:rPr>
          <w:rStyle w:val="Slutnotehenvisning"/>
          <w:rFonts w:ascii="Calibri" w:hAnsi="Calibri" w:cs="Calibri"/>
          <w:b/>
          <w:i/>
          <w:color w:val="000000"/>
          <w:sz w:val="22"/>
          <w:szCs w:val="22"/>
          <w:lang w:val="tr-TR"/>
        </w:rPr>
        <w:endnoteReference w:id="42"/>
      </w:r>
      <w:r w:rsidRPr="00621381">
        <w:rPr>
          <w:rFonts w:ascii="Calibri" w:hAnsi="Calibri" w:cs="Calibri"/>
          <w:b/>
          <w:i/>
          <w:color w:val="000000"/>
          <w:sz w:val="22"/>
          <w:szCs w:val="22"/>
          <w:lang w:val="tr-TR"/>
        </w:rPr>
        <w:t xml:space="preserve"> bulsun.</w:t>
      </w:r>
    </w:p>
    <w:p w:rsidR="008C4EE6" w:rsidRPr="00621381" w:rsidRDefault="008C4EE6">
      <w:pPr>
        <w:pStyle w:val="Standard"/>
        <w:ind w:left="738"/>
        <w:rPr>
          <w:rFonts w:ascii="Calibri" w:hAnsi="Calibri" w:cs="Calibri"/>
          <w:color w:val="000000"/>
          <w:sz w:val="22"/>
          <w:szCs w:val="22"/>
          <w:lang w:val="tr-TR"/>
        </w:rPr>
      </w:pPr>
      <w:r w:rsidRPr="00621381">
        <w:rPr>
          <w:rFonts w:ascii="Calibri" w:hAnsi="Calibri" w:cs="Calibri"/>
          <w:b/>
          <w:i/>
          <w:color w:val="000000"/>
          <w:sz w:val="22"/>
          <w:szCs w:val="22"/>
          <w:lang w:val="tr-TR"/>
        </w:rPr>
        <w:t>Yolun açık, mekânın</w:t>
      </w:r>
      <w:r w:rsidR="00BE0AC4" w:rsidRPr="00621381">
        <w:rPr>
          <w:rStyle w:val="Slutnotehenvisning"/>
          <w:rFonts w:ascii="Calibri" w:hAnsi="Calibri" w:cs="Calibri"/>
          <w:b/>
          <w:i/>
          <w:color w:val="000000"/>
          <w:sz w:val="22"/>
          <w:szCs w:val="22"/>
          <w:lang w:val="tr-TR"/>
        </w:rPr>
        <w:endnoteReference w:id="43"/>
      </w:r>
      <w:r w:rsidRPr="00621381">
        <w:rPr>
          <w:rFonts w:ascii="Calibri" w:hAnsi="Calibri" w:cs="Calibri"/>
          <w:b/>
          <w:i/>
          <w:color w:val="000000"/>
          <w:sz w:val="22"/>
          <w:szCs w:val="22"/>
          <w:lang w:val="tr-TR"/>
        </w:rPr>
        <w:t xml:space="preserve"> ışık</w:t>
      </w:r>
      <w:r w:rsidR="00BE0AC4" w:rsidRPr="00621381">
        <w:rPr>
          <w:rStyle w:val="Slutnotehenvisning"/>
          <w:rFonts w:ascii="Calibri" w:hAnsi="Calibri" w:cs="Calibri"/>
          <w:color w:val="000000"/>
          <w:sz w:val="22"/>
          <w:szCs w:val="22"/>
          <w:lang w:val="tr-TR"/>
        </w:rPr>
        <w:endnoteReference w:id="44"/>
      </w:r>
      <w:r w:rsidRPr="00621381">
        <w:rPr>
          <w:rFonts w:ascii="Calibri" w:hAnsi="Calibri" w:cs="Calibri"/>
          <w:b/>
          <w:i/>
          <w:color w:val="000000"/>
          <w:sz w:val="22"/>
          <w:szCs w:val="22"/>
          <w:lang w:val="tr-TR"/>
        </w:rPr>
        <w:t>Devrin daim olsun.</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Eksiğimizi ve noksanımızı Hak tamam eylesin. </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Hü gerçeğin demine!</w:t>
      </w:r>
      <w:r w:rsidR="00BE0AC4" w:rsidRPr="00621381">
        <w:rPr>
          <w:rStyle w:val="Slutnotehenvisning"/>
          <w:rFonts w:ascii="Calibri" w:hAnsi="Calibri" w:cs="Calibri"/>
          <w:color w:val="000000"/>
          <w:sz w:val="22"/>
          <w:szCs w:val="22"/>
          <w:lang w:val="tr-TR"/>
        </w:rPr>
        <w:endnoteReference w:id="45"/>
      </w:r>
    </w:p>
    <w:p w:rsidR="008C4EE6" w:rsidRPr="00621381" w:rsidRDefault="008C4EE6">
      <w:pPr>
        <w:pStyle w:val="Listeafsnit"/>
        <w:spacing w:after="0" w:line="100" w:lineRule="atLeast"/>
        <w:rPr>
          <w:color w:val="000000"/>
          <w:lang w:val="tr-TR"/>
        </w:rPr>
      </w:pPr>
    </w:p>
    <w:p w:rsidR="002D6637" w:rsidRPr="00621381" w:rsidRDefault="002D6637">
      <w:pPr>
        <w:pStyle w:val="Listeafsnit"/>
        <w:spacing w:after="0" w:line="100" w:lineRule="atLeast"/>
        <w:rPr>
          <w:color w:val="000000"/>
          <w:lang w:val="tr-TR"/>
        </w:rPr>
      </w:pPr>
    </w:p>
    <w:p w:rsidR="008C4EE6" w:rsidRPr="00621381" w:rsidRDefault="008C4EE6">
      <w:pPr>
        <w:pStyle w:val="NormalWeb"/>
        <w:spacing w:before="0" w:after="0" w:line="100" w:lineRule="atLeast"/>
        <w:jc w:val="center"/>
        <w:rPr>
          <w:rFonts w:ascii="Calibri" w:hAnsi="Calibri" w:cs="Calibri"/>
          <w:sz w:val="22"/>
          <w:szCs w:val="22"/>
          <w:lang w:val="tr-TR"/>
        </w:rPr>
      </w:pPr>
      <w:r w:rsidRPr="00621381">
        <w:rPr>
          <w:rFonts w:ascii="Calibri" w:hAnsi="Calibri" w:cs="Calibri"/>
          <w:b/>
          <w:sz w:val="22"/>
          <w:szCs w:val="22"/>
          <w:lang w:val="tr-TR"/>
        </w:rPr>
        <w:t>***</w:t>
      </w:r>
    </w:p>
    <w:p w:rsidR="002D6637" w:rsidRPr="00621381" w:rsidRDefault="002D6637">
      <w:pPr>
        <w:pStyle w:val="NormalWeb"/>
        <w:spacing w:before="0" w:after="0" w:line="100" w:lineRule="atLeast"/>
        <w:jc w:val="center"/>
        <w:rPr>
          <w:rFonts w:ascii="Calibri" w:hAnsi="Calibri" w:cs="Calibri"/>
          <w:sz w:val="22"/>
          <w:szCs w:val="22"/>
          <w:lang w:val="tr-TR"/>
        </w:rPr>
      </w:pPr>
    </w:p>
    <w:p w:rsidR="00872E19" w:rsidRPr="00621381" w:rsidRDefault="00872E19">
      <w:pPr>
        <w:pStyle w:val="NormalWeb"/>
        <w:spacing w:before="0" w:after="0" w:line="100" w:lineRule="atLeast"/>
        <w:jc w:val="center"/>
        <w:rPr>
          <w:rFonts w:ascii="Calibri" w:hAnsi="Calibri" w:cs="Calibri"/>
          <w:sz w:val="22"/>
          <w:szCs w:val="22"/>
          <w:lang w:val="tr-TR"/>
        </w:rPr>
      </w:pPr>
    </w:p>
    <w:p w:rsidR="00843BEC" w:rsidRDefault="00843BEC">
      <w:pPr>
        <w:pStyle w:val="NormalWeb"/>
        <w:spacing w:before="0" w:after="0" w:line="100" w:lineRule="atLeast"/>
        <w:jc w:val="center"/>
        <w:rPr>
          <w:rFonts w:ascii="Calibri" w:hAnsi="Calibri" w:cs="Calibri"/>
          <w:sz w:val="22"/>
          <w:szCs w:val="22"/>
          <w:lang w:val="tr-TR"/>
        </w:rPr>
      </w:pPr>
    </w:p>
    <w:p w:rsidR="00255F3E" w:rsidRDefault="00255F3E">
      <w:pPr>
        <w:pStyle w:val="NormalWeb"/>
        <w:spacing w:before="0" w:after="0" w:line="100" w:lineRule="atLeast"/>
        <w:jc w:val="center"/>
        <w:rPr>
          <w:rFonts w:ascii="Calibri" w:hAnsi="Calibri" w:cs="Calibri"/>
          <w:sz w:val="22"/>
          <w:szCs w:val="22"/>
          <w:lang w:val="tr-TR"/>
        </w:rPr>
      </w:pPr>
    </w:p>
    <w:p w:rsidR="00255F3E" w:rsidRDefault="00255F3E">
      <w:pPr>
        <w:pStyle w:val="NormalWeb"/>
        <w:spacing w:before="0" w:after="0" w:line="100" w:lineRule="atLeast"/>
        <w:jc w:val="center"/>
        <w:rPr>
          <w:rFonts w:ascii="Calibri" w:hAnsi="Calibri" w:cs="Calibri"/>
          <w:sz w:val="22"/>
          <w:szCs w:val="22"/>
          <w:lang w:val="tr-TR"/>
        </w:rPr>
      </w:pPr>
    </w:p>
    <w:p w:rsidR="00255F3E" w:rsidRPr="00621381" w:rsidRDefault="00255F3E">
      <w:pPr>
        <w:pStyle w:val="NormalWeb"/>
        <w:spacing w:before="0" w:after="0" w:line="100" w:lineRule="atLeast"/>
        <w:jc w:val="center"/>
        <w:rPr>
          <w:rFonts w:ascii="Calibri" w:hAnsi="Calibri" w:cs="Calibri"/>
          <w:sz w:val="22"/>
          <w:szCs w:val="22"/>
          <w:lang w:val="tr-TR"/>
        </w:rPr>
      </w:pPr>
    </w:p>
    <w:p w:rsidR="00872E19" w:rsidRPr="00621381" w:rsidRDefault="00872E19">
      <w:pPr>
        <w:pStyle w:val="NormalWeb"/>
        <w:spacing w:before="0" w:after="0" w:line="100" w:lineRule="atLeast"/>
        <w:jc w:val="center"/>
        <w:rPr>
          <w:rFonts w:ascii="Calibri" w:hAnsi="Calibri" w:cs="Calibri"/>
          <w:sz w:val="22"/>
          <w:szCs w:val="22"/>
          <w:lang w:val="tr-TR"/>
        </w:rPr>
      </w:pPr>
    </w:p>
    <w:p w:rsidR="00872E19" w:rsidRPr="00621381" w:rsidRDefault="00872E19">
      <w:pPr>
        <w:pStyle w:val="NormalWeb"/>
        <w:spacing w:before="0" w:after="0" w:line="100" w:lineRule="atLeast"/>
        <w:jc w:val="center"/>
        <w:rPr>
          <w:rFonts w:ascii="Calibri" w:hAnsi="Calibri" w:cs="Calibri"/>
          <w:sz w:val="22"/>
          <w:szCs w:val="22"/>
          <w:lang w:val="tr-TR"/>
        </w:rPr>
      </w:pPr>
    </w:p>
    <w:p w:rsidR="008C4EE6" w:rsidRPr="00621381" w:rsidRDefault="008C4EE6">
      <w:pPr>
        <w:pStyle w:val="NormalWeb"/>
        <w:shd w:val="clear" w:color="auto" w:fill="FFFFFF"/>
        <w:spacing w:before="0" w:after="0" w:line="100" w:lineRule="atLeast"/>
        <w:rPr>
          <w:rFonts w:ascii="Calibri" w:hAnsi="Calibri" w:cs="Calibri"/>
          <w:szCs w:val="24"/>
          <w:lang w:val="tr-TR"/>
        </w:rPr>
      </w:pPr>
    </w:p>
    <w:p w:rsidR="002D6637" w:rsidRPr="00621381" w:rsidRDefault="002D6637" w:rsidP="00B35786">
      <w:pPr>
        <w:pStyle w:val="NormalWeb"/>
        <w:shd w:val="clear" w:color="auto" w:fill="FFFFFF"/>
        <w:spacing w:before="0" w:after="0" w:line="100" w:lineRule="atLeast"/>
        <w:rPr>
          <w:rFonts w:ascii="Calibri" w:hAnsi="Calibri" w:cs="Calibri"/>
          <w:szCs w:val="24"/>
          <w:lang w:val="tr-TR"/>
        </w:rPr>
      </w:pPr>
    </w:p>
    <w:p w:rsidR="008C4EE6" w:rsidRPr="00621381" w:rsidRDefault="008C4EE6" w:rsidP="00B35786">
      <w:pPr>
        <w:pStyle w:val="NormalWeb"/>
        <w:shd w:val="clear" w:color="auto" w:fill="FFFFFF"/>
        <w:spacing w:before="0" w:after="0" w:line="100" w:lineRule="atLeast"/>
        <w:outlineLvl w:val="0"/>
        <w:rPr>
          <w:rFonts w:ascii="Calibri" w:hAnsi="Calibri" w:cs="Calibri"/>
          <w:sz w:val="28"/>
          <w:szCs w:val="28"/>
          <w:lang w:val="tr-TR"/>
        </w:rPr>
      </w:pPr>
      <w:bookmarkStart w:id="18" w:name="__RefHeading__4711_1802257822"/>
      <w:bookmarkStart w:id="19" w:name="_Toc471175803"/>
      <w:bookmarkEnd w:id="18"/>
      <w:r w:rsidRPr="00621381">
        <w:rPr>
          <w:rFonts w:ascii="Calibri" w:hAnsi="Calibri" w:cs="Calibri"/>
          <w:b/>
          <w:sz w:val="28"/>
          <w:szCs w:val="28"/>
          <w:lang w:val="tr-TR"/>
        </w:rPr>
        <w:lastRenderedPageBreak/>
        <w:t>CEMEVİNDE RIZALIK ve UĞURLAMA ERKÂNI</w:t>
      </w:r>
      <w:bookmarkEnd w:id="19"/>
    </w:p>
    <w:p w:rsidR="008C4EE6" w:rsidRPr="00621381" w:rsidRDefault="008C4EE6">
      <w:pPr>
        <w:pStyle w:val="NormalWeb"/>
        <w:shd w:val="clear" w:color="auto" w:fill="FFFFFF"/>
        <w:spacing w:before="0" w:after="0" w:line="100" w:lineRule="atLeast"/>
        <w:rPr>
          <w:rFonts w:ascii="Calibri" w:hAnsi="Calibri" w:cs="Calibri"/>
          <w:szCs w:val="24"/>
          <w:lang w:val="tr-TR"/>
        </w:rPr>
      </w:pPr>
    </w:p>
    <w:p w:rsidR="008C4EE6" w:rsidRPr="00621381" w:rsidRDefault="008C4EE6" w:rsidP="00B35786">
      <w:pPr>
        <w:pStyle w:val="NormalWeb"/>
        <w:numPr>
          <w:ilvl w:val="0"/>
          <w:numId w:val="33"/>
        </w:numPr>
        <w:shd w:val="clear" w:color="auto" w:fill="FFFFFF"/>
        <w:spacing w:before="0" w:after="0" w:line="100" w:lineRule="atLeast"/>
        <w:ind w:left="0" w:firstLine="0"/>
        <w:rPr>
          <w:rFonts w:ascii="Calibri" w:hAnsi="Calibri" w:cs="Calibri"/>
          <w:sz w:val="22"/>
          <w:szCs w:val="22"/>
          <w:lang w:val="tr-TR"/>
        </w:rPr>
      </w:pPr>
      <w:r w:rsidRPr="00621381">
        <w:rPr>
          <w:rFonts w:ascii="Calibri" w:hAnsi="Calibri" w:cs="Calibri"/>
          <w:sz w:val="22"/>
          <w:szCs w:val="22"/>
          <w:lang w:val="tr-TR"/>
        </w:rPr>
        <w:t xml:space="preserve">Alevi Bektaşi Kızılbaşlık, Alevi bir anadan ve babadan doğarak olmaz, kim ki 18 yaşını doldurmuş, bu yol ve erkânı öğrenmiş, bilmiş, sevmiş, benimsemişse, cemde dara durarak ikrar vermişse, o </w:t>
      </w:r>
      <w:r w:rsidR="00AE6952" w:rsidRPr="00621381">
        <w:rPr>
          <w:rFonts w:ascii="Calibri" w:hAnsi="Calibri" w:cs="Calibri"/>
          <w:sz w:val="22"/>
          <w:szCs w:val="22"/>
          <w:lang w:val="tr-TR"/>
        </w:rPr>
        <w:t>can Alevidir</w:t>
      </w:r>
      <w:r w:rsidRPr="00621381">
        <w:rPr>
          <w:rFonts w:ascii="Calibri" w:hAnsi="Calibri" w:cs="Calibri"/>
          <w:sz w:val="22"/>
          <w:szCs w:val="22"/>
          <w:lang w:val="tr-TR"/>
        </w:rPr>
        <w:t xml:space="preserve"> ve ömür boyu “darda” demektir.  Yani eline, diline, beline sahip olup,</w:t>
      </w:r>
      <w:r w:rsidR="00BE0AC4" w:rsidRPr="00621381">
        <w:rPr>
          <w:rStyle w:val="Slutnotehenvisning"/>
          <w:rFonts w:ascii="Calibri" w:hAnsi="Calibri" w:cs="Calibri"/>
          <w:sz w:val="22"/>
          <w:szCs w:val="22"/>
          <w:lang w:val="tr-TR"/>
        </w:rPr>
        <w:endnoteReference w:id="46"/>
      </w:r>
      <w:r w:rsidRPr="00621381">
        <w:rPr>
          <w:rFonts w:ascii="Calibri" w:hAnsi="Calibri" w:cs="Calibri"/>
          <w:sz w:val="22"/>
          <w:szCs w:val="22"/>
          <w:lang w:val="tr-TR"/>
        </w:rPr>
        <w:t xml:space="preserve"> kendine reva</w:t>
      </w:r>
      <w:r w:rsidR="00122F39" w:rsidRPr="00621381">
        <w:rPr>
          <w:rFonts w:ascii="Calibri" w:hAnsi="Calibri" w:cs="Calibri"/>
          <w:sz w:val="22"/>
          <w:szCs w:val="22"/>
          <w:lang w:val="tr-TR"/>
        </w:rPr>
        <w:t>/layık</w:t>
      </w:r>
      <w:r w:rsidRPr="00621381">
        <w:rPr>
          <w:rFonts w:ascii="Calibri" w:hAnsi="Calibri" w:cs="Calibri"/>
          <w:sz w:val="22"/>
          <w:szCs w:val="22"/>
          <w:lang w:val="tr-TR"/>
        </w:rPr>
        <w:t xml:space="preserve"> görmediğini başkasına görmeden, cümle canlarla ilişkilerini rızalık içinde yürütmekle yükümlüdür. Alevi canlar, cemlerde özünü dara çekip ‘’ölmeden ölmek’’ sorgu ve görgüsünden geçer, sorunlarını rızalıkla çözüp aklanırlar.  Hakka yürüyen bir canın öz ve bedeninin rahat etmesi,  aklanması için “Rızalık Darı” yani hakka uğurlama erkânı yapılır.</w:t>
      </w:r>
    </w:p>
    <w:p w:rsidR="008C4EE6" w:rsidRPr="00621381" w:rsidRDefault="008C4EE6" w:rsidP="00B35786">
      <w:pPr>
        <w:pStyle w:val="NormalWeb"/>
        <w:spacing w:before="0" w:after="0" w:line="100" w:lineRule="atLeast"/>
        <w:rPr>
          <w:rFonts w:ascii="Calibri" w:hAnsi="Calibri" w:cs="Calibri"/>
          <w:sz w:val="22"/>
          <w:szCs w:val="22"/>
          <w:lang w:val="tr-TR"/>
        </w:rPr>
      </w:pPr>
    </w:p>
    <w:p w:rsidR="008C4EE6" w:rsidRPr="00621381" w:rsidRDefault="008C4EE6" w:rsidP="00B35786">
      <w:pPr>
        <w:pStyle w:val="Listeafsnit"/>
        <w:numPr>
          <w:ilvl w:val="0"/>
          <w:numId w:val="33"/>
        </w:numPr>
        <w:tabs>
          <w:tab w:val="left" w:pos="0"/>
        </w:tabs>
        <w:spacing w:after="0" w:line="100" w:lineRule="atLeast"/>
        <w:ind w:left="0" w:firstLine="0"/>
        <w:rPr>
          <w:color w:val="000000"/>
          <w:lang w:val="tr-TR"/>
        </w:rPr>
      </w:pPr>
      <w:r w:rsidRPr="00621381">
        <w:rPr>
          <w:color w:val="000000"/>
          <w:lang w:val="tr-TR"/>
        </w:rPr>
        <w:t xml:space="preserve">Rızalık erkânı/meydanı, başka bir deyişle uğurlama töreni, evde, içeride, hava uygunsa dışarıda, </w:t>
      </w:r>
      <w:r w:rsidR="00122F39" w:rsidRPr="00621381">
        <w:rPr>
          <w:color w:val="000000"/>
          <w:lang w:val="tr-TR"/>
        </w:rPr>
        <w:t xml:space="preserve">direk </w:t>
      </w:r>
      <w:r w:rsidRPr="00621381">
        <w:rPr>
          <w:color w:val="000000"/>
          <w:lang w:val="tr-TR"/>
        </w:rPr>
        <w:t xml:space="preserve">mezarlıkta, her hangi bir mekânda yapılabilir. Fakat en doğal olanı tüm hizmetlerin görülebileceği cemevinde, herkesin hakka yürüyene rızalık verebileceği bir gündüz vaktidir. Rızalık erkânı önceden duyuru yapılarak herkese duyurulmalıdır.  </w:t>
      </w:r>
    </w:p>
    <w:p w:rsidR="008C4EE6" w:rsidRPr="00621381" w:rsidRDefault="008C4EE6" w:rsidP="00B35786">
      <w:pPr>
        <w:pStyle w:val="Listeafsnit"/>
        <w:spacing w:after="0" w:line="100" w:lineRule="atLeast"/>
        <w:ind w:left="0"/>
        <w:rPr>
          <w:color w:val="000000"/>
          <w:lang w:val="tr-TR"/>
        </w:rPr>
      </w:pPr>
    </w:p>
    <w:p w:rsidR="008C4EE6" w:rsidRPr="00621381" w:rsidRDefault="008C4EE6" w:rsidP="00B35786">
      <w:pPr>
        <w:pStyle w:val="Listeafsnit"/>
        <w:numPr>
          <w:ilvl w:val="0"/>
          <w:numId w:val="33"/>
        </w:numPr>
        <w:tabs>
          <w:tab w:val="left" w:pos="0"/>
        </w:tabs>
        <w:spacing w:after="0" w:line="100" w:lineRule="atLeast"/>
        <w:ind w:left="0" w:firstLine="0"/>
        <w:rPr>
          <w:color w:val="000000"/>
          <w:lang w:val="tr-TR"/>
        </w:rPr>
      </w:pPr>
      <w:r w:rsidRPr="00621381">
        <w:rPr>
          <w:color w:val="000000"/>
          <w:lang w:val="tr-TR" w:eastAsia="da-DK"/>
        </w:rPr>
        <w:t>Erkan sorumlusu, cemevini cenaze töreni için hazırlar, sandalyeler tabutun konacağı yerin iki metre uzağında yarım daire şeklinde dizilmeli ve sıraların arası tabutun geçebileceği genişlikte bırakılmalıdır. Ön iki sıra Ha</w:t>
      </w:r>
      <w:r w:rsidR="00122F39" w:rsidRPr="00621381">
        <w:rPr>
          <w:color w:val="000000"/>
          <w:lang w:val="tr-TR" w:eastAsia="da-DK"/>
        </w:rPr>
        <w:t>kk'a yürüyen canın yakınlarına ayrılmalıdır.</w:t>
      </w:r>
      <w:r w:rsidRPr="00621381">
        <w:rPr>
          <w:color w:val="000000"/>
          <w:lang w:val="tr-TR" w:eastAsia="da-DK"/>
        </w:rPr>
        <w:t xml:space="preserve"> </w:t>
      </w:r>
      <w:r w:rsidRPr="00621381">
        <w:rPr>
          <w:color w:val="000000"/>
          <w:lang w:val="tr-TR"/>
        </w:rPr>
        <w:t>Erkânda topluca okunacak deyiş, semah, marş ve türkülerin kopyası mümkünse boş sandalyelerin üstüne konmalıdır.</w:t>
      </w:r>
    </w:p>
    <w:p w:rsidR="008C4EE6" w:rsidRPr="00621381" w:rsidRDefault="008C4EE6" w:rsidP="00B35786">
      <w:pPr>
        <w:pStyle w:val="Listeafsnit"/>
        <w:spacing w:after="0" w:line="100" w:lineRule="atLeast"/>
        <w:ind w:left="0"/>
        <w:rPr>
          <w:color w:val="000000"/>
          <w:lang w:val="tr-TR"/>
        </w:rPr>
      </w:pPr>
    </w:p>
    <w:p w:rsidR="00872E19" w:rsidRPr="00621381" w:rsidRDefault="008C4EE6" w:rsidP="00B35786">
      <w:pPr>
        <w:pStyle w:val="Listeafsnit"/>
        <w:numPr>
          <w:ilvl w:val="0"/>
          <w:numId w:val="33"/>
        </w:numPr>
        <w:spacing w:after="0" w:line="100" w:lineRule="atLeast"/>
        <w:ind w:left="0" w:firstLine="0"/>
        <w:rPr>
          <w:color w:val="000000"/>
          <w:lang w:val="tr-TR"/>
        </w:rPr>
      </w:pPr>
      <w:r w:rsidRPr="00621381">
        <w:rPr>
          <w:color w:val="000000"/>
          <w:lang w:val="tr-TR" w:eastAsia="da-DK"/>
        </w:rPr>
        <w:t>Mekânın girişinin karşısına, tabut için beyaz örtülü bir masa seçilir. Tabut masaya,</w:t>
      </w:r>
      <w:r w:rsidR="00122F39" w:rsidRPr="00621381">
        <w:rPr>
          <w:color w:val="000000"/>
          <w:lang w:val="tr-TR" w:eastAsia="da-DK"/>
        </w:rPr>
        <w:t xml:space="preserve"> </w:t>
      </w:r>
      <w:r w:rsidR="001E3CFC" w:rsidRPr="00621381">
        <w:rPr>
          <w:rStyle w:val="apple-converted-space"/>
          <w:color w:val="000000"/>
          <w:lang w:val="tr-TR"/>
        </w:rPr>
        <w:t xml:space="preserve"> herkesin görebileceği ve </w:t>
      </w:r>
      <w:r w:rsidR="00122F39" w:rsidRPr="00621381">
        <w:rPr>
          <w:rStyle w:val="apple-converted-space"/>
          <w:color w:val="000000"/>
          <w:lang w:val="tr-TR"/>
        </w:rPr>
        <w:t>oradan çıkarıl</w:t>
      </w:r>
      <w:r w:rsidR="001E3CFC" w:rsidRPr="00621381">
        <w:rPr>
          <w:rStyle w:val="apple-converted-space"/>
          <w:color w:val="000000"/>
          <w:lang w:val="tr-TR"/>
        </w:rPr>
        <w:t>ıp götürülmesi en</w:t>
      </w:r>
      <w:r w:rsidR="00122F39" w:rsidRPr="00621381">
        <w:rPr>
          <w:rStyle w:val="apple-converted-space"/>
          <w:color w:val="000000"/>
          <w:lang w:val="tr-TR"/>
        </w:rPr>
        <w:t xml:space="preserve"> kolay olacak</w:t>
      </w:r>
      <w:r w:rsidR="00122F39" w:rsidRPr="00621381">
        <w:rPr>
          <w:color w:val="000000"/>
          <w:lang w:val="tr-TR" w:eastAsia="da-DK"/>
        </w:rPr>
        <w:t xml:space="preserve"> </w:t>
      </w:r>
      <w:r w:rsidRPr="00621381">
        <w:rPr>
          <w:rStyle w:val="apple-converted-space"/>
          <w:color w:val="000000"/>
          <w:lang w:val="tr-TR"/>
        </w:rPr>
        <w:t>şekilde</w:t>
      </w:r>
      <w:r w:rsidR="00122F39" w:rsidRPr="00621381">
        <w:rPr>
          <w:rStyle w:val="apple-converted-space"/>
          <w:color w:val="000000"/>
          <w:lang w:val="tr-TR"/>
        </w:rPr>
        <w:t xml:space="preserve"> </w:t>
      </w:r>
      <w:r w:rsidRPr="00621381">
        <w:rPr>
          <w:rStyle w:val="apple-converted-space"/>
          <w:color w:val="000000"/>
          <w:lang w:val="tr-TR"/>
        </w:rPr>
        <w:t xml:space="preserve">konmalıdır. </w:t>
      </w:r>
      <w:r w:rsidRPr="00621381">
        <w:rPr>
          <w:color w:val="000000"/>
          <w:lang w:val="tr-TR" w:eastAsia="da-DK"/>
        </w:rPr>
        <w:t>Tabutun yanına iki sehpa üstüne dört kapı</w:t>
      </w:r>
      <w:r w:rsidR="00122F39" w:rsidRPr="00621381">
        <w:rPr>
          <w:color w:val="000000"/>
          <w:lang w:val="tr-TR" w:eastAsia="da-DK"/>
        </w:rPr>
        <w:t>da canı</w:t>
      </w:r>
      <w:r w:rsidRPr="00621381">
        <w:rPr>
          <w:color w:val="000000"/>
          <w:lang w:val="tr-TR" w:eastAsia="da-DK"/>
        </w:rPr>
        <w:t xml:space="preserve"> temsilen </w:t>
      </w:r>
      <w:r w:rsidR="00122F39" w:rsidRPr="00621381">
        <w:rPr>
          <w:color w:val="000000"/>
          <w:lang w:val="tr-TR" w:eastAsia="da-DK"/>
        </w:rPr>
        <w:t>5</w:t>
      </w:r>
      <w:r w:rsidRPr="00621381">
        <w:rPr>
          <w:color w:val="000000"/>
          <w:lang w:val="tr-TR" w:eastAsia="da-DK"/>
        </w:rPr>
        <w:t xml:space="preserve"> mum yakılır. </w:t>
      </w:r>
      <w:r w:rsidRPr="00621381">
        <w:rPr>
          <w:color w:val="000000"/>
          <w:lang w:val="tr-TR"/>
        </w:rPr>
        <w:t xml:space="preserve">Tabutun üstüne kırmızı bir </w:t>
      </w:r>
      <w:r w:rsidR="00AE6952" w:rsidRPr="00621381">
        <w:rPr>
          <w:color w:val="000000"/>
          <w:lang w:val="tr-TR"/>
        </w:rPr>
        <w:t>bez, çiçek</w:t>
      </w:r>
      <w:r w:rsidRPr="00621381">
        <w:rPr>
          <w:color w:val="000000"/>
          <w:lang w:val="tr-TR"/>
        </w:rPr>
        <w:t xml:space="preserve"> veya vasiyetine uygun bir sembol serilir.  Alevi yol ve </w:t>
      </w:r>
      <w:r w:rsidR="00AE6952" w:rsidRPr="00621381">
        <w:rPr>
          <w:color w:val="000000"/>
          <w:lang w:val="tr-TR"/>
        </w:rPr>
        <w:t>erkânına</w:t>
      </w:r>
      <w:r w:rsidRPr="00621381">
        <w:rPr>
          <w:color w:val="000000"/>
          <w:lang w:val="tr-TR"/>
        </w:rPr>
        <w:t xml:space="preserve"> ters düşecek İslami yazı, sembol, motif veya başka inançlara </w:t>
      </w:r>
      <w:r w:rsidR="00AE6952" w:rsidRPr="00621381">
        <w:rPr>
          <w:color w:val="000000"/>
          <w:lang w:val="tr-TR"/>
        </w:rPr>
        <w:t>ait sembol</w:t>
      </w:r>
      <w:r w:rsidRPr="00621381">
        <w:rPr>
          <w:color w:val="000000"/>
          <w:lang w:val="tr-TR"/>
        </w:rPr>
        <w:t xml:space="preserve">, milli bayrak veya devlet adamı resmi </w:t>
      </w:r>
      <w:r w:rsidR="00AE6952" w:rsidRPr="00621381">
        <w:rPr>
          <w:color w:val="000000"/>
          <w:lang w:val="tr-TR"/>
        </w:rPr>
        <w:t>konamaz</w:t>
      </w:r>
      <w:r w:rsidR="00122F39" w:rsidRPr="00621381">
        <w:rPr>
          <w:color w:val="000000"/>
          <w:lang w:val="tr-TR"/>
        </w:rPr>
        <w:t>.</w:t>
      </w:r>
      <w:r w:rsidR="00AE6952" w:rsidRPr="00621381">
        <w:rPr>
          <w:color w:val="000000"/>
          <w:lang w:val="tr-TR"/>
        </w:rPr>
        <w:t xml:space="preserve"> Hakka</w:t>
      </w:r>
      <w:r w:rsidRPr="00621381">
        <w:rPr>
          <w:color w:val="000000"/>
          <w:lang w:val="tr-TR"/>
        </w:rPr>
        <w:t xml:space="preserve"> yürüyen canın </w:t>
      </w:r>
      <w:proofErr w:type="spellStart"/>
      <w:r w:rsidRPr="00621381">
        <w:rPr>
          <w:color w:val="000000"/>
          <w:lang w:val="tr-TR"/>
        </w:rPr>
        <w:t>A3</w:t>
      </w:r>
      <w:proofErr w:type="spellEnd"/>
      <w:r w:rsidRPr="00621381">
        <w:rPr>
          <w:color w:val="000000"/>
          <w:lang w:val="tr-TR"/>
        </w:rPr>
        <w:t xml:space="preserve"> büyüklüğündeki çerçeveli resmi ayakucuna mümkünse bir sehpanın üzerine yerleştirilmelidir. Taziye için getirilen çiçekler tabutun ayakucuna birer metre arayla dizilir. Tabutun sağına konuşmak için sade bir kürsü yerleştirilir.  Tabutun soluna </w:t>
      </w:r>
      <w:proofErr w:type="spellStart"/>
      <w:r w:rsidRPr="00621381">
        <w:rPr>
          <w:color w:val="000000"/>
          <w:lang w:val="tr-TR"/>
        </w:rPr>
        <w:t>zakir</w:t>
      </w:r>
      <w:proofErr w:type="spellEnd"/>
      <w:r w:rsidR="00122F39" w:rsidRPr="00621381">
        <w:rPr>
          <w:color w:val="000000"/>
          <w:lang w:val="tr-TR"/>
        </w:rPr>
        <w:t>/</w:t>
      </w:r>
      <w:proofErr w:type="spellStart"/>
      <w:r w:rsidR="00122F39" w:rsidRPr="00621381">
        <w:rPr>
          <w:color w:val="000000"/>
          <w:lang w:val="tr-TR"/>
        </w:rPr>
        <w:t>lerin</w:t>
      </w:r>
      <w:proofErr w:type="spellEnd"/>
      <w:r w:rsidRPr="00621381">
        <w:rPr>
          <w:color w:val="000000"/>
          <w:lang w:val="tr-TR"/>
        </w:rPr>
        <w:t xml:space="preserve"> oturup saz çalması için bir sandalye indirilir.  Yer varsa tabutun etrafında yer yoksa tabutun ayakucundaki çiçeklerin etrafında semah dönülür. Mekân, tören için verilen saatten yarım saat önce bu şekilde hazırlanır.</w:t>
      </w:r>
    </w:p>
    <w:p w:rsidR="008C4EE6" w:rsidRPr="00621381" w:rsidRDefault="00892299" w:rsidP="00872E19">
      <w:pPr>
        <w:pStyle w:val="Listeafsnit"/>
        <w:spacing w:after="0" w:line="100" w:lineRule="atLeast"/>
        <w:ind w:left="0"/>
        <w:rPr>
          <w:i/>
          <w:color w:val="000000"/>
          <w:lang w:val="tr-TR"/>
        </w:rPr>
      </w:pPr>
      <w:hyperlink w:anchor="Palan" w:history="1">
        <w:r w:rsidR="008C4EE6" w:rsidRPr="00621381">
          <w:rPr>
            <w:rStyle w:val="Hyperlink"/>
            <w:i/>
            <w:color w:val="000000"/>
            <w:u w:val="none"/>
            <w:lang w:val="tr-TR"/>
          </w:rPr>
          <w:t>(NOT: Cemevindeki erkân yerinin düzen ve plan</w:t>
        </w:r>
        <w:r w:rsidR="00122F39" w:rsidRPr="00621381">
          <w:rPr>
            <w:rStyle w:val="Hyperlink"/>
            <w:i/>
            <w:color w:val="000000"/>
            <w:u w:val="none"/>
            <w:lang w:val="tr-TR"/>
          </w:rPr>
          <w:t xml:space="preserve"> örneği</w:t>
        </w:r>
        <w:r w:rsidR="008C4EE6" w:rsidRPr="00621381">
          <w:rPr>
            <w:rStyle w:val="Hyperlink"/>
            <w:i/>
            <w:color w:val="000000"/>
            <w:u w:val="none"/>
            <w:lang w:val="tr-TR"/>
          </w:rPr>
          <w:t xml:space="preserve"> ektedir.)</w:t>
        </w:r>
      </w:hyperlink>
    </w:p>
    <w:p w:rsidR="008C4EE6" w:rsidRPr="00621381" w:rsidRDefault="008C4EE6" w:rsidP="00B35786">
      <w:pPr>
        <w:pStyle w:val="Listeafsnit"/>
        <w:spacing w:after="0" w:line="100" w:lineRule="atLeast"/>
        <w:ind w:left="0"/>
        <w:rPr>
          <w:color w:val="000000"/>
          <w:lang w:val="tr-TR"/>
        </w:rPr>
      </w:pPr>
    </w:p>
    <w:p w:rsidR="008C4EE6" w:rsidRPr="00621381" w:rsidRDefault="008C4EE6" w:rsidP="00B35786">
      <w:pPr>
        <w:pStyle w:val="Listeafsnit"/>
        <w:numPr>
          <w:ilvl w:val="0"/>
          <w:numId w:val="33"/>
        </w:numPr>
        <w:tabs>
          <w:tab w:val="left" w:pos="0"/>
        </w:tabs>
        <w:spacing w:after="0" w:line="100" w:lineRule="atLeast"/>
        <w:ind w:left="0" w:firstLine="0"/>
        <w:rPr>
          <w:color w:val="000000"/>
          <w:lang w:val="tr-TR"/>
        </w:rPr>
      </w:pPr>
      <w:r w:rsidRPr="00621381">
        <w:rPr>
          <w:color w:val="000000"/>
          <w:lang w:val="tr-TR"/>
        </w:rPr>
        <w:t>Cenaze sahipleri, gelenleri kapıda karşılar, taziyelerini kabul eder. Gelenler içeri girip boş sandalyelere otururlar. Getirilen küçük çiçekler, taziye kartları görevliler tarafından</w:t>
      </w:r>
      <w:r w:rsidR="00122F39" w:rsidRPr="00621381">
        <w:rPr>
          <w:color w:val="000000"/>
          <w:lang w:val="tr-TR"/>
        </w:rPr>
        <w:t xml:space="preserve"> alınıp</w:t>
      </w:r>
      <w:r w:rsidRPr="00621381">
        <w:rPr>
          <w:color w:val="000000"/>
          <w:lang w:val="tr-TR"/>
        </w:rPr>
        <w:t xml:space="preserve"> resmin etrafına konur. Büyük çelenkler </w:t>
      </w:r>
      <w:r w:rsidR="00122F39" w:rsidRPr="00621381">
        <w:rPr>
          <w:color w:val="000000"/>
          <w:lang w:val="tr-TR"/>
        </w:rPr>
        <w:t xml:space="preserve">varsa </w:t>
      </w:r>
      <w:r w:rsidRPr="00621381">
        <w:rPr>
          <w:color w:val="000000"/>
          <w:lang w:val="tr-TR"/>
        </w:rPr>
        <w:t xml:space="preserve">arka duvara dizilir.  </w:t>
      </w:r>
    </w:p>
    <w:p w:rsidR="008C4EE6" w:rsidRPr="00621381" w:rsidRDefault="008C4EE6" w:rsidP="00B35786">
      <w:pPr>
        <w:pStyle w:val="Listeafsnit"/>
        <w:spacing w:after="0" w:line="100" w:lineRule="atLeast"/>
        <w:ind w:left="0"/>
        <w:rPr>
          <w:color w:val="000000"/>
          <w:lang w:val="tr-TR"/>
        </w:rPr>
      </w:pPr>
    </w:p>
    <w:p w:rsidR="008C4EE6" w:rsidRPr="00621381" w:rsidRDefault="008C4EE6" w:rsidP="00B35786">
      <w:pPr>
        <w:pStyle w:val="Listeafsnit"/>
        <w:numPr>
          <w:ilvl w:val="0"/>
          <w:numId w:val="33"/>
        </w:numPr>
        <w:spacing w:after="0" w:line="100" w:lineRule="atLeast"/>
        <w:ind w:left="0" w:firstLine="0"/>
        <w:rPr>
          <w:color w:val="000000"/>
          <w:lang w:val="tr-TR"/>
        </w:rPr>
      </w:pPr>
      <w:r w:rsidRPr="00621381">
        <w:rPr>
          <w:i/>
          <w:color w:val="000000"/>
          <w:lang w:val="tr-TR"/>
        </w:rPr>
        <w:t>NOT: Canlarımız cenaze töreni için mümkün olduğunca büyük, pahalı çelenkler yaptırmamalıdırlar. Buna harcanacak parayı belirli hayır işlerine yatırmak daha uygundur. Cenaze töreni için yapılan duyuruya bu çağrı mutlaka eklenmelidir.</w:t>
      </w:r>
    </w:p>
    <w:p w:rsidR="00B35786" w:rsidRPr="00621381" w:rsidRDefault="00B35786" w:rsidP="00B35786">
      <w:pPr>
        <w:pStyle w:val="Standard"/>
        <w:rPr>
          <w:rFonts w:ascii="Calibri" w:hAnsi="Calibri" w:cs="Calibri"/>
          <w:color w:val="000000"/>
          <w:sz w:val="22"/>
          <w:szCs w:val="22"/>
          <w:lang w:val="tr-TR" w:eastAsia="en-US" w:bidi="ar-SA"/>
        </w:rPr>
      </w:pPr>
    </w:p>
    <w:p w:rsidR="008C4EE6" w:rsidRPr="00621381" w:rsidRDefault="008C4EE6" w:rsidP="00B35786">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 xml:space="preserve">Pir/Ehil kişi, yönetici vs. </w:t>
      </w:r>
      <w:r w:rsidR="00AE6952" w:rsidRPr="00621381">
        <w:rPr>
          <w:rFonts w:ascii="Calibri" w:hAnsi="Calibri" w:cs="Calibri"/>
          <w:color w:val="000000"/>
          <w:sz w:val="22"/>
          <w:szCs w:val="22"/>
          <w:lang w:val="tr-TR"/>
        </w:rPr>
        <w:t>erkânı</w:t>
      </w:r>
      <w:r w:rsidRPr="00621381">
        <w:rPr>
          <w:rFonts w:ascii="Calibri" w:hAnsi="Calibri" w:cs="Calibri"/>
          <w:color w:val="000000"/>
          <w:sz w:val="22"/>
          <w:szCs w:val="22"/>
          <w:lang w:val="tr-TR"/>
        </w:rPr>
        <w:t xml:space="preserve"> başlatacak olan can:</w:t>
      </w:r>
    </w:p>
    <w:p w:rsidR="008C4EE6" w:rsidRPr="00621381" w:rsidRDefault="008C4EE6" w:rsidP="00B35786">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Hakka yürüyenin kim olduğunu dikkate alarak</w:t>
      </w:r>
      <w:r w:rsidR="00122F39" w:rsidRPr="00621381">
        <w:rPr>
          <w:rFonts w:ascii="Calibri" w:hAnsi="Calibri" w:cs="Calibri"/>
          <w:color w:val="000000"/>
          <w:sz w:val="22"/>
          <w:szCs w:val="22"/>
          <w:lang w:val="tr-TR"/>
        </w:rPr>
        <w:t>, Alevilikte girişte bahis ettiğimi Alevilikte hakka yürümek ne demek kişi hakkında</w:t>
      </w:r>
      <w:r w:rsidRPr="00621381">
        <w:rPr>
          <w:rFonts w:ascii="Calibri" w:hAnsi="Calibri" w:cs="Calibri"/>
          <w:color w:val="000000"/>
          <w:sz w:val="22"/>
          <w:szCs w:val="22"/>
          <w:lang w:val="tr-TR"/>
        </w:rPr>
        <w:t xml:space="preserve"> kısa öz bir açılış yapar.</w:t>
      </w:r>
    </w:p>
    <w:p w:rsidR="008C4EE6" w:rsidRPr="00621381" w:rsidRDefault="008C4EE6">
      <w:pPr>
        <w:pStyle w:val="Standard"/>
        <w:ind w:left="708"/>
        <w:rPr>
          <w:rFonts w:ascii="Calibri" w:hAnsi="Calibri" w:cs="Calibri"/>
          <w:color w:val="000000"/>
          <w:sz w:val="22"/>
          <w:szCs w:val="22"/>
          <w:lang w:val="tr-TR"/>
        </w:rPr>
      </w:pPr>
    </w:p>
    <w:p w:rsidR="008C4EE6" w:rsidRPr="00621381" w:rsidRDefault="007A4567">
      <w:pPr>
        <w:pStyle w:val="Standard"/>
        <w:ind w:left="708"/>
        <w:rPr>
          <w:rFonts w:ascii="Calibri" w:hAnsi="Calibri" w:cs="Calibri"/>
          <w:b/>
          <w:color w:val="000000"/>
          <w:sz w:val="22"/>
          <w:szCs w:val="22"/>
          <w:u w:val="single"/>
          <w:lang w:val="tr-TR"/>
        </w:rPr>
      </w:pPr>
      <w:r w:rsidRPr="00621381">
        <w:rPr>
          <w:rFonts w:ascii="Calibri" w:hAnsi="Calibri" w:cs="Calibri"/>
          <w:b/>
          <w:color w:val="000000"/>
          <w:sz w:val="22"/>
          <w:szCs w:val="22"/>
          <w:u w:val="single"/>
          <w:lang w:val="tr-TR"/>
        </w:rPr>
        <w:t xml:space="preserve">KISA </w:t>
      </w:r>
      <w:r w:rsidR="008C4EE6" w:rsidRPr="00621381">
        <w:rPr>
          <w:rFonts w:ascii="Calibri" w:hAnsi="Calibri" w:cs="Calibri"/>
          <w:b/>
          <w:color w:val="000000"/>
          <w:sz w:val="22"/>
          <w:szCs w:val="22"/>
          <w:u w:val="single"/>
          <w:lang w:val="tr-TR"/>
        </w:rPr>
        <w:t>ÖRNEK</w:t>
      </w:r>
      <w:r w:rsidRPr="00621381">
        <w:rPr>
          <w:rFonts w:ascii="Calibri" w:hAnsi="Calibri" w:cs="Calibri"/>
          <w:b/>
          <w:color w:val="000000"/>
          <w:sz w:val="22"/>
          <w:szCs w:val="22"/>
          <w:u w:val="single"/>
          <w:lang w:val="tr-TR"/>
        </w:rPr>
        <w:t xml:space="preserve"> KONUŞMA</w:t>
      </w:r>
      <w:r w:rsidR="008C4EE6" w:rsidRPr="00621381">
        <w:rPr>
          <w:rFonts w:ascii="Calibri" w:hAnsi="Calibri" w:cs="Calibri"/>
          <w:b/>
          <w:color w:val="000000"/>
          <w:sz w:val="22"/>
          <w:szCs w:val="22"/>
          <w:u w:val="single"/>
          <w:lang w:val="tr-TR"/>
        </w:rPr>
        <w:t>:</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Değerli canlar, yol erenleri;</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Pirimiz Hace Bektaş'ı Veli şöyle buyurmuşlardır.  </w:t>
      </w:r>
    </w:p>
    <w:p w:rsidR="008C4EE6" w:rsidRPr="00621381" w:rsidRDefault="008C4EE6">
      <w:pPr>
        <w:pStyle w:val="Standard"/>
        <w:rPr>
          <w:rFonts w:ascii="Calibri" w:hAnsi="Calibri" w:cs="Calibri"/>
          <w:color w:val="000000"/>
          <w:sz w:val="22"/>
          <w:szCs w:val="22"/>
          <w:lang w:val="tr-TR"/>
        </w:rPr>
      </w:pPr>
      <w:r w:rsidRPr="00621381">
        <w:rPr>
          <w:rFonts w:ascii="Calibri" w:hAnsi="Calibri" w:cs="Calibri"/>
          <w:b/>
          <w:i/>
          <w:color w:val="000000"/>
          <w:sz w:val="22"/>
          <w:szCs w:val="22"/>
          <w:lang w:val="tr-TR"/>
        </w:rPr>
        <w:t xml:space="preserve">             ''Benim hayatımda üç dostum vardır.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Ben Hakka yürüyünce, biri evde kalır, biri yolda kalır, biri benimle gelir.  </w:t>
      </w:r>
    </w:p>
    <w:p w:rsidR="008C4EE6" w:rsidRPr="00621381" w:rsidRDefault="008C4EE6">
      <w:pPr>
        <w:pStyle w:val="Standard"/>
        <w:rPr>
          <w:rFonts w:ascii="Calibri" w:hAnsi="Calibri" w:cs="Calibri"/>
          <w:color w:val="000000"/>
          <w:sz w:val="22"/>
          <w:szCs w:val="22"/>
          <w:lang w:val="tr-TR"/>
        </w:rPr>
      </w:pPr>
      <w:r w:rsidRPr="00621381">
        <w:rPr>
          <w:rFonts w:ascii="Calibri" w:hAnsi="Calibri" w:cs="Calibri"/>
          <w:b/>
          <w:i/>
          <w:color w:val="000000"/>
          <w:sz w:val="22"/>
          <w:szCs w:val="22"/>
          <w:lang w:val="tr-TR"/>
        </w:rPr>
        <w:t xml:space="preserve">             Ev de kalan malımdır, yolda kalan ailemle yakınlarımdır.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Benimle gelense iyiliklerimdir“</w:t>
      </w:r>
    </w:p>
    <w:p w:rsidR="008C4EE6" w:rsidRPr="00621381" w:rsidRDefault="008C4EE6">
      <w:pPr>
        <w:pStyle w:val="Standard"/>
        <w:ind w:left="708"/>
        <w:rPr>
          <w:rFonts w:ascii="Calibri" w:hAnsi="Calibri" w:cs="Calibri"/>
          <w:color w:val="000000"/>
          <w:sz w:val="22"/>
          <w:szCs w:val="22"/>
          <w:lang w:val="tr-TR"/>
        </w:rPr>
      </w:pPr>
    </w:p>
    <w:p w:rsidR="008C4EE6" w:rsidRPr="00621381" w:rsidRDefault="002176EE">
      <w:pPr>
        <w:pStyle w:val="Untertitel"/>
        <w:ind w:left="708" w:firstLine="0"/>
        <w:rPr>
          <w:rFonts w:ascii="Calibri" w:hAnsi="Calibri" w:cs="Calibri"/>
          <w:bCs w:val="0"/>
          <w:iCs w:val="0"/>
          <w:color w:val="000000"/>
          <w:sz w:val="22"/>
          <w:szCs w:val="22"/>
          <w:lang w:val="tr-TR"/>
        </w:rPr>
      </w:pPr>
      <w:r w:rsidRPr="00621381">
        <w:rPr>
          <w:rFonts w:ascii="Calibri" w:hAnsi="Calibri" w:cs="Calibri"/>
          <w:bCs w:val="0"/>
          <w:iCs w:val="0"/>
          <w:color w:val="000000"/>
          <w:sz w:val="22"/>
          <w:szCs w:val="22"/>
          <w:lang w:val="tr-TR"/>
        </w:rPr>
        <w:t xml:space="preserve">(9) </w:t>
      </w:r>
      <w:r w:rsidR="008C4EE6" w:rsidRPr="00621381">
        <w:rPr>
          <w:rFonts w:ascii="Calibri" w:hAnsi="Calibri" w:cs="Calibri"/>
          <w:bCs w:val="0"/>
          <w:iCs w:val="0"/>
          <w:color w:val="000000"/>
          <w:sz w:val="22"/>
          <w:szCs w:val="22"/>
          <w:lang w:val="tr-TR"/>
        </w:rPr>
        <w:t>“Geldi geçti ömrüm benim,</w:t>
      </w:r>
    </w:p>
    <w:p w:rsidR="008C4EE6" w:rsidRPr="00621381" w:rsidRDefault="008C4EE6">
      <w:pPr>
        <w:pStyle w:val="Untertitel"/>
        <w:ind w:left="708" w:firstLine="0"/>
        <w:rPr>
          <w:rFonts w:ascii="Calibri" w:hAnsi="Calibri" w:cs="Calibri"/>
          <w:bCs w:val="0"/>
          <w:iCs w:val="0"/>
          <w:color w:val="000000"/>
          <w:sz w:val="22"/>
          <w:szCs w:val="22"/>
          <w:lang w:val="tr-TR"/>
        </w:rPr>
      </w:pPr>
      <w:proofErr w:type="spellStart"/>
      <w:r w:rsidRPr="00621381">
        <w:rPr>
          <w:rFonts w:ascii="Calibri" w:hAnsi="Calibri" w:cs="Calibri"/>
          <w:bCs w:val="0"/>
          <w:iCs w:val="0"/>
          <w:color w:val="000000"/>
          <w:sz w:val="22"/>
          <w:szCs w:val="22"/>
          <w:lang w:val="tr-TR"/>
        </w:rPr>
        <w:t>Şol</w:t>
      </w:r>
      <w:proofErr w:type="spellEnd"/>
      <w:r w:rsidRPr="00621381">
        <w:rPr>
          <w:rFonts w:ascii="Calibri" w:hAnsi="Calibri" w:cs="Calibri"/>
          <w:bCs w:val="0"/>
          <w:iCs w:val="0"/>
          <w:color w:val="000000"/>
          <w:sz w:val="22"/>
          <w:szCs w:val="22"/>
          <w:lang w:val="tr-TR"/>
        </w:rPr>
        <w:t xml:space="preserve"> yel esip geçmiş gibi.</w:t>
      </w:r>
    </w:p>
    <w:p w:rsidR="008C4EE6" w:rsidRPr="00621381" w:rsidRDefault="008C4EE6">
      <w:pPr>
        <w:pStyle w:val="Untertitel"/>
        <w:ind w:left="708" w:firstLine="0"/>
        <w:rPr>
          <w:rFonts w:ascii="Calibri" w:hAnsi="Calibri" w:cs="Calibri"/>
          <w:bCs w:val="0"/>
          <w:iCs w:val="0"/>
          <w:color w:val="000000"/>
          <w:sz w:val="22"/>
          <w:szCs w:val="22"/>
          <w:lang w:val="tr-TR"/>
        </w:rPr>
      </w:pPr>
      <w:r w:rsidRPr="00621381">
        <w:rPr>
          <w:rFonts w:ascii="Calibri" w:hAnsi="Calibri" w:cs="Calibri"/>
          <w:bCs w:val="0"/>
          <w:iCs w:val="0"/>
          <w:color w:val="000000"/>
          <w:sz w:val="22"/>
          <w:szCs w:val="22"/>
          <w:lang w:val="tr-TR"/>
        </w:rPr>
        <w:t>Hele bana şöyle gelir,</w:t>
      </w:r>
    </w:p>
    <w:p w:rsidR="008C4EE6" w:rsidRPr="00621381" w:rsidRDefault="008C4EE6">
      <w:pPr>
        <w:pStyle w:val="Untertitel"/>
        <w:ind w:left="708" w:firstLine="0"/>
        <w:rPr>
          <w:rFonts w:ascii="Calibri" w:hAnsi="Calibri" w:cs="Calibri"/>
          <w:bCs w:val="0"/>
          <w:iCs w:val="0"/>
          <w:color w:val="000000"/>
          <w:sz w:val="22"/>
          <w:szCs w:val="22"/>
          <w:lang w:val="tr-TR"/>
        </w:rPr>
      </w:pPr>
      <w:r w:rsidRPr="00621381">
        <w:rPr>
          <w:rFonts w:ascii="Calibri" w:hAnsi="Calibri" w:cs="Calibri"/>
          <w:bCs w:val="0"/>
          <w:iCs w:val="0"/>
          <w:color w:val="000000"/>
          <w:sz w:val="22"/>
          <w:szCs w:val="22"/>
          <w:lang w:val="tr-TR"/>
        </w:rPr>
        <w:t>Bir göz açıp yummuş gibi”</w:t>
      </w:r>
    </w:p>
    <w:p w:rsidR="008C4EE6" w:rsidRPr="00621381" w:rsidRDefault="008C4EE6">
      <w:pPr>
        <w:pStyle w:val="Untertitel"/>
        <w:ind w:left="708" w:firstLine="0"/>
        <w:rPr>
          <w:rFonts w:ascii="Calibri" w:hAnsi="Calibri" w:cs="Calibri"/>
          <w:bCs w:val="0"/>
          <w:iCs w:val="0"/>
          <w:color w:val="000000"/>
          <w:sz w:val="22"/>
          <w:szCs w:val="22"/>
          <w:lang w:val="tr-TR"/>
        </w:rPr>
      </w:pPr>
    </w:p>
    <w:p w:rsidR="001C0541" w:rsidRPr="00621381" w:rsidRDefault="008C4EE6">
      <w:pPr>
        <w:pStyle w:val="Untertitel"/>
        <w:ind w:left="708" w:firstLine="0"/>
        <w:rPr>
          <w:rFonts w:ascii="Calibri" w:hAnsi="Calibri" w:cs="Calibri"/>
          <w:bCs w:val="0"/>
          <w:iCs w:val="0"/>
          <w:color w:val="000000"/>
          <w:sz w:val="22"/>
          <w:szCs w:val="22"/>
          <w:lang w:val="tr-TR"/>
        </w:rPr>
      </w:pPr>
      <w:r w:rsidRPr="00621381">
        <w:rPr>
          <w:rFonts w:ascii="Calibri" w:hAnsi="Calibri" w:cs="Calibri"/>
          <w:bCs w:val="0"/>
          <w:iCs w:val="0"/>
          <w:color w:val="000000"/>
          <w:sz w:val="22"/>
          <w:szCs w:val="22"/>
          <w:lang w:val="tr-TR"/>
        </w:rPr>
        <w:t>Yol erenlerinin buyurduğu gibi bugün X</w:t>
      </w:r>
      <w:proofErr w:type="gramStart"/>
      <w:r w:rsidR="00391ABD" w:rsidRPr="00621381">
        <w:rPr>
          <w:rFonts w:ascii="Calibri" w:hAnsi="Calibri" w:cs="Calibri"/>
          <w:bCs w:val="0"/>
          <w:iCs w:val="0"/>
          <w:color w:val="000000"/>
          <w:sz w:val="22"/>
          <w:szCs w:val="22"/>
          <w:lang w:val="tr-TR"/>
        </w:rPr>
        <w:t>……</w:t>
      </w:r>
      <w:proofErr w:type="gramEnd"/>
      <w:r w:rsidRPr="00621381">
        <w:rPr>
          <w:rFonts w:ascii="Calibri" w:hAnsi="Calibri" w:cs="Calibri"/>
          <w:bCs w:val="0"/>
          <w:iCs w:val="0"/>
          <w:color w:val="000000"/>
          <w:sz w:val="22"/>
          <w:szCs w:val="22"/>
          <w:lang w:val="tr-TR"/>
        </w:rPr>
        <w:t xml:space="preserve"> canımız, “Göz açıp yummuş gibi” aramızdan ayrılıp Hakk’a yürüdü. Bugün canımızın ruhunu, anılarını, gönlünü hatırımızda Hak katında, bedenini ise ebedi yurduna, toprak ananın kucağına uğurlamak için toplandık. </w:t>
      </w:r>
    </w:p>
    <w:p w:rsidR="001C0541" w:rsidRPr="00621381" w:rsidRDefault="001C0541">
      <w:pPr>
        <w:pStyle w:val="Untertitel"/>
        <w:ind w:left="708" w:firstLine="0"/>
        <w:rPr>
          <w:rFonts w:ascii="Calibri" w:hAnsi="Calibri" w:cs="Calibri"/>
          <w:bCs w:val="0"/>
          <w:iCs w:val="0"/>
          <w:color w:val="000000"/>
          <w:sz w:val="22"/>
          <w:szCs w:val="22"/>
          <w:lang w:val="tr-TR"/>
        </w:rPr>
      </w:pPr>
    </w:p>
    <w:p w:rsidR="00EB2A8D" w:rsidRPr="00621381" w:rsidRDefault="00391ABD">
      <w:pPr>
        <w:pStyle w:val="Untertitel"/>
        <w:ind w:left="708" w:firstLine="0"/>
        <w:rPr>
          <w:rFonts w:ascii="Calibri" w:hAnsi="Calibri" w:cs="Calibri"/>
          <w:bCs w:val="0"/>
          <w:iCs w:val="0"/>
          <w:color w:val="000000"/>
          <w:sz w:val="22"/>
          <w:szCs w:val="22"/>
          <w:lang w:val="tr-TR"/>
        </w:rPr>
      </w:pPr>
      <w:r w:rsidRPr="00621381">
        <w:rPr>
          <w:rFonts w:ascii="Calibri" w:hAnsi="Calibri" w:cs="Calibri"/>
          <w:bCs w:val="0"/>
          <w:iCs w:val="0"/>
          <w:color w:val="000000"/>
          <w:sz w:val="22"/>
          <w:szCs w:val="22"/>
          <w:lang w:val="tr-TR"/>
        </w:rPr>
        <w:t>X</w:t>
      </w:r>
      <w:proofErr w:type="gramStart"/>
      <w:r w:rsidRPr="00621381">
        <w:rPr>
          <w:rFonts w:ascii="Calibri" w:hAnsi="Calibri" w:cs="Calibri"/>
          <w:bCs w:val="0"/>
          <w:iCs w:val="0"/>
          <w:color w:val="000000"/>
          <w:sz w:val="22"/>
          <w:szCs w:val="22"/>
          <w:lang w:val="tr-TR"/>
        </w:rPr>
        <w:t>……</w:t>
      </w:r>
      <w:proofErr w:type="gramEnd"/>
      <w:r w:rsidRPr="00621381">
        <w:rPr>
          <w:rFonts w:ascii="Calibri" w:hAnsi="Calibri" w:cs="Calibri"/>
          <w:bCs w:val="0"/>
          <w:iCs w:val="0"/>
          <w:color w:val="000000"/>
          <w:sz w:val="22"/>
          <w:szCs w:val="22"/>
          <w:lang w:val="tr-TR"/>
        </w:rPr>
        <w:t xml:space="preserve"> </w:t>
      </w:r>
      <w:r w:rsidR="008C4EE6" w:rsidRPr="00621381">
        <w:rPr>
          <w:rFonts w:ascii="Calibri" w:hAnsi="Calibri" w:cs="Calibri"/>
          <w:bCs w:val="0"/>
          <w:iCs w:val="0"/>
          <w:color w:val="000000"/>
          <w:sz w:val="22"/>
          <w:szCs w:val="22"/>
          <w:lang w:val="tr-TR"/>
        </w:rPr>
        <w:t xml:space="preserve"> can,  </w:t>
      </w:r>
      <w:r w:rsidRPr="00621381">
        <w:rPr>
          <w:rFonts w:ascii="Calibri" w:hAnsi="Calibri" w:cs="Calibri"/>
          <w:bCs w:val="0"/>
          <w:iCs w:val="0"/>
          <w:color w:val="000000"/>
          <w:sz w:val="22"/>
          <w:szCs w:val="22"/>
          <w:lang w:val="tr-TR"/>
        </w:rPr>
        <w:t xml:space="preserve">X…… </w:t>
      </w:r>
      <w:r w:rsidR="008C4EE6" w:rsidRPr="00621381">
        <w:rPr>
          <w:rFonts w:ascii="Calibri" w:hAnsi="Calibri" w:cs="Calibri"/>
          <w:bCs w:val="0"/>
          <w:iCs w:val="0"/>
          <w:color w:val="000000"/>
          <w:sz w:val="22"/>
          <w:szCs w:val="22"/>
          <w:lang w:val="tr-TR"/>
        </w:rPr>
        <w:t xml:space="preserve"> tarihinde, </w:t>
      </w:r>
      <w:r w:rsidRPr="00621381">
        <w:rPr>
          <w:rFonts w:ascii="Calibri" w:hAnsi="Calibri" w:cs="Calibri"/>
          <w:bCs w:val="0"/>
          <w:iCs w:val="0"/>
          <w:color w:val="000000"/>
          <w:sz w:val="22"/>
          <w:szCs w:val="22"/>
          <w:lang w:val="tr-TR"/>
        </w:rPr>
        <w:t xml:space="preserve">X…… </w:t>
      </w:r>
      <w:r w:rsidR="008C4EE6" w:rsidRPr="00621381">
        <w:rPr>
          <w:rFonts w:ascii="Calibri" w:hAnsi="Calibri" w:cs="Calibri"/>
          <w:bCs w:val="0"/>
          <w:iCs w:val="0"/>
          <w:color w:val="000000"/>
          <w:sz w:val="22"/>
          <w:szCs w:val="22"/>
          <w:lang w:val="tr-TR"/>
        </w:rPr>
        <w:t xml:space="preserve"> babadan, </w:t>
      </w:r>
      <w:r w:rsidRPr="00621381">
        <w:rPr>
          <w:rFonts w:ascii="Calibri" w:hAnsi="Calibri" w:cs="Calibri"/>
          <w:bCs w:val="0"/>
          <w:iCs w:val="0"/>
          <w:color w:val="000000"/>
          <w:sz w:val="22"/>
          <w:szCs w:val="22"/>
          <w:lang w:val="tr-TR"/>
        </w:rPr>
        <w:t xml:space="preserve">X…… </w:t>
      </w:r>
      <w:r w:rsidR="00AE6952" w:rsidRPr="00621381">
        <w:rPr>
          <w:rFonts w:ascii="Calibri" w:hAnsi="Calibri" w:cs="Calibri"/>
          <w:bCs w:val="0"/>
          <w:iCs w:val="0"/>
          <w:color w:val="000000"/>
          <w:sz w:val="22"/>
          <w:szCs w:val="22"/>
          <w:lang w:val="tr-TR"/>
        </w:rPr>
        <w:t xml:space="preserve"> </w:t>
      </w:r>
      <w:r w:rsidR="008C4EE6" w:rsidRPr="00621381">
        <w:rPr>
          <w:rFonts w:ascii="Calibri" w:hAnsi="Calibri" w:cs="Calibri"/>
          <w:bCs w:val="0"/>
          <w:iCs w:val="0"/>
          <w:color w:val="000000"/>
          <w:sz w:val="22"/>
          <w:szCs w:val="22"/>
          <w:lang w:val="tr-TR"/>
        </w:rPr>
        <w:t xml:space="preserve">anadan, </w:t>
      </w:r>
      <w:r w:rsidRPr="00621381">
        <w:rPr>
          <w:rFonts w:ascii="Calibri" w:hAnsi="Calibri" w:cs="Calibri"/>
          <w:bCs w:val="0"/>
          <w:iCs w:val="0"/>
          <w:color w:val="000000"/>
          <w:sz w:val="22"/>
          <w:szCs w:val="22"/>
          <w:lang w:val="tr-TR"/>
        </w:rPr>
        <w:t xml:space="preserve">X…… </w:t>
      </w:r>
      <w:r w:rsidR="008C4EE6" w:rsidRPr="00621381">
        <w:rPr>
          <w:rFonts w:ascii="Calibri" w:hAnsi="Calibri" w:cs="Calibri"/>
          <w:bCs w:val="0"/>
          <w:iCs w:val="0"/>
          <w:color w:val="000000"/>
          <w:sz w:val="22"/>
          <w:szCs w:val="22"/>
          <w:lang w:val="tr-TR"/>
        </w:rPr>
        <w:t xml:space="preserve"> diyardan (köy veya şehirden) dünyaya geldi. Bizimle birlikte, hava, ateş, su ve toprak ananın verdiğini yedi içti, büyüdü, acı ve sevinçlerimize ortak oldu; bizimle birlikte ağladı bizimle birlikte güldü.  </w:t>
      </w:r>
    </w:p>
    <w:p w:rsidR="008C4EE6" w:rsidRPr="00621381" w:rsidRDefault="00EB2A8D">
      <w:pPr>
        <w:pStyle w:val="Untertitel"/>
        <w:ind w:left="708" w:firstLine="0"/>
        <w:rPr>
          <w:rFonts w:ascii="Calibri" w:hAnsi="Calibri" w:cs="Calibri"/>
          <w:b w:val="0"/>
          <w:bCs w:val="0"/>
          <w:i w:val="0"/>
          <w:iCs w:val="0"/>
          <w:color w:val="000000"/>
          <w:sz w:val="22"/>
          <w:szCs w:val="22"/>
          <w:lang w:val="tr-TR"/>
        </w:rPr>
      </w:pPr>
      <w:r w:rsidRPr="00621381">
        <w:rPr>
          <w:rFonts w:ascii="Calibri" w:hAnsi="Calibri" w:cs="Calibri"/>
          <w:bCs w:val="0"/>
          <w:iCs w:val="0"/>
          <w:color w:val="000000"/>
          <w:sz w:val="22"/>
          <w:szCs w:val="22"/>
          <w:lang w:val="tr-TR"/>
        </w:rPr>
        <w:t>On binlerce yıldır kadim Mezopotamya-Anadolu topraklarında çıkıp varlığını sürdüren Alevi Bektaşi Kızılbaş inanç öğretimiz bize ”Kendine reva görmediğini başkasına görme” Ermeni</w:t>
      </w:r>
      <w:r w:rsidR="00833786" w:rsidRPr="00621381">
        <w:rPr>
          <w:rFonts w:ascii="Calibri" w:hAnsi="Calibri" w:cs="Calibri"/>
          <w:bCs w:val="0"/>
          <w:iCs w:val="0"/>
          <w:color w:val="000000"/>
          <w:sz w:val="22"/>
          <w:szCs w:val="22"/>
          <w:lang w:val="tr-TR"/>
        </w:rPr>
        <w:t>,</w:t>
      </w:r>
      <w:r w:rsidRPr="00621381">
        <w:rPr>
          <w:rFonts w:ascii="Calibri" w:hAnsi="Calibri" w:cs="Calibri"/>
          <w:bCs w:val="0"/>
          <w:iCs w:val="0"/>
          <w:color w:val="000000"/>
          <w:sz w:val="22"/>
          <w:szCs w:val="22"/>
          <w:lang w:val="tr-TR"/>
        </w:rPr>
        <w:t xml:space="preserve"> </w:t>
      </w:r>
      <w:r w:rsidR="00833786" w:rsidRPr="00621381">
        <w:rPr>
          <w:rFonts w:ascii="Calibri" w:hAnsi="Calibri" w:cs="Calibri"/>
          <w:bCs w:val="0"/>
          <w:iCs w:val="0"/>
          <w:color w:val="000000"/>
          <w:sz w:val="22"/>
          <w:szCs w:val="22"/>
          <w:lang w:val="tr-TR"/>
        </w:rPr>
        <w:t xml:space="preserve">Ezdi, </w:t>
      </w:r>
      <w:r w:rsidRPr="00621381">
        <w:rPr>
          <w:rFonts w:ascii="Calibri" w:hAnsi="Calibri" w:cs="Calibri"/>
          <w:bCs w:val="0"/>
          <w:iCs w:val="0"/>
          <w:color w:val="000000"/>
          <w:sz w:val="22"/>
          <w:szCs w:val="22"/>
          <w:lang w:val="tr-TR"/>
        </w:rPr>
        <w:t>Süryani</w:t>
      </w:r>
      <w:r w:rsidR="00833786" w:rsidRPr="00621381">
        <w:rPr>
          <w:rFonts w:ascii="Calibri" w:hAnsi="Calibri" w:cs="Calibri"/>
          <w:bCs w:val="0"/>
          <w:iCs w:val="0"/>
          <w:color w:val="000000"/>
          <w:sz w:val="22"/>
          <w:szCs w:val="22"/>
          <w:lang w:val="tr-TR"/>
        </w:rPr>
        <w:t>,</w:t>
      </w:r>
      <w:r w:rsidRPr="00621381">
        <w:rPr>
          <w:rFonts w:ascii="Calibri" w:hAnsi="Calibri" w:cs="Calibri"/>
          <w:bCs w:val="0"/>
          <w:iCs w:val="0"/>
          <w:color w:val="000000"/>
          <w:sz w:val="22"/>
          <w:szCs w:val="22"/>
          <w:lang w:val="tr-TR"/>
        </w:rPr>
        <w:t xml:space="preserve"> Kürd</w:t>
      </w:r>
      <w:r w:rsidR="00833786" w:rsidRPr="00621381">
        <w:rPr>
          <w:rFonts w:ascii="Calibri" w:hAnsi="Calibri" w:cs="Calibri"/>
          <w:bCs w:val="0"/>
          <w:iCs w:val="0"/>
          <w:color w:val="000000"/>
          <w:sz w:val="22"/>
          <w:szCs w:val="22"/>
          <w:lang w:val="tr-TR"/>
        </w:rPr>
        <w:t>,</w:t>
      </w:r>
      <w:r w:rsidRPr="00621381">
        <w:rPr>
          <w:rFonts w:ascii="Calibri" w:hAnsi="Calibri" w:cs="Calibri"/>
          <w:bCs w:val="0"/>
          <w:iCs w:val="0"/>
          <w:color w:val="000000"/>
          <w:sz w:val="22"/>
          <w:szCs w:val="22"/>
          <w:lang w:val="tr-TR"/>
        </w:rPr>
        <w:t xml:space="preserve"> Türk</w:t>
      </w:r>
      <w:r w:rsidR="00833786" w:rsidRPr="00621381">
        <w:rPr>
          <w:rFonts w:ascii="Calibri" w:hAnsi="Calibri" w:cs="Calibri"/>
          <w:bCs w:val="0"/>
          <w:iCs w:val="0"/>
          <w:color w:val="000000"/>
          <w:sz w:val="22"/>
          <w:szCs w:val="22"/>
          <w:lang w:val="tr-TR"/>
        </w:rPr>
        <w:t>,</w:t>
      </w:r>
      <w:r w:rsidRPr="00621381">
        <w:rPr>
          <w:rFonts w:ascii="Calibri" w:hAnsi="Calibri" w:cs="Calibri"/>
          <w:bCs w:val="0"/>
          <w:iCs w:val="0"/>
          <w:color w:val="000000"/>
          <w:sz w:val="22"/>
          <w:szCs w:val="22"/>
          <w:lang w:val="tr-TR"/>
        </w:rPr>
        <w:t xml:space="preserve"> Arap</w:t>
      </w:r>
      <w:r w:rsidR="00833786" w:rsidRPr="00621381">
        <w:rPr>
          <w:rFonts w:ascii="Calibri" w:hAnsi="Calibri" w:cs="Calibri"/>
          <w:bCs w:val="0"/>
          <w:iCs w:val="0"/>
          <w:color w:val="000000"/>
          <w:sz w:val="22"/>
          <w:szCs w:val="22"/>
          <w:lang w:val="tr-TR"/>
        </w:rPr>
        <w:t>,</w:t>
      </w:r>
      <w:r w:rsidRPr="00621381">
        <w:rPr>
          <w:rFonts w:ascii="Calibri" w:hAnsi="Calibri" w:cs="Calibri"/>
          <w:bCs w:val="0"/>
          <w:iCs w:val="0"/>
          <w:color w:val="000000"/>
          <w:sz w:val="22"/>
          <w:szCs w:val="22"/>
          <w:lang w:val="tr-TR"/>
        </w:rPr>
        <w:t xml:space="preserve"> Afrikalı</w:t>
      </w:r>
      <w:r w:rsidR="00833786" w:rsidRPr="00621381">
        <w:rPr>
          <w:rFonts w:ascii="Calibri" w:hAnsi="Calibri" w:cs="Calibri"/>
          <w:bCs w:val="0"/>
          <w:iCs w:val="0"/>
          <w:color w:val="000000"/>
          <w:sz w:val="22"/>
          <w:szCs w:val="22"/>
          <w:lang w:val="tr-TR"/>
        </w:rPr>
        <w:t>, Çinli, “</w:t>
      </w:r>
      <w:r w:rsidRPr="00621381">
        <w:rPr>
          <w:rFonts w:ascii="Calibri" w:hAnsi="Calibri" w:cs="Calibri"/>
          <w:bCs w:val="0"/>
          <w:iCs w:val="0"/>
          <w:color w:val="000000"/>
          <w:sz w:val="22"/>
          <w:szCs w:val="22"/>
          <w:lang w:val="tr-TR"/>
        </w:rPr>
        <w:t xml:space="preserve">Tüm dünya haklarına insanlığa aynı gözle bak” diyor. </w:t>
      </w:r>
      <w:r w:rsidR="00195032" w:rsidRPr="00621381">
        <w:rPr>
          <w:rFonts w:ascii="Calibri" w:hAnsi="Calibri" w:cs="Calibri"/>
          <w:bCs w:val="0"/>
          <w:iCs w:val="0"/>
          <w:color w:val="000000"/>
          <w:sz w:val="22"/>
          <w:szCs w:val="22"/>
          <w:lang w:val="tr-TR"/>
        </w:rPr>
        <w:t xml:space="preserve"> </w:t>
      </w:r>
      <w:r w:rsidRPr="00621381">
        <w:rPr>
          <w:rFonts w:ascii="Calibri" w:hAnsi="Calibri" w:cs="Calibri"/>
          <w:bCs w:val="0"/>
          <w:iCs w:val="0"/>
          <w:color w:val="000000"/>
          <w:sz w:val="22"/>
          <w:szCs w:val="22"/>
          <w:lang w:val="tr-TR"/>
        </w:rPr>
        <w:t xml:space="preserve">Şu 3 günlük dünyada ezmeden ezilmeden birbirimizin haklarına saygı göstererek barış içinde insanca </w:t>
      </w:r>
      <w:r w:rsidR="00833786" w:rsidRPr="00621381">
        <w:rPr>
          <w:rFonts w:ascii="Calibri" w:hAnsi="Calibri" w:cs="Calibri"/>
          <w:bCs w:val="0"/>
          <w:iCs w:val="0"/>
          <w:color w:val="000000"/>
          <w:sz w:val="22"/>
          <w:szCs w:val="22"/>
          <w:lang w:val="tr-TR"/>
        </w:rPr>
        <w:t>mutlu yaşamaya önem vermeliyiz.</w:t>
      </w:r>
      <w:r w:rsidRPr="00621381">
        <w:rPr>
          <w:rFonts w:ascii="Calibri" w:hAnsi="Calibri" w:cs="Calibri"/>
          <w:b w:val="0"/>
          <w:bCs w:val="0"/>
          <w:i w:val="0"/>
          <w:iCs w:val="0"/>
          <w:color w:val="000000"/>
          <w:sz w:val="22"/>
          <w:szCs w:val="22"/>
          <w:lang w:val="tr-TR"/>
        </w:rPr>
        <w:t xml:space="preserve"> </w:t>
      </w:r>
    </w:p>
    <w:p w:rsidR="00EB2A8D" w:rsidRPr="00621381" w:rsidRDefault="00EB2A8D" w:rsidP="00EB2A8D">
      <w:pPr>
        <w:pStyle w:val="Textkper"/>
        <w:rPr>
          <w:rFonts w:ascii="Calibri" w:hAnsi="Calibri" w:cs="Calibri"/>
          <w:color w:val="000000"/>
          <w:sz w:val="22"/>
          <w:szCs w:val="22"/>
          <w:lang w:val="tr-TR" w:eastAsia="tr-TR"/>
        </w:rPr>
      </w:pPr>
    </w:p>
    <w:p w:rsidR="008C4EE6" w:rsidRPr="00621381" w:rsidRDefault="008C4EE6" w:rsidP="00B35786">
      <w:pPr>
        <w:pStyle w:val="Untertitel"/>
        <w:ind w:firstLine="0"/>
        <w:rPr>
          <w:rFonts w:ascii="Calibri" w:hAnsi="Calibri" w:cs="Calibri"/>
          <w:bCs w:val="0"/>
          <w:iCs w:val="0"/>
          <w:color w:val="000000"/>
          <w:sz w:val="22"/>
          <w:szCs w:val="22"/>
          <w:lang w:val="tr-TR"/>
        </w:rPr>
      </w:pPr>
      <w:r w:rsidRPr="00621381">
        <w:rPr>
          <w:rFonts w:ascii="Calibri" w:hAnsi="Calibri" w:cs="Calibri"/>
          <w:b w:val="0"/>
          <w:bCs w:val="0"/>
          <w:iCs w:val="0"/>
          <w:color w:val="000000"/>
          <w:sz w:val="22"/>
          <w:szCs w:val="22"/>
          <w:lang w:val="tr-TR"/>
        </w:rPr>
        <w:t>Dedikten sonra hakka yürüyen canın yaşamı, kısa öz geçmişi, vasiyeti ve son ölümüyle ilgili kısa bilgileri mevcut canlarla paylaşır.</w:t>
      </w:r>
    </w:p>
    <w:p w:rsidR="008C4EE6" w:rsidRPr="00621381" w:rsidRDefault="008C4EE6">
      <w:pPr>
        <w:pStyle w:val="Untertitel"/>
        <w:ind w:left="708" w:firstLine="0"/>
        <w:rPr>
          <w:rFonts w:ascii="Calibri" w:hAnsi="Calibri" w:cs="Calibri"/>
          <w:bCs w:val="0"/>
          <w:iCs w:val="0"/>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Değerli dostlar,  erenler,</w:t>
      </w:r>
      <w:r w:rsidR="003E0C26" w:rsidRPr="00621381">
        <w:rPr>
          <w:rFonts w:ascii="Calibri" w:hAnsi="Calibri" w:cs="Calibri"/>
          <w:b/>
          <w:i/>
          <w:color w:val="000000"/>
          <w:sz w:val="22"/>
          <w:szCs w:val="22"/>
          <w:lang w:val="tr-TR"/>
        </w:rPr>
        <w:t xml:space="preserve"> Analar</w:t>
      </w:r>
      <w:r w:rsidRPr="00621381">
        <w:rPr>
          <w:rFonts w:ascii="Calibri" w:hAnsi="Calibri" w:cs="Calibri"/>
          <w:b/>
          <w:i/>
          <w:color w:val="000000"/>
          <w:sz w:val="22"/>
          <w:szCs w:val="22"/>
          <w:lang w:val="tr-TR"/>
        </w:rPr>
        <w:t xml:space="preserve"> bacılar,</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Yüzümüz yerde, özümüz dar da,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Canlarımız acılı, yüreklerimiz dağlı,</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Gözümüz yaşlı, bağrımız ateşli,</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Ateş külde söner, acı yürekte diner,</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Acılar paylaştıkça azalır, sevgiler (bilgiler) paylaştıkça çoğalır.</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Acılar azalsın, sevgiler çoğalsın, canlarımızın acısı dinsin.</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Yakınlarının asıcını paylaşıyoruz.</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Evrende hiçbir şey olduğu yerde, olduğu gibi kalmaz.</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Her şey değişim halindedir. Her an, her zaman, </w:t>
      </w:r>
    </w:p>
    <w:p w:rsidR="008C4EE6" w:rsidRPr="00621381" w:rsidRDefault="00AE6952">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Bir</w:t>
      </w:r>
      <w:r w:rsidR="008C4EE6" w:rsidRPr="00621381">
        <w:rPr>
          <w:rFonts w:ascii="Calibri" w:hAnsi="Calibri" w:cs="Calibri"/>
          <w:b/>
          <w:i/>
          <w:color w:val="000000"/>
          <w:sz w:val="22"/>
          <w:szCs w:val="22"/>
          <w:lang w:val="tr-TR"/>
        </w:rPr>
        <w:t xml:space="preserve"> yaşamın sonu bir yaşamın başıdır.</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Bu da Hakk’ın değişmez yasasıdır.</w:t>
      </w:r>
    </w:p>
    <w:p w:rsidR="003E0C26" w:rsidRPr="00621381" w:rsidRDefault="008C4EE6">
      <w:pPr>
        <w:pStyle w:val="Standard"/>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 xml:space="preserve">Bizler Hakk'tan geldik, Hakk’a gideriz.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Bütün canlar aslına döner.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Hakk’ın hükmü de kesintisiz bir biçimde sürer.</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 </w:t>
      </w:r>
    </w:p>
    <w:p w:rsidR="008C4EE6" w:rsidRPr="00621381" w:rsidRDefault="008C4EE6">
      <w:pPr>
        <w:pStyle w:val="NormalWeb"/>
        <w:spacing w:before="0" w:after="0" w:line="100" w:lineRule="atLeast"/>
        <w:ind w:left="708"/>
        <w:jc w:val="both"/>
        <w:rPr>
          <w:rFonts w:ascii="Calibri" w:hAnsi="Calibri" w:cs="Calibri"/>
          <w:sz w:val="22"/>
          <w:szCs w:val="22"/>
          <w:lang w:val="tr-TR"/>
        </w:rPr>
      </w:pPr>
      <w:r w:rsidRPr="00621381">
        <w:rPr>
          <w:rFonts w:ascii="Calibri" w:hAnsi="Calibri" w:cs="Calibri"/>
          <w:b/>
          <w:i/>
          <w:sz w:val="22"/>
          <w:szCs w:val="22"/>
          <w:lang w:val="tr-TR"/>
        </w:rPr>
        <w:t xml:space="preserve">Bizim Hakk'tan dileğimiz; </w:t>
      </w:r>
      <w:r w:rsidR="003E0C26" w:rsidRPr="00621381">
        <w:rPr>
          <w:rFonts w:ascii="Calibri" w:hAnsi="Calibri" w:cs="Calibri"/>
          <w:bCs/>
          <w:iCs/>
          <w:sz w:val="22"/>
          <w:szCs w:val="22"/>
          <w:lang w:val="tr-TR"/>
        </w:rPr>
        <w:t>X</w:t>
      </w:r>
      <w:proofErr w:type="gramStart"/>
      <w:r w:rsidR="003E0C26" w:rsidRPr="00621381">
        <w:rPr>
          <w:rFonts w:ascii="Calibri" w:hAnsi="Calibri" w:cs="Calibri"/>
          <w:bCs/>
          <w:iCs/>
          <w:sz w:val="22"/>
          <w:szCs w:val="22"/>
          <w:lang w:val="tr-TR"/>
        </w:rPr>
        <w:t>……</w:t>
      </w:r>
      <w:proofErr w:type="gramEnd"/>
      <w:r w:rsidR="003E0C26" w:rsidRPr="00621381">
        <w:rPr>
          <w:rFonts w:ascii="Calibri" w:hAnsi="Calibri" w:cs="Calibri"/>
          <w:bCs/>
          <w:iCs/>
          <w:sz w:val="22"/>
          <w:szCs w:val="22"/>
          <w:lang w:val="tr-TR"/>
        </w:rPr>
        <w:t xml:space="preserve"> </w:t>
      </w:r>
      <w:r w:rsidRPr="00621381">
        <w:rPr>
          <w:rFonts w:ascii="Calibri" w:hAnsi="Calibri" w:cs="Calibri"/>
          <w:b/>
          <w:i/>
          <w:sz w:val="22"/>
          <w:szCs w:val="22"/>
          <w:lang w:val="tr-TR"/>
        </w:rPr>
        <w:t xml:space="preserve">canı, erenlerin, evliyaların makamına eriştirmesi, </w:t>
      </w:r>
    </w:p>
    <w:p w:rsidR="008C4EE6" w:rsidRPr="00621381" w:rsidRDefault="008C4EE6">
      <w:pPr>
        <w:pStyle w:val="NormalWeb"/>
        <w:spacing w:before="0" w:after="0" w:line="100" w:lineRule="atLeast"/>
        <w:ind w:left="708"/>
        <w:jc w:val="both"/>
        <w:rPr>
          <w:rFonts w:ascii="Calibri" w:hAnsi="Calibri" w:cs="Calibri"/>
          <w:sz w:val="22"/>
          <w:szCs w:val="22"/>
          <w:lang w:val="tr-TR"/>
        </w:rPr>
      </w:pPr>
      <w:r w:rsidRPr="00621381">
        <w:rPr>
          <w:rFonts w:ascii="Calibri" w:hAnsi="Calibri" w:cs="Calibri"/>
          <w:b/>
          <w:i/>
          <w:sz w:val="22"/>
          <w:szCs w:val="22"/>
          <w:lang w:val="tr-TR"/>
        </w:rPr>
        <w:t>Geride kalan ailesine, ev halkına, sevenlerine, gönül dostlarına, yaren ve</w:t>
      </w:r>
    </w:p>
    <w:p w:rsidR="008C4EE6" w:rsidRPr="00621381" w:rsidRDefault="00AE6952">
      <w:pPr>
        <w:pStyle w:val="NormalWeb"/>
        <w:spacing w:before="0" w:after="0" w:line="100" w:lineRule="atLeast"/>
        <w:ind w:left="708"/>
        <w:jc w:val="both"/>
        <w:rPr>
          <w:rFonts w:ascii="Calibri" w:hAnsi="Calibri" w:cs="Calibri"/>
          <w:sz w:val="22"/>
          <w:szCs w:val="22"/>
          <w:lang w:val="tr-TR"/>
        </w:rPr>
      </w:pPr>
      <w:r w:rsidRPr="00621381">
        <w:rPr>
          <w:rFonts w:ascii="Calibri" w:hAnsi="Calibri" w:cs="Calibri"/>
          <w:b/>
          <w:i/>
          <w:sz w:val="22"/>
          <w:szCs w:val="22"/>
          <w:lang w:val="tr-TR"/>
        </w:rPr>
        <w:t>Yoldaşlarına</w:t>
      </w:r>
      <w:r w:rsidR="008C4EE6" w:rsidRPr="00621381">
        <w:rPr>
          <w:rFonts w:ascii="Calibri" w:hAnsi="Calibri" w:cs="Calibri"/>
          <w:b/>
          <w:i/>
          <w:sz w:val="22"/>
          <w:szCs w:val="22"/>
          <w:lang w:val="tr-TR"/>
        </w:rPr>
        <w:t xml:space="preserve"> sabır, sağlık ve mutluluk bahşetmesidir. </w:t>
      </w:r>
    </w:p>
    <w:p w:rsidR="003E0C26" w:rsidRPr="00621381" w:rsidRDefault="003E0C26">
      <w:pPr>
        <w:pStyle w:val="NormalWeb"/>
        <w:spacing w:before="0" w:after="0" w:line="100" w:lineRule="atLeast"/>
        <w:ind w:left="708"/>
        <w:jc w:val="both"/>
        <w:rPr>
          <w:rFonts w:ascii="Calibri" w:hAnsi="Calibri" w:cs="Calibri"/>
          <w:sz w:val="22"/>
          <w:szCs w:val="22"/>
          <w:lang w:val="tr-TR"/>
        </w:rPr>
      </w:pPr>
    </w:p>
    <w:p w:rsidR="008C4EE6" w:rsidRPr="00621381" w:rsidRDefault="008C4EE6">
      <w:pPr>
        <w:pStyle w:val="NormalWeb"/>
        <w:spacing w:before="0" w:after="0" w:line="100" w:lineRule="atLeast"/>
        <w:ind w:left="708"/>
        <w:jc w:val="both"/>
        <w:rPr>
          <w:rFonts w:ascii="Calibri" w:hAnsi="Calibri" w:cs="Calibri"/>
          <w:sz w:val="22"/>
          <w:szCs w:val="22"/>
          <w:lang w:val="tr-TR"/>
        </w:rPr>
      </w:pPr>
      <w:r w:rsidRPr="00621381">
        <w:rPr>
          <w:rFonts w:ascii="Calibri" w:hAnsi="Calibri" w:cs="Calibri"/>
          <w:b/>
          <w:i/>
          <w:sz w:val="22"/>
          <w:szCs w:val="22"/>
          <w:lang w:val="tr-TR"/>
        </w:rPr>
        <w:t xml:space="preserve">Ailesinden, akrabalarından, dost ve arkadaşlarından </w:t>
      </w:r>
    </w:p>
    <w:p w:rsidR="008C4EE6" w:rsidRPr="00621381" w:rsidRDefault="00AE6952">
      <w:pPr>
        <w:pStyle w:val="NormalWeb"/>
        <w:spacing w:before="0" w:after="0" w:line="100" w:lineRule="atLeast"/>
        <w:ind w:left="708"/>
        <w:jc w:val="both"/>
        <w:rPr>
          <w:rFonts w:ascii="Calibri" w:hAnsi="Calibri" w:cs="Calibri"/>
          <w:sz w:val="22"/>
          <w:szCs w:val="22"/>
          <w:lang w:val="tr-TR"/>
        </w:rPr>
      </w:pPr>
      <w:r w:rsidRPr="00621381">
        <w:rPr>
          <w:rFonts w:ascii="Calibri" w:hAnsi="Calibri" w:cs="Calibri"/>
          <w:b/>
          <w:i/>
          <w:sz w:val="22"/>
          <w:szCs w:val="22"/>
          <w:lang w:val="tr-TR"/>
        </w:rPr>
        <w:t>Hakka</w:t>
      </w:r>
      <w:r w:rsidR="008C4EE6" w:rsidRPr="00621381">
        <w:rPr>
          <w:rFonts w:ascii="Calibri" w:hAnsi="Calibri" w:cs="Calibri"/>
          <w:b/>
          <w:i/>
          <w:sz w:val="22"/>
          <w:szCs w:val="22"/>
          <w:lang w:val="tr-TR"/>
        </w:rPr>
        <w:t xml:space="preserve"> yürüyen can hakkında anlatacak anısı olanlar varsa buraya buyursunlar.</w:t>
      </w:r>
    </w:p>
    <w:p w:rsidR="008C4EE6" w:rsidRPr="00621381" w:rsidRDefault="00AE6952">
      <w:pPr>
        <w:pStyle w:val="Standard"/>
        <w:ind w:left="708"/>
        <w:rPr>
          <w:rFonts w:ascii="Calibri" w:hAnsi="Calibri" w:cs="Calibri"/>
          <w:color w:val="000000"/>
          <w:sz w:val="22"/>
          <w:szCs w:val="22"/>
          <w:lang w:val="tr-TR"/>
        </w:rPr>
      </w:pPr>
      <w:r w:rsidRPr="00621381">
        <w:rPr>
          <w:rFonts w:ascii="Calibri" w:hAnsi="Calibri" w:cs="Calibri"/>
          <w:i/>
          <w:color w:val="000000"/>
          <w:sz w:val="22"/>
          <w:szCs w:val="22"/>
          <w:lang w:val="tr-TR"/>
        </w:rPr>
        <w:t>.</w:t>
      </w:r>
    </w:p>
    <w:p w:rsidR="008C4EE6" w:rsidRPr="00621381" w:rsidRDefault="008C4EE6">
      <w:pPr>
        <w:pStyle w:val="Standard"/>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Değerli Canlar!</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Yol ve erkânımıza göre bizler; bir can aramızda ayrıldığında “öldü” demeyiz.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“Hakk’a yürüdü, aramızdan göçtü” deriz.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Bu nedenle Hakk’a yürüyen can için üç hizmetimiz vardır.</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Birincisi “Rızalık” hizmetimiz,</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İkincisi “Hakk (birleme, uğurlama)” hizmetimiz,</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Üçüncüsü “Toprağa Sırlama” hizmetimiz.</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Rızalık ve Hakk birleme Meydanı hizmetimizi burada,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Sırlama ve toprakla buluşturma hizmetimizi de mezarlıkta yapacağız.  </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p>
    <w:p w:rsidR="00872E19" w:rsidRPr="00621381" w:rsidRDefault="00872E19">
      <w:pPr>
        <w:pStyle w:val="Standard"/>
        <w:ind w:left="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rPr>
          <w:rFonts w:ascii="Calibri" w:hAnsi="Calibri" w:cs="Calibri"/>
          <w:color w:val="000000"/>
          <w:sz w:val="28"/>
          <w:szCs w:val="28"/>
          <w:lang w:val="tr-TR"/>
        </w:rPr>
      </w:pPr>
      <w:r w:rsidRPr="00621381">
        <w:rPr>
          <w:rFonts w:ascii="Calibri" w:hAnsi="Calibri" w:cs="Calibri"/>
          <w:b/>
          <w:color w:val="000000"/>
          <w:sz w:val="28"/>
          <w:szCs w:val="28"/>
          <w:lang w:val="tr-TR"/>
        </w:rPr>
        <w:lastRenderedPageBreak/>
        <w:t>RIZALIK ALMA HİZMETİ</w:t>
      </w:r>
    </w:p>
    <w:p w:rsidR="008C4EE6" w:rsidRPr="00621381" w:rsidRDefault="008C4EE6">
      <w:pPr>
        <w:pStyle w:val="Standard"/>
        <w:ind w:left="708"/>
        <w:rPr>
          <w:rFonts w:ascii="Calibri" w:hAnsi="Calibri" w:cs="Calibri"/>
          <w:color w:val="000000"/>
          <w:lang w:val="tr-TR"/>
        </w:rPr>
      </w:pPr>
    </w:p>
    <w:p w:rsidR="008C4EE6" w:rsidRPr="00621381" w:rsidRDefault="008C4EE6" w:rsidP="00B35786">
      <w:pPr>
        <w:pStyle w:val="Standard"/>
        <w:ind w:left="284"/>
        <w:rPr>
          <w:rFonts w:ascii="Calibri" w:hAnsi="Calibri" w:cs="Calibri"/>
          <w:color w:val="000000"/>
          <w:sz w:val="22"/>
          <w:szCs w:val="22"/>
          <w:lang w:val="tr-TR"/>
        </w:rPr>
      </w:pPr>
      <w:r w:rsidRPr="00621381">
        <w:rPr>
          <w:rFonts w:ascii="Calibri" w:hAnsi="Calibri" w:cs="Calibri"/>
          <w:color w:val="000000"/>
          <w:sz w:val="22"/>
          <w:szCs w:val="22"/>
          <w:lang w:val="tr-TR"/>
        </w:rPr>
        <w:t>Hizmeti yürüten pir, pir ana</w:t>
      </w:r>
      <w:r w:rsidR="00F12512" w:rsidRPr="00621381">
        <w:rPr>
          <w:rFonts w:ascii="Calibri" w:hAnsi="Calibri" w:cs="Calibri"/>
          <w:color w:val="000000"/>
          <w:sz w:val="22"/>
          <w:szCs w:val="22"/>
          <w:lang w:val="tr-TR"/>
        </w:rPr>
        <w:t xml:space="preserve"> (</w:t>
      </w:r>
      <w:proofErr w:type="spellStart"/>
      <w:r w:rsidR="00F12512" w:rsidRPr="00621381">
        <w:rPr>
          <w:rFonts w:ascii="Calibri" w:hAnsi="Calibri" w:cs="Calibri"/>
          <w:color w:val="000000"/>
          <w:sz w:val="22"/>
          <w:szCs w:val="22"/>
          <w:lang w:val="tr-TR"/>
        </w:rPr>
        <w:t>DaPir</w:t>
      </w:r>
      <w:proofErr w:type="spellEnd"/>
      <w:r w:rsidR="00F12512" w:rsidRPr="00621381">
        <w:rPr>
          <w:rFonts w:ascii="Calibri" w:hAnsi="Calibri" w:cs="Calibri"/>
          <w:color w:val="000000"/>
          <w:sz w:val="22"/>
          <w:szCs w:val="22"/>
          <w:lang w:val="tr-TR"/>
        </w:rPr>
        <w:t xml:space="preserve">) </w:t>
      </w:r>
      <w:r w:rsidRPr="00621381">
        <w:rPr>
          <w:rFonts w:ascii="Calibri" w:hAnsi="Calibri" w:cs="Calibri"/>
          <w:color w:val="000000"/>
          <w:sz w:val="22"/>
          <w:szCs w:val="22"/>
          <w:lang w:val="tr-TR"/>
        </w:rPr>
        <w:t xml:space="preserve"> ve</w:t>
      </w:r>
      <w:r w:rsidR="00F12512" w:rsidRPr="00621381">
        <w:rPr>
          <w:rFonts w:ascii="Calibri" w:hAnsi="Calibri" w:cs="Calibri"/>
          <w:color w:val="000000"/>
          <w:sz w:val="22"/>
          <w:szCs w:val="22"/>
          <w:lang w:val="tr-TR"/>
        </w:rPr>
        <w:t>ya</w:t>
      </w:r>
      <w:r w:rsidRPr="00621381">
        <w:rPr>
          <w:rFonts w:ascii="Calibri" w:hAnsi="Calibri" w:cs="Calibri"/>
          <w:color w:val="000000"/>
          <w:sz w:val="22"/>
          <w:szCs w:val="22"/>
          <w:lang w:val="tr-TR"/>
        </w:rPr>
        <w:t xml:space="preserve"> ehli kişi:</w:t>
      </w:r>
    </w:p>
    <w:p w:rsidR="00C66EAB" w:rsidRPr="00621381" w:rsidRDefault="00C66EAB" w:rsidP="00B35786">
      <w:pPr>
        <w:pStyle w:val="NormalWeb"/>
        <w:spacing w:before="0" w:after="0" w:line="100" w:lineRule="atLeast"/>
        <w:rPr>
          <w:rFonts w:ascii="Calibri" w:hAnsi="Calibri" w:cs="Calibri"/>
          <w:sz w:val="22"/>
          <w:szCs w:val="22"/>
          <w:lang w:val="tr-TR"/>
        </w:rPr>
      </w:pPr>
    </w:p>
    <w:p w:rsidR="00C66EAB" w:rsidRPr="00621381" w:rsidRDefault="00C66EAB" w:rsidP="00B35786">
      <w:pPr>
        <w:pStyle w:val="NormalWeb"/>
        <w:spacing w:before="0" w:after="0" w:line="100" w:lineRule="atLeast"/>
        <w:ind w:firstLine="284"/>
        <w:rPr>
          <w:rFonts w:ascii="Calibri" w:hAnsi="Calibri" w:cs="Calibri"/>
          <w:sz w:val="22"/>
          <w:szCs w:val="22"/>
          <w:lang w:val="tr-TR"/>
        </w:rPr>
      </w:pPr>
      <w:r w:rsidRPr="00621381">
        <w:rPr>
          <w:rStyle w:val="Betont"/>
          <w:rFonts w:ascii="Calibri" w:hAnsi="Calibri" w:cs="Calibri"/>
          <w:b/>
          <w:iCs w:val="0"/>
          <w:sz w:val="22"/>
          <w:szCs w:val="22"/>
          <w:lang w:val="tr-TR"/>
        </w:rPr>
        <w:t>ÖRNEK RIZALIK GÜLBENGİ 1:</w:t>
      </w:r>
    </w:p>
    <w:p w:rsidR="008C4EE6" w:rsidRPr="00621381" w:rsidRDefault="008C4EE6" w:rsidP="00B35786">
      <w:pPr>
        <w:pStyle w:val="NormalWeb"/>
        <w:spacing w:before="0" w:after="0" w:line="100" w:lineRule="atLeast"/>
        <w:ind w:left="284"/>
        <w:rPr>
          <w:rFonts w:ascii="Calibri" w:hAnsi="Calibri" w:cs="Calibri"/>
          <w:sz w:val="22"/>
          <w:szCs w:val="22"/>
          <w:lang w:val="tr-TR"/>
        </w:rPr>
      </w:pPr>
      <w:r w:rsidRPr="00621381">
        <w:rPr>
          <w:rStyle w:val="Betont"/>
          <w:rFonts w:ascii="Calibri" w:hAnsi="Calibri" w:cs="Calibri"/>
          <w:b/>
          <w:iCs w:val="0"/>
          <w:sz w:val="22"/>
          <w:szCs w:val="22"/>
          <w:lang w:val="tr-TR"/>
        </w:rPr>
        <w:t xml:space="preserve"> </w:t>
      </w:r>
    </w:p>
    <w:p w:rsidR="008C4EE6" w:rsidRPr="00621381" w:rsidRDefault="008C4EE6" w:rsidP="00B35786">
      <w:pPr>
        <w:pStyle w:val="NormalWeb"/>
        <w:spacing w:before="0" w:after="0" w:line="100" w:lineRule="atLeast"/>
        <w:ind w:left="284"/>
        <w:rPr>
          <w:rFonts w:ascii="Calibri" w:hAnsi="Calibri" w:cs="Calibri"/>
          <w:sz w:val="22"/>
          <w:szCs w:val="22"/>
          <w:lang w:val="tr-TR"/>
        </w:rPr>
      </w:pPr>
      <w:r w:rsidRPr="00621381">
        <w:rPr>
          <w:rStyle w:val="Betont"/>
          <w:rFonts w:ascii="Calibri" w:hAnsi="Calibri" w:cs="Calibri"/>
          <w:b/>
          <w:iCs w:val="0"/>
          <w:sz w:val="22"/>
          <w:szCs w:val="22"/>
          <w:lang w:val="tr-TR"/>
        </w:rPr>
        <w:t xml:space="preserve">“Gerçeğe hü! Edep-erkân! </w:t>
      </w:r>
      <w:r w:rsidRPr="00621381">
        <w:rPr>
          <w:rFonts w:ascii="Calibri" w:hAnsi="Calibri" w:cs="Calibri"/>
          <w:b/>
          <w:i/>
          <w:sz w:val="22"/>
          <w:szCs w:val="22"/>
          <w:lang w:val="tr-TR"/>
        </w:rPr>
        <w:t>Canlar ayağa kalkın ve yönünüzü buraya çevirin!</w:t>
      </w:r>
    </w:p>
    <w:p w:rsidR="007A4567" w:rsidRPr="00621381" w:rsidRDefault="008C4EE6" w:rsidP="00B35786">
      <w:pPr>
        <w:pStyle w:val="NormalWeb"/>
        <w:spacing w:before="0" w:after="0" w:line="100" w:lineRule="atLeast"/>
        <w:ind w:left="284"/>
        <w:rPr>
          <w:rFonts w:ascii="Calibri" w:hAnsi="Calibri" w:cs="Calibri"/>
          <w:b/>
          <w:i/>
          <w:sz w:val="22"/>
          <w:szCs w:val="22"/>
          <w:lang w:val="tr-TR"/>
        </w:rPr>
      </w:pPr>
      <w:r w:rsidRPr="00621381">
        <w:rPr>
          <w:rFonts w:ascii="Calibri" w:hAnsi="Calibri" w:cs="Calibri"/>
          <w:b/>
          <w:i/>
          <w:sz w:val="22"/>
          <w:szCs w:val="22"/>
          <w:lang w:val="tr-TR"/>
        </w:rPr>
        <w:t xml:space="preserve"> Ayaklarınızı birleştirip sağ ellinizi kalbinizin üstüne koyarak dara durunuz!</w:t>
      </w:r>
      <w:r w:rsidRPr="00621381">
        <w:rPr>
          <w:rStyle w:val="Betont"/>
          <w:rFonts w:ascii="Calibri" w:hAnsi="Calibri" w:cs="Calibri"/>
          <w:b/>
          <w:iCs w:val="0"/>
          <w:sz w:val="22"/>
          <w:szCs w:val="22"/>
          <w:lang w:val="tr-TR"/>
        </w:rPr>
        <w:t xml:space="preserve"> </w:t>
      </w:r>
    </w:p>
    <w:p w:rsidR="001C0541" w:rsidRPr="00621381" w:rsidRDefault="007A4567" w:rsidP="00B35786">
      <w:pPr>
        <w:pStyle w:val="NormalWeb"/>
        <w:spacing w:before="0" w:after="0" w:line="100" w:lineRule="atLeast"/>
        <w:ind w:left="284"/>
        <w:rPr>
          <w:rFonts w:ascii="Calibri" w:hAnsi="Calibri" w:cs="Calibri"/>
          <w:b/>
          <w:i/>
          <w:sz w:val="22"/>
          <w:szCs w:val="22"/>
          <w:lang w:val="tr-TR"/>
        </w:rPr>
      </w:pPr>
      <w:r w:rsidRPr="00621381">
        <w:rPr>
          <w:rFonts w:ascii="Calibri" w:hAnsi="Calibri" w:cs="Calibri"/>
          <w:b/>
          <w:i/>
          <w:sz w:val="22"/>
          <w:szCs w:val="22"/>
          <w:lang w:val="tr-TR"/>
        </w:rPr>
        <w:t xml:space="preserve">Sizden Hakka yürüyen cana rızalık </w:t>
      </w:r>
      <w:r w:rsidR="002D37F0" w:rsidRPr="00621381">
        <w:rPr>
          <w:rFonts w:ascii="Calibri" w:hAnsi="Calibri" w:cs="Calibri"/>
          <w:b/>
          <w:i/>
          <w:sz w:val="22"/>
          <w:szCs w:val="22"/>
          <w:lang w:val="tr-TR"/>
        </w:rPr>
        <w:t>veriyor musunuz</w:t>
      </w:r>
      <w:r w:rsidRPr="00621381">
        <w:rPr>
          <w:rFonts w:ascii="Calibri" w:hAnsi="Calibri" w:cs="Calibri"/>
          <w:b/>
          <w:i/>
          <w:sz w:val="22"/>
          <w:szCs w:val="22"/>
          <w:lang w:val="tr-TR"/>
        </w:rPr>
        <w:t xml:space="preserve"> diye sorduğumda ‘</w:t>
      </w:r>
      <w:r w:rsidR="002D37F0" w:rsidRPr="00621381">
        <w:rPr>
          <w:rFonts w:ascii="Calibri" w:hAnsi="Calibri" w:cs="Calibri"/>
          <w:b/>
          <w:i/>
          <w:sz w:val="22"/>
          <w:szCs w:val="22"/>
          <w:lang w:val="tr-TR"/>
        </w:rPr>
        <w:t>AKS</w:t>
      </w:r>
      <w:r w:rsidRPr="00621381">
        <w:rPr>
          <w:rFonts w:ascii="Calibri" w:hAnsi="Calibri" w:cs="Calibri"/>
          <w:b/>
          <w:i/>
          <w:sz w:val="22"/>
          <w:szCs w:val="22"/>
          <w:lang w:val="tr-TR"/>
        </w:rPr>
        <w:t xml:space="preserve"> İLE’ diyeceksiniz.</w:t>
      </w:r>
      <w:r w:rsidR="001C0541" w:rsidRPr="00621381">
        <w:rPr>
          <w:rFonts w:ascii="Calibri" w:hAnsi="Calibri" w:cs="Calibri"/>
          <w:b/>
          <w:i/>
          <w:sz w:val="22"/>
          <w:szCs w:val="22"/>
          <w:lang w:val="tr-TR"/>
        </w:rPr>
        <w:t xml:space="preserve"> </w:t>
      </w:r>
    </w:p>
    <w:p w:rsidR="008C4EE6" w:rsidRPr="00621381" w:rsidRDefault="008C4EE6">
      <w:pPr>
        <w:pStyle w:val="NormalWeb"/>
        <w:spacing w:before="0" w:after="0" w:line="100" w:lineRule="atLeast"/>
        <w:ind w:left="708"/>
        <w:rPr>
          <w:rFonts w:ascii="Calibri" w:hAnsi="Calibri" w:cs="Calibri"/>
          <w:sz w:val="22"/>
          <w:szCs w:val="22"/>
          <w:lang w:val="tr-TR"/>
        </w:rPr>
      </w:pPr>
    </w:p>
    <w:p w:rsidR="008C4EE6" w:rsidRPr="00621381" w:rsidRDefault="008C4EE6">
      <w:pPr>
        <w:pStyle w:val="NormalWeb"/>
        <w:spacing w:before="0" w:after="0" w:line="100" w:lineRule="atLeast"/>
        <w:rPr>
          <w:rFonts w:ascii="Calibri" w:hAnsi="Calibri" w:cs="Calibri"/>
          <w:sz w:val="22"/>
          <w:szCs w:val="22"/>
          <w:lang w:val="tr-TR"/>
        </w:rPr>
      </w:pPr>
    </w:p>
    <w:p w:rsidR="00522024" w:rsidRPr="00621381" w:rsidRDefault="00C06525" w:rsidP="00522024">
      <w:pPr>
        <w:pStyle w:val="NormalWeb"/>
        <w:spacing w:before="0" w:after="0" w:line="100" w:lineRule="atLeast"/>
        <w:jc w:val="center"/>
        <w:rPr>
          <w:rFonts w:ascii="Calibri" w:hAnsi="Calibri" w:cs="Calibri"/>
          <w:sz w:val="22"/>
          <w:szCs w:val="22"/>
          <w:lang w:val="tr-TR"/>
        </w:rPr>
      </w:pPr>
      <w:r>
        <w:rPr>
          <w:rFonts w:ascii="Calibri" w:hAnsi="Calibri" w:cs="Calibri"/>
          <w:sz w:val="22"/>
          <w:szCs w:val="22"/>
          <w:lang w:val="tr-TR"/>
        </w:rPr>
        <w:pict>
          <v:shape id="_x0000_i1027" type="#_x0000_t75" style="width:336.75pt;height:189pt">
            <v:imagedata r:id="rId10" o:title="hasim kutlu cenaze"/>
          </v:shape>
        </w:pict>
      </w:r>
    </w:p>
    <w:p w:rsidR="008C4EE6" w:rsidRPr="00621381" w:rsidRDefault="008C4EE6">
      <w:pPr>
        <w:pStyle w:val="NormalWeb"/>
        <w:spacing w:before="0" w:after="0" w:line="100" w:lineRule="atLeast"/>
        <w:ind w:left="708"/>
        <w:rPr>
          <w:rFonts w:ascii="Calibri" w:hAnsi="Calibri" w:cs="Calibri"/>
          <w:sz w:val="22"/>
          <w:szCs w:val="22"/>
          <w:lang w:val="tr-TR"/>
        </w:rPr>
      </w:pP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Divana geldik, darına durduk, hal ile halleştik, özümüzü öze bağladık, </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hakka yürüyen </w:t>
      </w:r>
      <w:proofErr w:type="gramStart"/>
      <w:r w:rsidRPr="00621381">
        <w:rPr>
          <w:rFonts w:ascii="Calibri" w:hAnsi="Calibri" w:cs="Calibri"/>
          <w:b/>
          <w:i/>
          <w:color w:val="000000"/>
          <w:sz w:val="22"/>
          <w:szCs w:val="22"/>
          <w:lang w:val="tr-TR"/>
        </w:rPr>
        <w:t>……………</w:t>
      </w:r>
      <w:proofErr w:type="gramEnd"/>
      <w:r w:rsidRPr="00621381">
        <w:rPr>
          <w:rFonts w:ascii="Calibri" w:hAnsi="Calibri" w:cs="Calibri"/>
          <w:b/>
          <w:i/>
          <w:color w:val="000000"/>
          <w:sz w:val="22"/>
          <w:szCs w:val="22"/>
          <w:lang w:val="tr-TR"/>
        </w:rPr>
        <w:t xml:space="preserve">  Canımız için yar olup birleştik.</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Ya Hak, senden saklımız gizlimiz yok, </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Sen bilirsin halimizi, senden geldik sana döneriz. </w:t>
      </w:r>
    </w:p>
    <w:p w:rsidR="008C4EE6" w:rsidRPr="00621381" w:rsidRDefault="008C4EE6">
      <w:pPr>
        <w:pStyle w:val="Fuzeile"/>
        <w:ind w:left="708"/>
        <w:rPr>
          <w:rFonts w:ascii="Calibri" w:hAnsi="Calibri" w:cs="Calibri"/>
          <w:color w:val="000000"/>
          <w:sz w:val="22"/>
          <w:szCs w:val="22"/>
          <w:lang w:val="tr-TR"/>
        </w:rPr>
      </w:pP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Doğan doğuran besleyip büyüten, tende ve canda kendini gösteren </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Hakkın adıyla, El ele el hakka.</w:t>
      </w:r>
    </w:p>
    <w:p w:rsidR="008C4EE6" w:rsidRPr="00621381" w:rsidRDefault="008C4EE6">
      <w:pPr>
        <w:pStyle w:val="Fuzeile"/>
        <w:ind w:left="708"/>
        <w:rPr>
          <w:rFonts w:ascii="Calibri" w:hAnsi="Calibri" w:cs="Calibri"/>
          <w:color w:val="000000"/>
          <w:sz w:val="22"/>
          <w:szCs w:val="22"/>
          <w:lang w:val="tr-TR"/>
        </w:rPr>
      </w:pP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Hakka yürüyen </w:t>
      </w:r>
      <w:proofErr w:type="gramStart"/>
      <w:r w:rsidRPr="00621381">
        <w:rPr>
          <w:rFonts w:ascii="Calibri" w:hAnsi="Calibri" w:cs="Calibri"/>
          <w:b/>
          <w:i/>
          <w:color w:val="000000"/>
          <w:sz w:val="22"/>
          <w:szCs w:val="22"/>
          <w:lang w:val="tr-TR"/>
        </w:rPr>
        <w:t>…………….</w:t>
      </w:r>
      <w:proofErr w:type="gramEnd"/>
      <w:r w:rsidRPr="00621381">
        <w:rPr>
          <w:rFonts w:ascii="Calibri" w:hAnsi="Calibri" w:cs="Calibri"/>
          <w:b/>
          <w:i/>
          <w:color w:val="000000"/>
          <w:sz w:val="22"/>
          <w:szCs w:val="22"/>
          <w:lang w:val="tr-TR"/>
        </w:rPr>
        <w:t xml:space="preserve"> Canımız bu erkânda Hak didarında </w:t>
      </w:r>
    </w:p>
    <w:p w:rsidR="008C4EE6" w:rsidRPr="00621381" w:rsidRDefault="00AE6952">
      <w:pPr>
        <w:pStyle w:val="Fuzeile"/>
        <w:ind w:left="708"/>
        <w:rPr>
          <w:rFonts w:ascii="Calibri" w:hAnsi="Calibri" w:cs="Calibri"/>
          <w:color w:val="000000"/>
          <w:sz w:val="22"/>
          <w:szCs w:val="22"/>
          <w:lang w:val="tr-TR"/>
        </w:rPr>
      </w:pPr>
      <w:proofErr w:type="gramStart"/>
      <w:r w:rsidRPr="00621381">
        <w:rPr>
          <w:rFonts w:ascii="Calibri" w:hAnsi="Calibri" w:cs="Calibri"/>
          <w:b/>
          <w:i/>
          <w:color w:val="000000"/>
          <w:sz w:val="22"/>
          <w:szCs w:val="22"/>
          <w:lang w:val="tr-TR"/>
        </w:rPr>
        <w:t>Bu</w:t>
      </w:r>
      <w:r w:rsidR="008C4EE6" w:rsidRPr="00621381">
        <w:rPr>
          <w:rFonts w:ascii="Calibri" w:hAnsi="Calibri" w:cs="Calibri"/>
          <w:b/>
          <w:i/>
          <w:color w:val="000000"/>
          <w:sz w:val="22"/>
          <w:szCs w:val="22"/>
          <w:lang w:val="tr-TR"/>
        </w:rPr>
        <w:t xml:space="preserve"> meydanda bulunan siz canların huzurunda.</w:t>
      </w:r>
      <w:proofErr w:type="gramEnd"/>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“Enel-Hak, diyen Mansur darı için.</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Derisi Yüzülen Nesimi için,</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Yüreğimizdeki hançeriyle </w:t>
      </w:r>
      <w:proofErr w:type="spellStart"/>
      <w:r w:rsidRPr="00621381">
        <w:rPr>
          <w:rFonts w:ascii="Calibri" w:hAnsi="Calibri" w:cs="Calibri"/>
          <w:b/>
          <w:i/>
          <w:color w:val="000000"/>
          <w:sz w:val="22"/>
          <w:szCs w:val="22"/>
          <w:lang w:val="tr-TR"/>
        </w:rPr>
        <w:t>Fazlullah</w:t>
      </w:r>
      <w:proofErr w:type="spellEnd"/>
      <w:r w:rsidRPr="00621381">
        <w:rPr>
          <w:rFonts w:ascii="Calibri" w:hAnsi="Calibri" w:cs="Calibri"/>
          <w:b/>
          <w:i/>
          <w:color w:val="000000"/>
          <w:sz w:val="22"/>
          <w:szCs w:val="22"/>
          <w:lang w:val="tr-TR"/>
        </w:rPr>
        <w:t xml:space="preserve"> darı için,</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Hakka yürüyen </w:t>
      </w:r>
      <w:proofErr w:type="gramStart"/>
      <w:r w:rsidRPr="00621381">
        <w:rPr>
          <w:rFonts w:ascii="Calibri" w:hAnsi="Calibri" w:cs="Calibri"/>
          <w:b/>
          <w:i/>
          <w:color w:val="000000"/>
          <w:sz w:val="22"/>
          <w:szCs w:val="22"/>
          <w:lang w:val="tr-TR"/>
        </w:rPr>
        <w:t>…………..</w:t>
      </w:r>
      <w:proofErr w:type="gramEnd"/>
      <w:r w:rsidRPr="00621381">
        <w:rPr>
          <w:rFonts w:ascii="Calibri" w:hAnsi="Calibri" w:cs="Calibri"/>
          <w:b/>
          <w:i/>
          <w:color w:val="000000"/>
          <w:sz w:val="22"/>
          <w:szCs w:val="22"/>
          <w:lang w:val="tr-TR"/>
        </w:rPr>
        <w:t xml:space="preserve">canımızın </w:t>
      </w:r>
      <w:r w:rsidR="002D37F0" w:rsidRPr="00621381">
        <w:rPr>
          <w:rFonts w:ascii="Calibri" w:hAnsi="Calibri" w:cs="Calibri"/>
          <w:b/>
          <w:i/>
          <w:color w:val="000000"/>
          <w:sz w:val="22"/>
          <w:szCs w:val="22"/>
          <w:lang w:val="tr-TR"/>
        </w:rPr>
        <w:t>mekânı</w:t>
      </w:r>
      <w:r w:rsidRPr="00621381">
        <w:rPr>
          <w:rFonts w:ascii="Calibri" w:hAnsi="Calibri" w:cs="Calibri"/>
          <w:b/>
          <w:i/>
          <w:color w:val="000000"/>
          <w:sz w:val="22"/>
          <w:szCs w:val="22"/>
          <w:lang w:val="tr-TR"/>
        </w:rPr>
        <w:t xml:space="preserve"> </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Ana kucağı gibi yumuşak, Yaşamı devri daim olsun.</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Yağan yağmur için Esen yel için</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Banaz’da Pir Sultan, Nevşehir’de Pir Hünkâr için, </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Gelmiş geçmiş bütün Mürşitlerimiz Pirlerimiz </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Rehberlerimiz ve taliplerimiz için.</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Yeryüzündeki tüm bitkiler ve çiçekler hakkı için</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 </w:t>
      </w:r>
      <w:proofErr w:type="gramStart"/>
      <w:r w:rsidRPr="00621381">
        <w:rPr>
          <w:rFonts w:ascii="Calibri" w:hAnsi="Calibri" w:cs="Calibri"/>
          <w:b/>
          <w:i/>
          <w:color w:val="000000"/>
          <w:sz w:val="22"/>
          <w:szCs w:val="22"/>
          <w:lang w:val="tr-TR"/>
        </w:rPr>
        <w:t>………..</w:t>
      </w:r>
      <w:proofErr w:type="gramEnd"/>
      <w:r w:rsidRPr="00621381">
        <w:rPr>
          <w:rFonts w:ascii="Calibri" w:hAnsi="Calibri" w:cs="Calibri"/>
          <w:b/>
          <w:i/>
          <w:color w:val="000000"/>
          <w:sz w:val="22"/>
          <w:szCs w:val="22"/>
          <w:lang w:val="tr-TR"/>
        </w:rPr>
        <w:t xml:space="preserve"> Canımızın özü Hak katında PAK kalsın.</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Erenler Haldaşı Hızır yoldaşı olsun.</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Gerçeğe Hü</w:t>
      </w:r>
      <w:proofErr w:type="gramStart"/>
      <w:r w:rsidRPr="00621381">
        <w:rPr>
          <w:rFonts w:ascii="Calibri" w:hAnsi="Calibri" w:cs="Calibri"/>
          <w:b/>
          <w:i/>
          <w:color w:val="000000"/>
          <w:sz w:val="22"/>
          <w:szCs w:val="22"/>
          <w:lang w:val="tr-TR"/>
        </w:rPr>
        <w:t>..!!!</w:t>
      </w:r>
      <w:proofErr w:type="gramEnd"/>
    </w:p>
    <w:p w:rsidR="008C4EE6" w:rsidRPr="00621381" w:rsidRDefault="008C4EE6">
      <w:pPr>
        <w:pStyle w:val="Fuzeile"/>
        <w:ind w:left="708"/>
        <w:rPr>
          <w:rFonts w:ascii="Calibri" w:hAnsi="Calibri" w:cs="Calibri"/>
          <w:color w:val="000000"/>
          <w:sz w:val="22"/>
          <w:szCs w:val="22"/>
          <w:lang w:val="tr-TR"/>
        </w:rPr>
      </w:pP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Değerli Canlar </w:t>
      </w:r>
      <w:proofErr w:type="gramStart"/>
      <w:r w:rsidRPr="00621381">
        <w:rPr>
          <w:rFonts w:ascii="Calibri" w:hAnsi="Calibri" w:cs="Calibri"/>
          <w:b/>
          <w:i/>
          <w:color w:val="000000"/>
          <w:sz w:val="22"/>
          <w:szCs w:val="22"/>
          <w:lang w:val="tr-TR"/>
        </w:rPr>
        <w:t>……….</w:t>
      </w:r>
      <w:proofErr w:type="gramEnd"/>
      <w:r w:rsidRPr="00621381">
        <w:rPr>
          <w:rFonts w:ascii="Calibri" w:hAnsi="Calibri" w:cs="Calibri"/>
          <w:b/>
          <w:i/>
          <w:color w:val="000000"/>
          <w:sz w:val="22"/>
          <w:szCs w:val="22"/>
          <w:lang w:val="tr-TR"/>
        </w:rPr>
        <w:t xml:space="preserve"> Canımız Hakkın emriyle vardan var olup geldi.</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Gün gördü, dem devran sürdü, Rızalıkla yaşadı, lokma yedi, menzil aldı.</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Veren verdi Alan aldı. </w:t>
      </w:r>
    </w:p>
    <w:p w:rsidR="008C4EE6" w:rsidRPr="00621381" w:rsidRDefault="008C4EE6">
      <w:pPr>
        <w:pStyle w:val="Fuzeile"/>
        <w:ind w:left="708"/>
        <w:rPr>
          <w:rFonts w:ascii="Calibri" w:hAnsi="Calibri" w:cs="Calibri"/>
          <w:color w:val="000000"/>
          <w:sz w:val="22"/>
          <w:szCs w:val="22"/>
          <w:lang w:val="tr-TR"/>
        </w:rPr>
      </w:pP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Çalıştı hizmet gördü.  Yol sürdü.  Gün geldi  </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lastRenderedPageBreak/>
        <w:t>CAN içinde beden değişti, Hakka kavuştu. Ona mihman oldu.</w:t>
      </w:r>
    </w:p>
    <w:p w:rsidR="008C4EE6" w:rsidRPr="00621381" w:rsidRDefault="008C4EE6">
      <w:pPr>
        <w:pStyle w:val="Fuzeile"/>
        <w:ind w:left="708"/>
        <w:rPr>
          <w:rFonts w:ascii="Calibri" w:hAnsi="Calibri" w:cs="Calibri"/>
          <w:color w:val="000000"/>
          <w:sz w:val="22"/>
          <w:szCs w:val="22"/>
          <w:lang w:val="tr-TR"/>
        </w:rPr>
      </w:pPr>
      <w:proofErr w:type="gramStart"/>
      <w:r w:rsidRPr="00621381">
        <w:rPr>
          <w:rFonts w:ascii="Calibri" w:hAnsi="Calibri" w:cs="Calibri"/>
          <w:b/>
          <w:i/>
          <w:color w:val="000000"/>
          <w:sz w:val="22"/>
          <w:szCs w:val="22"/>
          <w:lang w:val="tr-TR"/>
        </w:rPr>
        <w:t>………….</w:t>
      </w:r>
      <w:proofErr w:type="gramEnd"/>
      <w:r w:rsidRPr="00621381">
        <w:rPr>
          <w:rFonts w:ascii="Calibri" w:hAnsi="Calibri" w:cs="Calibri"/>
          <w:b/>
          <w:i/>
          <w:color w:val="000000"/>
          <w:sz w:val="22"/>
          <w:szCs w:val="22"/>
          <w:lang w:val="tr-TR"/>
        </w:rPr>
        <w:t xml:space="preserve"> Canımızın ruhu yolun bu yolağında, bu durağında hakka üryandır. </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Bedeni toprak ananın kucağına yolculuktadır.</w:t>
      </w:r>
    </w:p>
    <w:p w:rsidR="008C4EE6" w:rsidRPr="00621381" w:rsidRDefault="008C4EE6">
      <w:pPr>
        <w:pStyle w:val="Fuzeile"/>
        <w:ind w:left="708"/>
        <w:rPr>
          <w:rFonts w:ascii="Calibri" w:hAnsi="Calibri" w:cs="Calibri"/>
          <w:color w:val="000000"/>
          <w:sz w:val="22"/>
          <w:szCs w:val="22"/>
          <w:lang w:val="tr-TR"/>
        </w:rPr>
      </w:pPr>
      <w:proofErr w:type="gramStart"/>
      <w:r w:rsidRPr="00621381">
        <w:rPr>
          <w:rFonts w:ascii="Calibri" w:hAnsi="Calibri" w:cs="Calibri"/>
          <w:b/>
          <w:i/>
          <w:color w:val="000000"/>
          <w:sz w:val="22"/>
          <w:szCs w:val="22"/>
          <w:lang w:val="tr-TR"/>
        </w:rPr>
        <w:t>………….</w:t>
      </w:r>
      <w:proofErr w:type="gramEnd"/>
      <w:r w:rsidRPr="00621381">
        <w:rPr>
          <w:rFonts w:ascii="Calibri" w:hAnsi="Calibri" w:cs="Calibri"/>
          <w:b/>
          <w:i/>
          <w:color w:val="000000"/>
          <w:sz w:val="22"/>
          <w:szCs w:val="22"/>
          <w:lang w:val="tr-TR"/>
        </w:rPr>
        <w:t xml:space="preserve"> Canımız aramızdayken ondan </w:t>
      </w:r>
      <w:proofErr w:type="spellStart"/>
      <w:r w:rsidRPr="00621381">
        <w:rPr>
          <w:rFonts w:ascii="Calibri" w:hAnsi="Calibri" w:cs="Calibri"/>
          <w:b/>
          <w:i/>
          <w:color w:val="000000"/>
          <w:sz w:val="22"/>
          <w:szCs w:val="22"/>
          <w:lang w:val="tr-TR"/>
        </w:rPr>
        <w:t>ağrınan</w:t>
      </w:r>
      <w:proofErr w:type="spellEnd"/>
      <w:r w:rsidRPr="00621381">
        <w:rPr>
          <w:rFonts w:ascii="Calibri" w:hAnsi="Calibri" w:cs="Calibri"/>
          <w:b/>
          <w:i/>
          <w:color w:val="000000"/>
          <w:sz w:val="22"/>
          <w:szCs w:val="22"/>
          <w:lang w:val="tr-TR"/>
        </w:rPr>
        <w:t xml:space="preserve"> incinmiş gücenmiş olan </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Dargın küskün haksızlığa uğramış alacağı vereceği olan canlarımız olabilir.</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Varsa Hak nefesiyle dile gelsin. Özünü meydana sersin,</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Alacağı varsa alsın, vereceği varsa versin.</w:t>
      </w:r>
    </w:p>
    <w:p w:rsidR="008C4EE6" w:rsidRPr="00621381" w:rsidRDefault="008C4EE6">
      <w:pPr>
        <w:pStyle w:val="Fuzeile"/>
        <w:ind w:left="708"/>
        <w:rPr>
          <w:rFonts w:ascii="Calibri" w:hAnsi="Calibri" w:cs="Calibri"/>
          <w:color w:val="000000"/>
          <w:sz w:val="22"/>
          <w:szCs w:val="22"/>
          <w:lang w:val="tr-TR"/>
        </w:rPr>
      </w:pPr>
      <w:proofErr w:type="gramStart"/>
      <w:r w:rsidRPr="00621381">
        <w:rPr>
          <w:rFonts w:ascii="Calibri" w:hAnsi="Calibri" w:cs="Calibri"/>
          <w:b/>
          <w:i/>
          <w:color w:val="000000"/>
          <w:sz w:val="22"/>
          <w:szCs w:val="22"/>
          <w:lang w:val="tr-TR"/>
        </w:rPr>
        <w:t>…………</w:t>
      </w:r>
      <w:proofErr w:type="gramEnd"/>
      <w:r w:rsidRPr="00621381">
        <w:rPr>
          <w:rFonts w:ascii="Calibri" w:hAnsi="Calibri" w:cs="Calibri"/>
          <w:b/>
          <w:i/>
          <w:color w:val="000000"/>
          <w:sz w:val="22"/>
          <w:szCs w:val="22"/>
          <w:lang w:val="tr-TR"/>
        </w:rPr>
        <w:t xml:space="preserve"> Canımızın omuzunda CAN HAKKI insan hakkı kalmasın.</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Can inciten gönül kıran kusurunu gizleyen </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Hakkın binasını yıkandır.</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Kendini bilmeyenin aklanıp paklanmayanın bu katarda </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Ve erenler meydanında yeri yoktur.</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Çünkü bu yol erkânda CAN HAKTIR, İnsan hakkı her şeyin üstündedir.</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HAK hakikate açıktır. Hak meydanın da Hakka açıktır.</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Bu erkânda bu meydanda Hazır Nazır bulunan </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Siz canlarımız </w:t>
      </w:r>
      <w:r w:rsidR="00AE6952" w:rsidRPr="00621381">
        <w:rPr>
          <w:rFonts w:ascii="Calibri" w:hAnsi="Calibri" w:cs="Calibri"/>
          <w:b/>
          <w:i/>
          <w:color w:val="000000"/>
          <w:sz w:val="22"/>
          <w:szCs w:val="22"/>
          <w:lang w:val="tr-TR"/>
        </w:rPr>
        <w:t>birbirinizden</w:t>
      </w:r>
      <w:r w:rsidRPr="00621381">
        <w:rPr>
          <w:rFonts w:ascii="Calibri" w:hAnsi="Calibri" w:cs="Calibri"/>
          <w:b/>
          <w:i/>
          <w:color w:val="000000"/>
          <w:sz w:val="22"/>
          <w:szCs w:val="22"/>
          <w:lang w:val="tr-TR"/>
        </w:rPr>
        <w:t xml:space="preserve"> </w:t>
      </w:r>
      <w:proofErr w:type="spellStart"/>
      <w:r w:rsidRPr="00621381">
        <w:rPr>
          <w:rFonts w:ascii="Calibri" w:hAnsi="Calibri" w:cs="Calibri"/>
          <w:b/>
          <w:i/>
          <w:color w:val="000000"/>
          <w:sz w:val="22"/>
          <w:szCs w:val="22"/>
          <w:lang w:val="tr-TR"/>
        </w:rPr>
        <w:t>razımısınız</w:t>
      </w:r>
      <w:proofErr w:type="spellEnd"/>
      <w:r w:rsidRPr="00621381">
        <w:rPr>
          <w:rFonts w:ascii="Calibri" w:hAnsi="Calibri" w:cs="Calibri"/>
          <w:b/>
          <w:i/>
          <w:color w:val="000000"/>
          <w:sz w:val="22"/>
          <w:szCs w:val="22"/>
          <w:lang w:val="tr-TR"/>
        </w:rPr>
        <w:t>.</w:t>
      </w:r>
    </w:p>
    <w:p w:rsidR="008C4EE6" w:rsidRPr="00621381" w:rsidRDefault="008C4EE6">
      <w:pPr>
        <w:pStyle w:val="Fuzeile"/>
        <w:ind w:left="708"/>
        <w:rPr>
          <w:rFonts w:ascii="Calibri" w:hAnsi="Calibri" w:cs="Calibri"/>
          <w:color w:val="000000"/>
          <w:sz w:val="22"/>
          <w:szCs w:val="22"/>
          <w:lang w:val="tr-TR"/>
        </w:rPr>
      </w:pP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 ‘’</w:t>
      </w:r>
      <w:r w:rsidR="001C0541" w:rsidRPr="00621381">
        <w:rPr>
          <w:rFonts w:ascii="Calibri" w:hAnsi="Calibri" w:cs="Calibri"/>
          <w:b/>
          <w:i/>
          <w:color w:val="000000"/>
          <w:sz w:val="22"/>
          <w:szCs w:val="22"/>
          <w:lang w:val="tr-TR"/>
        </w:rPr>
        <w:t xml:space="preserve"> ’Aşk ile’’</w:t>
      </w:r>
      <w:r w:rsidRPr="00621381">
        <w:rPr>
          <w:rFonts w:ascii="Calibri" w:hAnsi="Calibri" w:cs="Calibri"/>
          <w:b/>
          <w:i/>
          <w:color w:val="000000"/>
          <w:sz w:val="22"/>
          <w:szCs w:val="22"/>
          <w:lang w:val="tr-TR"/>
        </w:rPr>
        <w:t>’</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Hak da sizden razı olsun</w:t>
      </w:r>
      <w:r w:rsidR="00AE6952" w:rsidRPr="00621381">
        <w:rPr>
          <w:rFonts w:ascii="Calibri" w:hAnsi="Calibri" w:cs="Calibri"/>
          <w:b/>
          <w:i/>
          <w:color w:val="000000"/>
          <w:sz w:val="22"/>
          <w:szCs w:val="22"/>
          <w:lang w:val="tr-TR"/>
        </w:rPr>
        <w:t>.</w:t>
      </w:r>
    </w:p>
    <w:p w:rsidR="008C4EE6" w:rsidRPr="00621381" w:rsidRDefault="008C4EE6">
      <w:pPr>
        <w:pStyle w:val="Fuzeile"/>
        <w:ind w:left="708"/>
        <w:rPr>
          <w:rFonts w:ascii="Calibri" w:hAnsi="Calibri" w:cs="Calibri"/>
          <w:color w:val="000000"/>
          <w:sz w:val="22"/>
          <w:szCs w:val="22"/>
          <w:lang w:val="tr-TR"/>
        </w:rPr>
      </w:pP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Hakka yürüyen </w:t>
      </w:r>
      <w:proofErr w:type="gramStart"/>
      <w:r w:rsidRPr="00621381">
        <w:rPr>
          <w:rFonts w:ascii="Calibri" w:hAnsi="Calibri" w:cs="Calibri"/>
          <w:b/>
          <w:i/>
          <w:color w:val="000000"/>
          <w:sz w:val="22"/>
          <w:szCs w:val="22"/>
          <w:lang w:val="tr-TR"/>
        </w:rPr>
        <w:t>……..</w:t>
      </w:r>
      <w:proofErr w:type="gramEnd"/>
      <w:r w:rsidRPr="00621381">
        <w:rPr>
          <w:rFonts w:ascii="Calibri" w:hAnsi="Calibri" w:cs="Calibri"/>
          <w:b/>
          <w:i/>
          <w:color w:val="000000"/>
          <w:sz w:val="22"/>
          <w:szCs w:val="22"/>
          <w:lang w:val="tr-TR"/>
        </w:rPr>
        <w:t xml:space="preserve"> Canımız içimizde yaşadı yedi içti kondu göçtü, </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Alacağı vereceği olan var mı?</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Hakka yürüyen </w:t>
      </w:r>
      <w:proofErr w:type="gramStart"/>
      <w:r w:rsidRPr="00621381">
        <w:rPr>
          <w:rFonts w:ascii="Calibri" w:hAnsi="Calibri" w:cs="Calibri"/>
          <w:b/>
          <w:i/>
          <w:color w:val="000000"/>
          <w:sz w:val="22"/>
          <w:szCs w:val="22"/>
          <w:lang w:val="tr-TR"/>
        </w:rPr>
        <w:t>……..</w:t>
      </w:r>
      <w:proofErr w:type="gramEnd"/>
      <w:r w:rsidRPr="00621381">
        <w:rPr>
          <w:rFonts w:ascii="Calibri" w:hAnsi="Calibri" w:cs="Calibri"/>
          <w:b/>
          <w:i/>
          <w:color w:val="000000"/>
          <w:sz w:val="22"/>
          <w:szCs w:val="22"/>
          <w:lang w:val="tr-TR"/>
        </w:rPr>
        <w:t xml:space="preserve">  Canımızdan razı mısınız?</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w:t>
      </w:r>
      <w:r w:rsidR="001C0541" w:rsidRPr="00621381">
        <w:rPr>
          <w:rFonts w:ascii="Calibri" w:hAnsi="Calibri" w:cs="Calibri"/>
          <w:b/>
          <w:i/>
          <w:color w:val="000000"/>
          <w:sz w:val="22"/>
          <w:szCs w:val="22"/>
          <w:lang w:val="tr-TR"/>
        </w:rPr>
        <w:t>Aşk ile</w:t>
      </w:r>
      <w:r w:rsidRPr="00621381">
        <w:rPr>
          <w:rFonts w:ascii="Calibri" w:hAnsi="Calibri" w:cs="Calibri"/>
          <w:b/>
          <w:i/>
          <w:color w:val="000000"/>
          <w:sz w:val="22"/>
          <w:szCs w:val="22"/>
          <w:lang w:val="tr-TR"/>
        </w:rPr>
        <w:t>’’</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Hak da sizlerden razı olsun.</w:t>
      </w:r>
    </w:p>
    <w:p w:rsidR="008C4EE6" w:rsidRPr="00621381" w:rsidRDefault="008C4EE6">
      <w:pPr>
        <w:pStyle w:val="Fuzeile"/>
        <w:ind w:left="708"/>
        <w:rPr>
          <w:rFonts w:ascii="Calibri" w:hAnsi="Calibri" w:cs="Calibri"/>
          <w:color w:val="000000"/>
          <w:sz w:val="22"/>
          <w:szCs w:val="22"/>
          <w:lang w:val="tr-TR"/>
        </w:rPr>
      </w:pP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Değerli canlar</w:t>
      </w:r>
      <w:r w:rsidR="00AE6952" w:rsidRPr="00621381">
        <w:rPr>
          <w:rFonts w:ascii="Calibri" w:hAnsi="Calibri" w:cs="Calibri"/>
          <w:b/>
          <w:i/>
          <w:color w:val="000000"/>
          <w:sz w:val="22"/>
          <w:szCs w:val="22"/>
          <w:lang w:val="tr-TR"/>
        </w:rPr>
        <w:t>.</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Hakka yürüyen bu canımızın, Cümle dostlarının </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Yakınlarının ve sevenlerinin huzurundadır.</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Bilerek ya da bilmeyerek gönül kırmış, sizleri incitmiş olabilir. </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Üzerinde hakkınız kalmış olabilir.</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Hakka uğurladığımız bu canımız için gönül birliği ile </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Canı gönülden Rızalık veriyor musunuz?</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w:t>
      </w:r>
      <w:r w:rsidR="0034424D" w:rsidRPr="00621381">
        <w:rPr>
          <w:rFonts w:ascii="Calibri" w:hAnsi="Calibri" w:cs="Calibri"/>
          <w:b/>
          <w:i/>
          <w:color w:val="000000"/>
          <w:sz w:val="22"/>
          <w:szCs w:val="22"/>
          <w:lang w:val="tr-TR"/>
        </w:rPr>
        <w:t>Aşk İle</w:t>
      </w:r>
      <w:r w:rsidRPr="00621381">
        <w:rPr>
          <w:rFonts w:ascii="Calibri" w:hAnsi="Calibri" w:cs="Calibri"/>
          <w:b/>
          <w:i/>
          <w:color w:val="000000"/>
          <w:sz w:val="22"/>
          <w:szCs w:val="22"/>
          <w:lang w:val="tr-TR"/>
        </w:rPr>
        <w:t>’’</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Rızalık veren dilleriniz dert görmesin.</w:t>
      </w:r>
    </w:p>
    <w:p w:rsidR="008C4EE6" w:rsidRPr="00621381" w:rsidRDefault="008C4EE6">
      <w:pPr>
        <w:pStyle w:val="Fuzeile"/>
        <w:ind w:left="708"/>
        <w:rPr>
          <w:rFonts w:ascii="Calibri" w:hAnsi="Calibri" w:cs="Calibri"/>
          <w:color w:val="000000"/>
          <w:sz w:val="22"/>
          <w:szCs w:val="22"/>
          <w:lang w:val="tr-TR"/>
        </w:rPr>
      </w:pP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Sevgili canlar.</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Bu hak Maddi bir hakta olabilir, her hangi bir söz hakkı da olabilir.</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Hakkınız geçti ise, hakkınızdan rızalık veriyor musunuz?</w:t>
      </w:r>
    </w:p>
    <w:p w:rsidR="008C4EE6" w:rsidRPr="00621381" w:rsidRDefault="0034424D">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 ‘’Aşk İle’’</w:t>
      </w:r>
      <w:r w:rsidRPr="00621381">
        <w:rPr>
          <w:rFonts w:ascii="Calibri" w:hAnsi="Calibri" w:cs="Calibri"/>
          <w:color w:val="000000"/>
          <w:sz w:val="22"/>
          <w:szCs w:val="22"/>
          <w:lang w:val="tr-TR"/>
        </w:rPr>
        <w:t xml:space="preserve"> </w:t>
      </w:r>
    </w:p>
    <w:p w:rsidR="008C4EE6" w:rsidRPr="00621381" w:rsidRDefault="008C4EE6">
      <w:pPr>
        <w:pStyle w:val="Fuzeile"/>
        <w:ind w:left="708"/>
        <w:rPr>
          <w:rFonts w:ascii="Calibri" w:hAnsi="Calibri" w:cs="Calibri"/>
          <w:color w:val="000000"/>
          <w:sz w:val="22"/>
          <w:szCs w:val="22"/>
          <w:lang w:val="tr-TR"/>
        </w:rPr>
      </w:pP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Rızalık veren dilleriniz dert, keder ağrı acı sızı görmeye. </w:t>
      </w:r>
    </w:p>
    <w:p w:rsidR="008C4EE6" w:rsidRPr="00621381" w:rsidRDefault="008C4EE6">
      <w:pPr>
        <w:pStyle w:val="Fuzeile"/>
        <w:ind w:left="708"/>
        <w:rPr>
          <w:rFonts w:ascii="Calibri" w:hAnsi="Calibri" w:cs="Calibri"/>
          <w:color w:val="000000"/>
          <w:sz w:val="22"/>
          <w:szCs w:val="22"/>
          <w:lang w:val="tr-TR"/>
        </w:rPr>
      </w:pPr>
      <w:proofErr w:type="spellStart"/>
      <w:r w:rsidRPr="00621381">
        <w:rPr>
          <w:rFonts w:ascii="Calibri" w:hAnsi="Calibri" w:cs="Calibri"/>
          <w:b/>
          <w:i/>
          <w:color w:val="000000"/>
          <w:sz w:val="22"/>
          <w:szCs w:val="22"/>
          <w:lang w:val="tr-TR"/>
        </w:rPr>
        <w:t>Rızalığınız</w:t>
      </w:r>
      <w:proofErr w:type="spellEnd"/>
      <w:r w:rsidRPr="00621381">
        <w:rPr>
          <w:rFonts w:ascii="Calibri" w:hAnsi="Calibri" w:cs="Calibri"/>
          <w:b/>
          <w:i/>
          <w:color w:val="000000"/>
          <w:sz w:val="22"/>
          <w:szCs w:val="22"/>
          <w:lang w:val="tr-TR"/>
        </w:rPr>
        <w:t xml:space="preserve"> daim ola. Bozatlı Hızır yoldaşınız ola.</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Bu ulu yolun HAK Erenleri de sizlerden razı ola. </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Birliğimiz dirliğimiz bozulmaya.</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Hak aşkına yanan ışkılarımız sönmeye. </w:t>
      </w:r>
    </w:p>
    <w:p w:rsidR="0034424D" w:rsidRPr="00621381" w:rsidRDefault="008C4EE6">
      <w:pPr>
        <w:pStyle w:val="Fuzeile"/>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Açık kapılarımız kapanmaya.</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 Yeşil yapraklarımız solmaya.</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Akan pınarlarımız kurumaya. </w:t>
      </w:r>
    </w:p>
    <w:p w:rsidR="0034424D" w:rsidRPr="00621381" w:rsidRDefault="008C4EE6">
      <w:pPr>
        <w:pStyle w:val="Fuzeile"/>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 xml:space="preserve">Erenlerin hüsnü himmeti </w:t>
      </w:r>
    </w:p>
    <w:p w:rsidR="008C4EE6" w:rsidRPr="00621381" w:rsidRDefault="002D37F0">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Keşfi</w:t>
      </w:r>
      <w:r w:rsidR="008C4EE6" w:rsidRPr="00621381">
        <w:rPr>
          <w:rFonts w:ascii="Calibri" w:hAnsi="Calibri" w:cs="Calibri"/>
          <w:b/>
          <w:i/>
          <w:color w:val="000000"/>
          <w:sz w:val="22"/>
          <w:szCs w:val="22"/>
          <w:lang w:val="tr-TR"/>
        </w:rPr>
        <w:t xml:space="preserve"> kerameti üzerimizde hazır ve nazır ola.</w:t>
      </w:r>
    </w:p>
    <w:p w:rsidR="008C4EE6" w:rsidRPr="00621381" w:rsidRDefault="008C4EE6">
      <w:pPr>
        <w:pStyle w:val="Fuzeile"/>
        <w:ind w:left="708"/>
        <w:rPr>
          <w:rFonts w:ascii="Calibri" w:hAnsi="Calibri" w:cs="Calibri"/>
          <w:color w:val="000000"/>
          <w:sz w:val="22"/>
          <w:szCs w:val="22"/>
          <w:lang w:val="tr-TR"/>
        </w:rPr>
      </w:pP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Doğan ve doğuran, Besleyip büyüten, </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Tende canda kendini gösteren Hakkın adıyla</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Gün oldu dem devran sürdü. Yol gördü, Erkan gördü.</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Veren verdi Alan aldı. Hak kendi saflarına kattı. Canı beden değişti.</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lastRenderedPageBreak/>
        <w:t xml:space="preserve">Yüzümüz yerde özümüz darda. </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Elimiz bağlı yüreğimiz dağlı, gözümüz yaşlı bağrımız at</w:t>
      </w:r>
      <w:r w:rsidR="00C27726" w:rsidRPr="00621381">
        <w:rPr>
          <w:rFonts w:ascii="Calibri" w:hAnsi="Calibri" w:cs="Calibri"/>
          <w:b/>
          <w:i/>
          <w:color w:val="000000"/>
          <w:sz w:val="22"/>
          <w:szCs w:val="22"/>
          <w:lang w:val="tr-TR"/>
        </w:rPr>
        <w:t>eşli</w:t>
      </w:r>
      <w:r w:rsidRPr="00621381">
        <w:rPr>
          <w:rFonts w:ascii="Calibri" w:hAnsi="Calibri" w:cs="Calibri"/>
          <w:b/>
          <w:i/>
          <w:color w:val="000000"/>
          <w:sz w:val="22"/>
          <w:szCs w:val="22"/>
          <w:lang w:val="tr-TR"/>
        </w:rPr>
        <w:t>.</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Ya Hakikatin yolu, Cümle evliyaların durağı, </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Var edip yaşam verdiğin gibi sana gelen </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Bu canımızın ruhunu yaşamdan koparma.</w:t>
      </w:r>
    </w:p>
    <w:p w:rsidR="007A4567" w:rsidRPr="00621381" w:rsidRDefault="007A4567">
      <w:pPr>
        <w:pStyle w:val="Fuzeile"/>
        <w:ind w:left="708"/>
        <w:rPr>
          <w:rFonts w:ascii="Calibri" w:hAnsi="Calibri" w:cs="Calibri"/>
          <w:color w:val="000000"/>
          <w:sz w:val="22"/>
          <w:szCs w:val="22"/>
          <w:lang w:val="tr-TR"/>
        </w:rPr>
      </w:pPr>
    </w:p>
    <w:p w:rsidR="008C4EE6" w:rsidRPr="00621381" w:rsidRDefault="008C4EE6">
      <w:pPr>
        <w:pStyle w:val="Fuzeile"/>
        <w:ind w:left="708"/>
        <w:rPr>
          <w:rFonts w:ascii="Calibri" w:hAnsi="Calibri" w:cs="Calibri"/>
          <w:color w:val="000000"/>
          <w:sz w:val="22"/>
          <w:szCs w:val="22"/>
          <w:lang w:val="tr-TR"/>
        </w:rPr>
      </w:pPr>
      <w:proofErr w:type="spellStart"/>
      <w:r w:rsidRPr="00621381">
        <w:rPr>
          <w:rFonts w:ascii="Calibri" w:hAnsi="Calibri" w:cs="Calibri"/>
          <w:b/>
          <w:i/>
          <w:color w:val="000000"/>
          <w:sz w:val="22"/>
          <w:szCs w:val="22"/>
          <w:lang w:val="tr-TR"/>
        </w:rPr>
        <w:t>Devr</w:t>
      </w:r>
      <w:proofErr w:type="spellEnd"/>
      <w:r w:rsidRPr="00621381">
        <w:rPr>
          <w:rFonts w:ascii="Calibri" w:hAnsi="Calibri" w:cs="Calibri"/>
          <w:b/>
          <w:i/>
          <w:color w:val="000000"/>
          <w:sz w:val="22"/>
          <w:szCs w:val="22"/>
          <w:lang w:val="tr-TR"/>
        </w:rPr>
        <w:t xml:space="preserve">-ini daim </w:t>
      </w:r>
      <w:r w:rsidR="00587EA2" w:rsidRPr="00621381">
        <w:rPr>
          <w:rFonts w:ascii="Calibri" w:hAnsi="Calibri" w:cs="Calibri"/>
          <w:b/>
          <w:i/>
          <w:color w:val="000000"/>
          <w:sz w:val="22"/>
          <w:szCs w:val="22"/>
          <w:lang w:val="tr-TR"/>
        </w:rPr>
        <w:t>eyle</w:t>
      </w:r>
      <w:r w:rsidRPr="00621381">
        <w:rPr>
          <w:rFonts w:ascii="Calibri" w:hAnsi="Calibri" w:cs="Calibri"/>
          <w:b/>
          <w:i/>
          <w:color w:val="000000"/>
          <w:sz w:val="22"/>
          <w:szCs w:val="22"/>
          <w:lang w:val="tr-TR"/>
        </w:rPr>
        <w:t>. Varlığı Hak</w:t>
      </w:r>
      <w:r w:rsidR="00587EA2" w:rsidRPr="00621381">
        <w:rPr>
          <w:rFonts w:ascii="Calibri" w:hAnsi="Calibri" w:cs="Calibri"/>
          <w:b/>
          <w:i/>
          <w:color w:val="000000"/>
          <w:sz w:val="22"/>
          <w:szCs w:val="22"/>
          <w:lang w:val="tr-TR"/>
        </w:rPr>
        <w:t>kın</w:t>
      </w:r>
      <w:r w:rsidRPr="00621381">
        <w:rPr>
          <w:rFonts w:ascii="Calibri" w:hAnsi="Calibri" w:cs="Calibri"/>
          <w:b/>
          <w:i/>
          <w:color w:val="000000"/>
          <w:sz w:val="22"/>
          <w:szCs w:val="22"/>
          <w:lang w:val="tr-TR"/>
        </w:rPr>
        <w:t xml:space="preserve"> varlığında dem daim olsun.</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Marifetten ayrılmasın Hak ile Cem olsun. </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Erenlerle uçsuz bucaksız sınırsız ve sonsuz âlemde semaha girsin.</w:t>
      </w:r>
    </w:p>
    <w:p w:rsidR="00587EA2" w:rsidRPr="00621381" w:rsidRDefault="002D37F0" w:rsidP="00587EA2">
      <w:pPr>
        <w:pStyle w:val="Fuzeile"/>
        <w:ind w:left="708"/>
        <w:rPr>
          <w:rFonts w:ascii="Calibri" w:hAnsi="Calibri" w:cs="Calibri"/>
          <w:b/>
          <w:color w:val="000000"/>
          <w:sz w:val="22"/>
          <w:szCs w:val="22"/>
          <w:lang w:val="tr-TR"/>
        </w:rPr>
      </w:pPr>
      <w:r w:rsidRPr="00621381">
        <w:rPr>
          <w:rFonts w:ascii="Calibri" w:hAnsi="Calibri" w:cs="Calibri"/>
          <w:b/>
          <w:color w:val="000000"/>
          <w:sz w:val="22"/>
          <w:szCs w:val="22"/>
          <w:lang w:val="tr-TR"/>
        </w:rPr>
        <w:t>Erenlerle</w:t>
      </w:r>
      <w:r w:rsidR="00587EA2" w:rsidRPr="00621381">
        <w:rPr>
          <w:rFonts w:ascii="Calibri" w:hAnsi="Calibri" w:cs="Calibri"/>
          <w:b/>
          <w:color w:val="000000"/>
          <w:sz w:val="22"/>
          <w:szCs w:val="22"/>
          <w:lang w:val="tr-TR"/>
        </w:rPr>
        <w:t xml:space="preserve"> önsüz ve sonsuz </w:t>
      </w:r>
      <w:r w:rsidR="00B201AF" w:rsidRPr="00621381">
        <w:rPr>
          <w:rFonts w:ascii="Calibri" w:hAnsi="Calibri" w:cs="Calibri"/>
          <w:b/>
          <w:color w:val="000000"/>
          <w:sz w:val="22"/>
          <w:szCs w:val="22"/>
          <w:lang w:val="tr-TR"/>
        </w:rPr>
        <w:t>âlemdeki Semahı</w:t>
      </w:r>
      <w:r w:rsidR="00587EA2" w:rsidRPr="00621381">
        <w:rPr>
          <w:rFonts w:ascii="Calibri" w:hAnsi="Calibri" w:cs="Calibri"/>
          <w:b/>
          <w:color w:val="000000"/>
          <w:sz w:val="22"/>
          <w:szCs w:val="22"/>
          <w:lang w:val="tr-TR"/>
        </w:rPr>
        <w:t xml:space="preserve"> daim olsun.</w:t>
      </w:r>
    </w:p>
    <w:p w:rsidR="008C4EE6" w:rsidRPr="00621381" w:rsidRDefault="008C4EE6">
      <w:pPr>
        <w:pStyle w:val="Fuzeile"/>
        <w:ind w:left="708"/>
        <w:rPr>
          <w:rFonts w:ascii="Calibri" w:hAnsi="Calibri" w:cs="Calibri"/>
          <w:color w:val="000000"/>
          <w:sz w:val="22"/>
          <w:szCs w:val="22"/>
          <w:lang w:val="tr-TR"/>
        </w:rPr>
      </w:pPr>
    </w:p>
    <w:p w:rsidR="00587EA2" w:rsidRPr="00621381" w:rsidRDefault="00587EA2" w:rsidP="00B35786">
      <w:pPr>
        <w:pStyle w:val="Fuzeile"/>
        <w:rPr>
          <w:rFonts w:ascii="Calibri" w:hAnsi="Calibri" w:cs="Calibri"/>
          <w:color w:val="000000"/>
          <w:sz w:val="22"/>
          <w:szCs w:val="22"/>
          <w:lang w:val="tr-TR"/>
        </w:rPr>
      </w:pPr>
      <w:r w:rsidRPr="00621381">
        <w:rPr>
          <w:rFonts w:ascii="Calibri" w:hAnsi="Calibri" w:cs="Calibri"/>
          <w:color w:val="000000"/>
          <w:sz w:val="22"/>
          <w:szCs w:val="22"/>
          <w:lang w:val="tr-TR"/>
        </w:rPr>
        <w:t>3 kısa semah deyişi söylenir. Canlar semaha kalkar</w:t>
      </w:r>
      <w:r w:rsidR="006E66AA" w:rsidRPr="00621381">
        <w:rPr>
          <w:rFonts w:ascii="Calibri" w:hAnsi="Calibri" w:cs="Calibri"/>
          <w:color w:val="000000"/>
          <w:sz w:val="22"/>
          <w:szCs w:val="22"/>
          <w:lang w:val="tr-TR"/>
        </w:rPr>
        <w:t>. (Ekteki listeden veya uygun başka deyişler seçebilirsiniz.)</w:t>
      </w:r>
    </w:p>
    <w:p w:rsidR="006E66AA" w:rsidRPr="00621381" w:rsidRDefault="006E66AA" w:rsidP="00085168">
      <w:pPr>
        <w:pStyle w:val="Fuzeile"/>
        <w:rPr>
          <w:rFonts w:ascii="Calibri" w:hAnsi="Calibri" w:cs="Calibri"/>
          <w:b/>
          <w:color w:val="000000"/>
          <w:sz w:val="22"/>
          <w:szCs w:val="22"/>
          <w:lang w:val="tr-TR"/>
        </w:rPr>
      </w:pPr>
    </w:p>
    <w:p w:rsidR="006E66AA" w:rsidRPr="00621381" w:rsidRDefault="006E66AA" w:rsidP="006E66AA">
      <w:pPr>
        <w:pStyle w:val="Fuzeile"/>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 xml:space="preserve">(69)  </w:t>
      </w:r>
      <w:r w:rsidRPr="00621381">
        <w:rPr>
          <w:rFonts w:ascii="Calibri" w:hAnsi="Calibri" w:cs="Calibri"/>
          <w:i/>
          <w:color w:val="000000"/>
          <w:sz w:val="22"/>
          <w:szCs w:val="22"/>
          <w:shd w:val="clear" w:color="auto" w:fill="FFFFFF"/>
          <w:lang w:val="tr-TR"/>
        </w:rPr>
        <w:t>Üryan geldim gene üryan giderim</w:t>
      </w:r>
      <w:r w:rsidRPr="00621381">
        <w:rPr>
          <w:rFonts w:ascii="Calibri" w:hAnsi="Calibri" w:cs="Calibri"/>
          <w:i/>
          <w:color w:val="000000"/>
          <w:sz w:val="22"/>
          <w:szCs w:val="22"/>
          <w:lang w:val="tr-TR"/>
        </w:rPr>
        <w:br/>
      </w:r>
      <w:r w:rsidRPr="00621381">
        <w:rPr>
          <w:rFonts w:ascii="Calibri" w:hAnsi="Calibri" w:cs="Calibri"/>
          <w:i/>
          <w:color w:val="000000"/>
          <w:sz w:val="22"/>
          <w:szCs w:val="22"/>
          <w:shd w:val="clear" w:color="auto" w:fill="FFFFFF"/>
          <w:lang w:val="tr-TR"/>
        </w:rPr>
        <w:t>Ölmemeğe elde fermanım mı var</w:t>
      </w:r>
      <w:r w:rsidRPr="00621381">
        <w:rPr>
          <w:rFonts w:ascii="Calibri" w:hAnsi="Calibri" w:cs="Calibri"/>
          <w:i/>
          <w:color w:val="000000"/>
          <w:sz w:val="22"/>
          <w:szCs w:val="22"/>
          <w:lang w:val="tr-TR"/>
        </w:rPr>
        <w:br/>
      </w:r>
      <w:r w:rsidRPr="00621381">
        <w:rPr>
          <w:rFonts w:ascii="Calibri" w:hAnsi="Calibri" w:cs="Calibri"/>
          <w:i/>
          <w:color w:val="000000"/>
          <w:sz w:val="22"/>
          <w:szCs w:val="22"/>
          <w:shd w:val="clear" w:color="auto" w:fill="FFFFFF"/>
          <w:lang w:val="tr-TR"/>
        </w:rPr>
        <w:t>Can alıcı gelmiş de can talep eder</w:t>
      </w:r>
      <w:r w:rsidRPr="00621381">
        <w:rPr>
          <w:rFonts w:ascii="Calibri" w:hAnsi="Calibri" w:cs="Calibri"/>
          <w:i/>
          <w:color w:val="000000"/>
          <w:sz w:val="22"/>
          <w:szCs w:val="22"/>
          <w:lang w:val="tr-TR"/>
        </w:rPr>
        <w:br/>
      </w:r>
      <w:r w:rsidRPr="00621381">
        <w:rPr>
          <w:rFonts w:ascii="Calibri" w:hAnsi="Calibri" w:cs="Calibri"/>
          <w:i/>
          <w:color w:val="000000"/>
          <w:sz w:val="22"/>
          <w:szCs w:val="22"/>
          <w:shd w:val="clear" w:color="auto" w:fill="FFFFFF"/>
          <w:lang w:val="tr-TR"/>
        </w:rPr>
        <w:t>Benim can vermeğe dermanım mı var</w:t>
      </w:r>
      <w:r w:rsidRPr="00621381">
        <w:rPr>
          <w:rFonts w:ascii="Calibri" w:hAnsi="Calibri" w:cs="Calibri"/>
          <w:b/>
          <w:i/>
          <w:color w:val="000000"/>
          <w:sz w:val="22"/>
          <w:szCs w:val="22"/>
          <w:lang w:val="tr-TR"/>
        </w:rPr>
        <w:br/>
      </w:r>
    </w:p>
    <w:p w:rsidR="006E66AA" w:rsidRPr="00621381" w:rsidRDefault="006E66AA" w:rsidP="006E66AA">
      <w:pPr>
        <w:pStyle w:val="Fuzeile"/>
        <w:ind w:left="708"/>
        <w:rPr>
          <w:rFonts w:ascii="Calibri" w:hAnsi="Calibri" w:cs="Calibri"/>
          <w:i/>
          <w:color w:val="000000"/>
          <w:sz w:val="22"/>
          <w:szCs w:val="22"/>
          <w:lang w:val="tr-TR"/>
        </w:rPr>
      </w:pPr>
      <w:r w:rsidRPr="00621381">
        <w:rPr>
          <w:rFonts w:ascii="Calibri" w:hAnsi="Calibri" w:cs="Calibri"/>
          <w:b/>
          <w:i/>
          <w:color w:val="000000"/>
          <w:sz w:val="22"/>
          <w:szCs w:val="22"/>
          <w:lang w:val="tr-TR"/>
        </w:rPr>
        <w:t xml:space="preserve">(76) </w:t>
      </w:r>
      <w:r w:rsidRPr="00621381">
        <w:rPr>
          <w:rFonts w:ascii="Calibri" w:hAnsi="Calibri" w:cs="Calibri"/>
          <w:i/>
          <w:color w:val="000000"/>
          <w:sz w:val="22"/>
          <w:szCs w:val="22"/>
          <w:lang w:val="tr-TR"/>
        </w:rPr>
        <w:t>Şükür bizi, bu meydana</w:t>
      </w:r>
      <w:r w:rsidRPr="00621381">
        <w:rPr>
          <w:rFonts w:ascii="Calibri" w:hAnsi="Calibri" w:cs="Calibri"/>
          <w:i/>
          <w:color w:val="000000"/>
          <w:sz w:val="22"/>
          <w:szCs w:val="22"/>
          <w:lang w:val="tr-TR"/>
        </w:rPr>
        <w:br/>
        <w:t>Getirenin demine hü</w:t>
      </w:r>
      <w:r w:rsidRPr="00621381">
        <w:rPr>
          <w:rFonts w:ascii="Calibri" w:hAnsi="Calibri" w:cs="Calibri"/>
          <w:i/>
          <w:color w:val="000000"/>
          <w:sz w:val="22"/>
          <w:szCs w:val="22"/>
          <w:lang w:val="tr-TR"/>
        </w:rPr>
        <w:br/>
        <w:t>Ceset içinde bu cani</w:t>
      </w:r>
      <w:r w:rsidRPr="00621381">
        <w:rPr>
          <w:rFonts w:ascii="Calibri" w:hAnsi="Calibri" w:cs="Calibri"/>
          <w:i/>
          <w:color w:val="000000"/>
          <w:sz w:val="22"/>
          <w:szCs w:val="22"/>
          <w:lang w:val="tr-TR"/>
        </w:rPr>
        <w:br/>
        <w:t>Bitirenin demine hü</w:t>
      </w:r>
      <w:r w:rsidRPr="00621381">
        <w:rPr>
          <w:rFonts w:ascii="Calibri" w:hAnsi="Calibri" w:cs="Calibri"/>
          <w:i/>
          <w:color w:val="000000"/>
          <w:sz w:val="22"/>
          <w:szCs w:val="22"/>
          <w:lang w:val="tr-TR"/>
        </w:rPr>
        <w:br/>
      </w:r>
      <w:r w:rsidRPr="00621381">
        <w:rPr>
          <w:rFonts w:ascii="Calibri" w:hAnsi="Calibri" w:cs="Calibri"/>
          <w:b/>
          <w:i/>
          <w:color w:val="000000"/>
          <w:sz w:val="22"/>
          <w:szCs w:val="22"/>
          <w:lang w:val="tr-TR"/>
        </w:rPr>
        <w:br/>
        <w:t xml:space="preserve">(78) </w:t>
      </w:r>
      <w:r w:rsidRPr="00621381">
        <w:rPr>
          <w:rFonts w:ascii="Calibri" w:hAnsi="Calibri" w:cs="Calibri"/>
          <w:i/>
          <w:color w:val="000000"/>
          <w:sz w:val="22"/>
          <w:szCs w:val="22"/>
          <w:lang w:val="tr-TR"/>
        </w:rPr>
        <w:t>Ötme bülbül ötme şen değil bağım</w:t>
      </w:r>
      <w:r w:rsidRPr="00621381">
        <w:rPr>
          <w:rFonts w:ascii="Calibri" w:hAnsi="Calibri" w:cs="Calibri"/>
          <w:i/>
          <w:color w:val="000000"/>
          <w:sz w:val="22"/>
          <w:szCs w:val="22"/>
          <w:lang w:val="tr-TR"/>
        </w:rPr>
        <w:br/>
        <w:t>Dost senin derdinden ben yana yana</w:t>
      </w:r>
      <w:r w:rsidRPr="00621381">
        <w:rPr>
          <w:rFonts w:ascii="Calibri" w:hAnsi="Calibri" w:cs="Calibri"/>
          <w:i/>
          <w:color w:val="000000"/>
          <w:sz w:val="22"/>
          <w:szCs w:val="22"/>
          <w:lang w:val="tr-TR"/>
        </w:rPr>
        <w:br/>
        <w:t>Tükendi fitilim eridi yağım</w:t>
      </w:r>
      <w:r w:rsidRPr="00621381">
        <w:rPr>
          <w:rFonts w:ascii="Calibri" w:hAnsi="Calibri" w:cs="Calibri"/>
          <w:i/>
          <w:color w:val="000000"/>
          <w:sz w:val="22"/>
          <w:szCs w:val="22"/>
          <w:lang w:val="tr-TR"/>
        </w:rPr>
        <w:br/>
        <w:t>Dost senin derdinden ben yana yana</w:t>
      </w:r>
      <w:r w:rsidRPr="00621381">
        <w:rPr>
          <w:rFonts w:ascii="Calibri" w:hAnsi="Calibri" w:cs="Calibri"/>
          <w:i/>
          <w:color w:val="000000"/>
          <w:sz w:val="22"/>
          <w:szCs w:val="22"/>
          <w:lang w:val="tr-TR"/>
        </w:rPr>
        <w:br/>
      </w:r>
    </w:p>
    <w:p w:rsidR="008C4EE6" w:rsidRPr="00621381" w:rsidRDefault="008C4EE6">
      <w:pPr>
        <w:pStyle w:val="Fuzeile"/>
        <w:ind w:left="708"/>
        <w:rPr>
          <w:rFonts w:ascii="Calibri" w:hAnsi="Calibri" w:cs="Calibri"/>
          <w:color w:val="000000"/>
          <w:sz w:val="22"/>
          <w:szCs w:val="22"/>
          <w:lang w:val="tr-TR"/>
        </w:rPr>
      </w:pPr>
    </w:p>
    <w:p w:rsidR="00587EA2" w:rsidRPr="00621381" w:rsidRDefault="00477C03" w:rsidP="00587EA2">
      <w:pPr>
        <w:pStyle w:val="Fuzeile"/>
        <w:ind w:left="708"/>
        <w:rPr>
          <w:rFonts w:ascii="Calibri" w:hAnsi="Calibri" w:cs="Calibri"/>
          <w:color w:val="000000"/>
          <w:sz w:val="22"/>
          <w:szCs w:val="22"/>
          <w:lang w:val="tr-TR"/>
        </w:rPr>
      </w:pPr>
      <w:proofErr w:type="gramStart"/>
      <w:r w:rsidRPr="00621381">
        <w:rPr>
          <w:rFonts w:ascii="Calibri" w:hAnsi="Calibri" w:cs="Calibri"/>
          <w:b/>
          <w:i/>
          <w:color w:val="000000"/>
          <w:sz w:val="22"/>
          <w:szCs w:val="22"/>
          <w:lang w:val="tr-TR"/>
        </w:rPr>
        <w:t>Bir-İsmi Şah</w:t>
      </w:r>
      <w:r w:rsidR="00587EA2" w:rsidRPr="00621381">
        <w:rPr>
          <w:rFonts w:ascii="Calibri" w:hAnsi="Calibri" w:cs="Calibri"/>
          <w:b/>
          <w:i/>
          <w:color w:val="000000"/>
          <w:sz w:val="22"/>
          <w:szCs w:val="22"/>
          <w:lang w:val="tr-TR"/>
        </w:rPr>
        <w:t xml:space="preserve">, YA HAK. </w:t>
      </w:r>
      <w:proofErr w:type="gramEnd"/>
      <w:r w:rsidR="00587EA2" w:rsidRPr="00621381">
        <w:rPr>
          <w:rFonts w:ascii="Calibri" w:hAnsi="Calibri" w:cs="Calibri"/>
          <w:b/>
          <w:i/>
          <w:color w:val="000000"/>
          <w:sz w:val="22"/>
          <w:szCs w:val="22"/>
          <w:lang w:val="tr-TR"/>
        </w:rPr>
        <w:t xml:space="preserve">U </w:t>
      </w:r>
      <w:proofErr w:type="spellStart"/>
      <w:r w:rsidR="00587EA2" w:rsidRPr="00621381">
        <w:rPr>
          <w:rFonts w:ascii="Calibri" w:hAnsi="Calibri" w:cs="Calibri"/>
          <w:b/>
          <w:i/>
          <w:color w:val="000000"/>
          <w:sz w:val="22"/>
          <w:szCs w:val="22"/>
          <w:lang w:val="tr-TR"/>
        </w:rPr>
        <w:t>Xuda</w:t>
      </w:r>
      <w:proofErr w:type="spellEnd"/>
      <w:r w:rsidR="00587EA2" w:rsidRPr="00621381">
        <w:rPr>
          <w:rFonts w:ascii="Calibri" w:hAnsi="Calibri" w:cs="Calibri"/>
          <w:b/>
          <w:i/>
          <w:color w:val="000000"/>
          <w:sz w:val="22"/>
          <w:szCs w:val="22"/>
          <w:lang w:val="tr-TR"/>
        </w:rPr>
        <w:t xml:space="preserve">           </w:t>
      </w:r>
    </w:p>
    <w:p w:rsidR="008C4EE6" w:rsidRPr="00621381" w:rsidRDefault="008C4EE6">
      <w:pPr>
        <w:pStyle w:val="Standard"/>
        <w:ind w:left="708"/>
        <w:rPr>
          <w:rFonts w:ascii="Calibri" w:hAnsi="Calibri" w:cs="Calibri"/>
          <w:color w:val="000000"/>
          <w:sz w:val="22"/>
          <w:szCs w:val="22"/>
          <w:lang w:val="tr-TR"/>
        </w:rPr>
      </w:pPr>
      <w:r w:rsidRPr="00621381">
        <w:rPr>
          <w:rStyle w:val="Betont"/>
          <w:rFonts w:ascii="Calibri" w:hAnsi="Calibri" w:cs="Calibri"/>
          <w:b/>
          <w:iCs w:val="0"/>
          <w:color w:val="000000"/>
          <w:sz w:val="22"/>
          <w:szCs w:val="22"/>
          <w:lang w:val="tr-TR"/>
        </w:rPr>
        <w:t>Semahlarınız saf ola</w:t>
      </w:r>
    </w:p>
    <w:p w:rsidR="008C4EE6" w:rsidRPr="00621381" w:rsidRDefault="008C4EE6">
      <w:pPr>
        <w:pStyle w:val="Standard"/>
        <w:ind w:left="708"/>
        <w:rPr>
          <w:rFonts w:ascii="Calibri" w:hAnsi="Calibri" w:cs="Calibri"/>
          <w:color w:val="000000"/>
          <w:sz w:val="22"/>
          <w:szCs w:val="22"/>
          <w:lang w:val="tr-TR"/>
        </w:rPr>
      </w:pPr>
      <w:r w:rsidRPr="00621381">
        <w:rPr>
          <w:rStyle w:val="Betont"/>
          <w:rFonts w:ascii="Calibri" w:hAnsi="Calibri" w:cs="Calibri"/>
          <w:b/>
          <w:iCs w:val="0"/>
          <w:color w:val="000000"/>
          <w:sz w:val="22"/>
          <w:szCs w:val="22"/>
          <w:lang w:val="tr-TR"/>
        </w:rPr>
        <w:t>Kusurlar af ola.</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Hakka yürüyen </w:t>
      </w:r>
      <w:r w:rsidR="00E57A78" w:rsidRPr="00621381">
        <w:rPr>
          <w:rStyle w:val="Betont"/>
          <w:rFonts w:ascii="Calibri" w:hAnsi="Calibri" w:cs="Calibri"/>
          <w:b/>
          <w:iCs w:val="0"/>
          <w:color w:val="000000"/>
          <w:sz w:val="22"/>
          <w:szCs w:val="22"/>
          <w:lang w:val="tr-TR"/>
        </w:rPr>
        <w:t>X</w:t>
      </w:r>
      <w:proofErr w:type="gramStart"/>
      <w:r w:rsidR="00E57A78" w:rsidRPr="00621381">
        <w:rPr>
          <w:rStyle w:val="Betont"/>
          <w:rFonts w:ascii="Calibri" w:hAnsi="Calibri" w:cs="Calibri"/>
          <w:b/>
          <w:iCs w:val="0"/>
          <w:color w:val="000000"/>
          <w:sz w:val="22"/>
          <w:szCs w:val="22"/>
          <w:lang w:val="tr-TR"/>
        </w:rPr>
        <w:t>…..</w:t>
      </w:r>
      <w:proofErr w:type="gramEnd"/>
      <w:r w:rsidR="00E57A78" w:rsidRPr="00621381">
        <w:rPr>
          <w:rStyle w:val="Betont"/>
          <w:rFonts w:ascii="Calibri" w:hAnsi="Calibri" w:cs="Calibri"/>
          <w:b/>
          <w:iCs w:val="0"/>
          <w:color w:val="000000"/>
          <w:sz w:val="22"/>
          <w:szCs w:val="22"/>
          <w:lang w:val="tr-TR"/>
        </w:rPr>
        <w:t xml:space="preserve"> </w:t>
      </w:r>
      <w:r w:rsidRPr="00621381">
        <w:rPr>
          <w:rFonts w:ascii="Calibri" w:hAnsi="Calibri" w:cs="Calibri"/>
          <w:b/>
          <w:i/>
          <w:color w:val="000000"/>
          <w:sz w:val="22"/>
          <w:szCs w:val="22"/>
          <w:lang w:val="tr-TR"/>
        </w:rPr>
        <w:t xml:space="preserve"> Canımızın mekânı Hak katında kaim,</w:t>
      </w:r>
    </w:p>
    <w:p w:rsidR="008C4EE6" w:rsidRPr="00621381" w:rsidRDefault="0066430D">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Sevenlerinin</w:t>
      </w:r>
      <w:r w:rsidR="008C4EE6" w:rsidRPr="00621381">
        <w:rPr>
          <w:rFonts w:ascii="Calibri" w:hAnsi="Calibri" w:cs="Calibri"/>
          <w:b/>
          <w:i/>
          <w:color w:val="000000"/>
          <w:sz w:val="22"/>
          <w:szCs w:val="22"/>
          <w:lang w:val="tr-TR"/>
        </w:rPr>
        <w:t xml:space="preserve"> gönüllerinde daim ola.</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Geride Kalanlar</w:t>
      </w:r>
      <w:r w:rsidR="006E66AA" w:rsidRPr="00621381">
        <w:rPr>
          <w:rFonts w:ascii="Calibri" w:hAnsi="Calibri" w:cs="Calibri"/>
          <w:b/>
          <w:i/>
          <w:color w:val="000000"/>
          <w:sz w:val="22"/>
          <w:szCs w:val="22"/>
          <w:lang w:val="tr-TR"/>
        </w:rPr>
        <w:t xml:space="preserve"> gönlü</w:t>
      </w:r>
      <w:r w:rsidRPr="00621381">
        <w:rPr>
          <w:rFonts w:ascii="Calibri" w:hAnsi="Calibri" w:cs="Calibri"/>
          <w:b/>
          <w:i/>
          <w:color w:val="000000"/>
          <w:sz w:val="22"/>
          <w:szCs w:val="22"/>
          <w:lang w:val="tr-TR"/>
        </w:rPr>
        <w:t xml:space="preserve"> sabır ve metanetle dola.</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Tüm yakınları bildik ve tanıdıkları dayanma gücü bula.</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HAK Cümle canların, gençlikte göçmekten, </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Yaşlılıkta yokluk yoksullukta koruya.</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Dirlik düzenleri bozulmaya.</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Hak yardımcıları Hızır yoldaşları ola.</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Dil bizden Nefes</w:t>
      </w:r>
      <w:r w:rsidR="00363626" w:rsidRPr="00621381">
        <w:rPr>
          <w:rStyle w:val="Slutnotehenvisning"/>
          <w:rFonts w:ascii="Calibri" w:hAnsi="Calibri" w:cs="Calibri"/>
          <w:b/>
          <w:i/>
          <w:color w:val="000000"/>
          <w:sz w:val="22"/>
          <w:szCs w:val="22"/>
          <w:lang w:val="tr-TR"/>
        </w:rPr>
        <w:endnoteReference w:id="47"/>
      </w:r>
      <w:r w:rsidRPr="00621381">
        <w:rPr>
          <w:rFonts w:ascii="Calibri" w:hAnsi="Calibri" w:cs="Calibri"/>
          <w:b/>
          <w:i/>
          <w:color w:val="000000"/>
          <w:sz w:val="22"/>
          <w:szCs w:val="22"/>
          <w:lang w:val="tr-TR"/>
        </w:rPr>
        <w:t xml:space="preserve"> Pirden ola.</w:t>
      </w: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b/>
          <w:i/>
          <w:color w:val="000000"/>
          <w:sz w:val="22"/>
          <w:szCs w:val="22"/>
          <w:lang w:val="tr-TR"/>
        </w:rPr>
        <w:t>Hü gerçeğin demine.</w:t>
      </w:r>
    </w:p>
    <w:p w:rsidR="008C4EE6" w:rsidRPr="00621381" w:rsidRDefault="008C4EE6">
      <w:pPr>
        <w:pStyle w:val="Fuzeile"/>
        <w:ind w:left="708"/>
        <w:rPr>
          <w:rFonts w:ascii="Calibri" w:hAnsi="Calibri" w:cs="Calibri"/>
          <w:color w:val="000000"/>
          <w:sz w:val="22"/>
          <w:szCs w:val="22"/>
          <w:lang w:val="tr-TR"/>
        </w:rPr>
      </w:pPr>
    </w:p>
    <w:p w:rsidR="008C4EE6" w:rsidRPr="00621381" w:rsidRDefault="008C4EE6">
      <w:pPr>
        <w:pStyle w:val="Fuzeile"/>
        <w:ind w:left="708"/>
        <w:rPr>
          <w:rFonts w:ascii="Calibri" w:hAnsi="Calibri" w:cs="Calibri"/>
          <w:color w:val="000000"/>
          <w:sz w:val="22"/>
          <w:szCs w:val="22"/>
          <w:lang w:val="tr-TR"/>
        </w:rPr>
      </w:pPr>
      <w:r w:rsidRPr="00621381">
        <w:rPr>
          <w:rFonts w:ascii="Calibri" w:hAnsi="Calibri" w:cs="Calibri"/>
          <w:color w:val="000000"/>
          <w:sz w:val="22"/>
          <w:szCs w:val="22"/>
          <w:lang w:val="tr-TR"/>
        </w:rPr>
        <w:t>Bu şekilde rızalık erkânı tamamlanır.</w:t>
      </w:r>
    </w:p>
    <w:p w:rsidR="008C4EE6" w:rsidRPr="00621381" w:rsidRDefault="008C4EE6">
      <w:pPr>
        <w:pStyle w:val="NormalWeb"/>
        <w:spacing w:before="0" w:after="0" w:line="100" w:lineRule="atLeast"/>
        <w:ind w:left="708"/>
        <w:rPr>
          <w:rFonts w:ascii="Calibri" w:hAnsi="Calibri" w:cs="Calibri"/>
          <w:sz w:val="22"/>
          <w:szCs w:val="22"/>
          <w:lang w:val="tr-TR"/>
        </w:rPr>
      </w:pPr>
    </w:p>
    <w:p w:rsidR="00522024" w:rsidRPr="00621381" w:rsidRDefault="00522024">
      <w:pPr>
        <w:pStyle w:val="NormalWeb"/>
        <w:spacing w:before="0" w:after="0" w:line="100" w:lineRule="atLeast"/>
        <w:ind w:left="708"/>
        <w:rPr>
          <w:rFonts w:ascii="Calibri" w:hAnsi="Calibri" w:cs="Calibri"/>
          <w:sz w:val="22"/>
          <w:szCs w:val="22"/>
          <w:lang w:val="tr-TR"/>
        </w:rPr>
      </w:pPr>
    </w:p>
    <w:p w:rsidR="00522024" w:rsidRPr="00621381" w:rsidRDefault="00522024">
      <w:pPr>
        <w:pStyle w:val="NormalWeb"/>
        <w:spacing w:before="0" w:after="0" w:line="100" w:lineRule="atLeast"/>
        <w:ind w:left="708"/>
        <w:rPr>
          <w:rFonts w:ascii="Calibri" w:hAnsi="Calibri" w:cs="Calibri"/>
          <w:sz w:val="22"/>
          <w:szCs w:val="22"/>
          <w:lang w:val="tr-TR"/>
        </w:rPr>
      </w:pPr>
    </w:p>
    <w:p w:rsidR="00522024" w:rsidRPr="00621381" w:rsidRDefault="00C06525">
      <w:pPr>
        <w:pStyle w:val="NormalWeb"/>
        <w:spacing w:before="0" w:after="0" w:line="100" w:lineRule="atLeast"/>
        <w:ind w:left="708"/>
        <w:rPr>
          <w:rFonts w:ascii="Calibri" w:hAnsi="Calibri" w:cs="Calibri"/>
          <w:sz w:val="22"/>
          <w:szCs w:val="22"/>
          <w:lang w:val="tr-TR"/>
        </w:rPr>
      </w:pPr>
      <w:r>
        <w:rPr>
          <w:rFonts w:ascii="Calibri" w:hAnsi="Calibri" w:cs="Calibri"/>
          <w:sz w:val="22"/>
          <w:szCs w:val="22"/>
          <w:lang w:val="tr-TR"/>
        </w:rPr>
        <w:lastRenderedPageBreak/>
        <w:pict>
          <v:shape id="_x0000_i1047" type="#_x0000_t75" style="width:330pt;height:219.75pt">
            <v:imagedata r:id="rId11" o:title="mersin cenaze h k dede"/>
          </v:shape>
        </w:pict>
      </w:r>
    </w:p>
    <w:p w:rsidR="008C4EE6" w:rsidRPr="00621381" w:rsidRDefault="008C4EE6">
      <w:pPr>
        <w:pStyle w:val="NormalWeb"/>
        <w:spacing w:before="0" w:after="0" w:line="100" w:lineRule="atLeast"/>
        <w:ind w:left="708"/>
        <w:rPr>
          <w:rFonts w:ascii="Calibri" w:hAnsi="Calibri" w:cs="Calibri"/>
          <w:sz w:val="22"/>
          <w:szCs w:val="22"/>
          <w:lang w:val="tr-TR"/>
        </w:rPr>
      </w:pPr>
    </w:p>
    <w:p w:rsidR="008C4EE6" w:rsidRPr="00621381" w:rsidRDefault="008C4EE6">
      <w:pPr>
        <w:pStyle w:val="NormalWeb"/>
        <w:spacing w:before="0" w:after="0" w:line="100" w:lineRule="atLeast"/>
        <w:rPr>
          <w:rFonts w:ascii="Calibri" w:hAnsi="Calibri" w:cs="Calibri"/>
          <w:sz w:val="22"/>
          <w:szCs w:val="22"/>
          <w:lang w:val="tr-TR"/>
        </w:rPr>
      </w:pPr>
      <w:r w:rsidRPr="00621381">
        <w:rPr>
          <w:rStyle w:val="Betont"/>
          <w:rFonts w:ascii="Calibri" w:hAnsi="Calibri" w:cs="Calibri"/>
          <w:b/>
          <w:iCs w:val="0"/>
          <w:sz w:val="22"/>
          <w:szCs w:val="22"/>
          <w:u w:val="single"/>
          <w:lang w:val="tr-TR"/>
        </w:rPr>
        <w:t>ÖRNEK RIZALIK GÜLBENK 2:</w:t>
      </w:r>
    </w:p>
    <w:p w:rsidR="008C4EE6" w:rsidRPr="00621381" w:rsidRDefault="008C4EE6">
      <w:pPr>
        <w:pStyle w:val="NormalWeb"/>
        <w:spacing w:before="0" w:after="0" w:line="100" w:lineRule="atLeast"/>
        <w:ind w:left="708"/>
        <w:rPr>
          <w:rFonts w:ascii="Calibri" w:hAnsi="Calibri" w:cs="Calibri"/>
          <w:sz w:val="22"/>
          <w:szCs w:val="22"/>
          <w:lang w:val="tr-TR"/>
        </w:rPr>
      </w:pPr>
    </w:p>
    <w:p w:rsidR="008C4EE6" w:rsidRPr="00621381" w:rsidRDefault="008C4EE6">
      <w:pPr>
        <w:pStyle w:val="NormalWeb"/>
        <w:spacing w:before="0" w:after="0" w:line="100" w:lineRule="atLeast"/>
        <w:ind w:left="708"/>
        <w:rPr>
          <w:rFonts w:ascii="Calibri" w:hAnsi="Calibri" w:cs="Calibri"/>
          <w:sz w:val="22"/>
          <w:szCs w:val="22"/>
          <w:lang w:val="tr-TR"/>
        </w:rPr>
      </w:pPr>
      <w:r w:rsidRPr="00621381">
        <w:rPr>
          <w:rStyle w:val="Betont"/>
          <w:rFonts w:ascii="Calibri" w:hAnsi="Calibri" w:cs="Calibri"/>
          <w:b/>
          <w:iCs w:val="0"/>
          <w:sz w:val="22"/>
          <w:szCs w:val="22"/>
          <w:lang w:val="tr-TR"/>
        </w:rPr>
        <w:t>Ey hakkı hakikati özünde görüp en-el hak diyen,</w:t>
      </w:r>
    </w:p>
    <w:p w:rsidR="008C4EE6" w:rsidRPr="00621381" w:rsidRDefault="00B95827">
      <w:pPr>
        <w:pStyle w:val="NormalWeb"/>
        <w:spacing w:before="0" w:after="0" w:line="100" w:lineRule="atLeast"/>
        <w:ind w:firstLine="708"/>
        <w:rPr>
          <w:rFonts w:ascii="Calibri" w:hAnsi="Calibri" w:cs="Calibri"/>
          <w:sz w:val="22"/>
          <w:szCs w:val="22"/>
          <w:lang w:val="tr-TR"/>
        </w:rPr>
      </w:pPr>
      <w:r w:rsidRPr="00621381">
        <w:rPr>
          <w:rStyle w:val="Betont"/>
          <w:rFonts w:ascii="Calibri" w:hAnsi="Calibri" w:cs="Calibri"/>
          <w:b/>
          <w:iCs w:val="0"/>
          <w:sz w:val="22"/>
          <w:szCs w:val="22"/>
          <w:lang w:val="tr-TR"/>
        </w:rPr>
        <w:t>Kendine l</w:t>
      </w:r>
      <w:r w:rsidR="00826ADF" w:rsidRPr="00621381">
        <w:rPr>
          <w:rStyle w:val="Betont"/>
          <w:rFonts w:ascii="Calibri" w:hAnsi="Calibri" w:cs="Calibri"/>
          <w:b/>
          <w:iCs w:val="0"/>
          <w:sz w:val="22"/>
          <w:szCs w:val="22"/>
          <w:lang w:val="tr-TR"/>
        </w:rPr>
        <w:t>ayık</w:t>
      </w:r>
      <w:r w:rsidR="00C27726" w:rsidRPr="00621381">
        <w:rPr>
          <w:rStyle w:val="Betont"/>
          <w:rFonts w:ascii="Calibri" w:hAnsi="Calibri" w:cs="Calibri"/>
          <w:b/>
          <w:iCs w:val="0"/>
          <w:sz w:val="22"/>
          <w:szCs w:val="22"/>
          <w:lang w:val="tr-TR"/>
        </w:rPr>
        <w:t xml:space="preserve"> </w:t>
      </w:r>
      <w:r w:rsidR="008C4EE6" w:rsidRPr="00621381">
        <w:rPr>
          <w:rStyle w:val="Betont"/>
          <w:rFonts w:ascii="Calibri" w:hAnsi="Calibri" w:cs="Calibri"/>
          <w:b/>
          <w:iCs w:val="0"/>
          <w:sz w:val="22"/>
          <w:szCs w:val="22"/>
          <w:lang w:val="tr-TR"/>
        </w:rPr>
        <w:t>görmediğini başkası</w:t>
      </w:r>
      <w:r w:rsidR="00F855A1" w:rsidRPr="00621381">
        <w:rPr>
          <w:rStyle w:val="Betont"/>
          <w:rFonts w:ascii="Calibri" w:hAnsi="Calibri" w:cs="Calibri"/>
          <w:b/>
          <w:iCs w:val="0"/>
          <w:sz w:val="22"/>
          <w:szCs w:val="22"/>
          <w:lang w:val="tr-TR"/>
        </w:rPr>
        <w:t>na görmeyen,</w:t>
      </w:r>
      <w:r w:rsidR="008C4EE6" w:rsidRPr="00621381">
        <w:rPr>
          <w:rStyle w:val="Betont"/>
          <w:rFonts w:ascii="Calibri" w:hAnsi="Calibri" w:cs="Calibri"/>
          <w:b/>
          <w:iCs w:val="0"/>
          <w:sz w:val="22"/>
          <w:szCs w:val="22"/>
          <w:lang w:val="tr-TR"/>
        </w:rPr>
        <w:t xml:space="preserve"> </w:t>
      </w:r>
      <w:r w:rsidR="00826ADF" w:rsidRPr="00621381">
        <w:rPr>
          <w:rFonts w:ascii="Calibri" w:hAnsi="Calibri" w:cs="Calibri"/>
          <w:sz w:val="22"/>
          <w:szCs w:val="22"/>
          <w:lang w:val="tr-TR"/>
        </w:rPr>
        <w:t xml:space="preserve"> </w:t>
      </w:r>
    </w:p>
    <w:p w:rsidR="008C4EE6" w:rsidRPr="00621381" w:rsidRDefault="008C4EE6">
      <w:pPr>
        <w:pStyle w:val="NormalWeb"/>
        <w:spacing w:before="0" w:after="0" w:line="100" w:lineRule="atLeast"/>
        <w:ind w:left="708"/>
        <w:rPr>
          <w:rFonts w:ascii="Calibri" w:hAnsi="Calibri" w:cs="Calibri"/>
          <w:sz w:val="22"/>
          <w:szCs w:val="22"/>
          <w:lang w:val="tr-TR"/>
        </w:rPr>
      </w:pPr>
      <w:r w:rsidRPr="00621381">
        <w:rPr>
          <w:rFonts w:ascii="Calibri" w:hAnsi="Calibri" w:cs="Calibri"/>
          <w:b/>
          <w:i/>
          <w:sz w:val="22"/>
          <w:szCs w:val="22"/>
          <w:lang w:val="tr-TR"/>
        </w:rPr>
        <w:t xml:space="preserve">Din, dil, ırk ve cinsiyeti için canı candan ayırmayan,  </w:t>
      </w:r>
    </w:p>
    <w:p w:rsidR="008C4EE6" w:rsidRPr="00621381" w:rsidRDefault="00AE6952">
      <w:pPr>
        <w:pStyle w:val="NormalWeb"/>
        <w:spacing w:before="0" w:after="0" w:line="100" w:lineRule="atLeast"/>
        <w:ind w:left="708"/>
        <w:rPr>
          <w:rFonts w:ascii="Calibri" w:hAnsi="Calibri" w:cs="Calibri"/>
          <w:sz w:val="22"/>
          <w:szCs w:val="22"/>
          <w:lang w:val="tr-TR"/>
        </w:rPr>
      </w:pPr>
      <w:r w:rsidRPr="00621381">
        <w:rPr>
          <w:rFonts w:ascii="Calibri" w:hAnsi="Calibri" w:cs="Calibri"/>
          <w:b/>
          <w:i/>
          <w:sz w:val="22"/>
          <w:szCs w:val="22"/>
          <w:lang w:val="tr-TR"/>
        </w:rPr>
        <w:t>Her</w:t>
      </w:r>
      <w:r w:rsidR="008C4EE6" w:rsidRPr="00621381">
        <w:rPr>
          <w:rFonts w:ascii="Calibri" w:hAnsi="Calibri" w:cs="Calibri"/>
          <w:b/>
          <w:i/>
          <w:sz w:val="22"/>
          <w:szCs w:val="22"/>
          <w:lang w:val="tr-TR"/>
        </w:rPr>
        <w:t xml:space="preserve"> millete her </w:t>
      </w:r>
      <w:r w:rsidR="00F855A1" w:rsidRPr="00621381">
        <w:rPr>
          <w:rFonts w:ascii="Calibri" w:hAnsi="Calibri" w:cs="Calibri"/>
          <w:b/>
          <w:i/>
          <w:sz w:val="22"/>
          <w:szCs w:val="22"/>
          <w:lang w:val="tr-TR"/>
        </w:rPr>
        <w:t>cana aynı</w:t>
      </w:r>
      <w:r w:rsidR="008C4EE6" w:rsidRPr="00621381">
        <w:rPr>
          <w:rFonts w:ascii="Calibri" w:hAnsi="Calibri" w:cs="Calibri"/>
          <w:b/>
          <w:i/>
          <w:sz w:val="22"/>
          <w:szCs w:val="22"/>
          <w:lang w:val="tr-TR"/>
        </w:rPr>
        <w:t xml:space="preserve"> nazarla bakan,</w:t>
      </w:r>
    </w:p>
    <w:p w:rsidR="008C4EE6" w:rsidRPr="00621381" w:rsidRDefault="00AE6952">
      <w:pPr>
        <w:pStyle w:val="NormalWeb"/>
        <w:spacing w:before="0" w:after="0" w:line="100" w:lineRule="atLeast"/>
        <w:ind w:firstLine="708"/>
        <w:rPr>
          <w:rFonts w:ascii="Calibri" w:hAnsi="Calibri" w:cs="Calibri"/>
          <w:sz w:val="22"/>
          <w:szCs w:val="22"/>
          <w:lang w:val="tr-TR"/>
        </w:rPr>
      </w:pPr>
      <w:r w:rsidRPr="00621381">
        <w:rPr>
          <w:rFonts w:ascii="Calibri" w:hAnsi="Calibri" w:cs="Calibri"/>
          <w:b/>
          <w:i/>
          <w:sz w:val="22"/>
          <w:szCs w:val="22"/>
          <w:lang w:val="tr-TR"/>
        </w:rPr>
        <w:t>Eline</w:t>
      </w:r>
      <w:r w:rsidR="008C4EE6" w:rsidRPr="00621381">
        <w:rPr>
          <w:rFonts w:ascii="Calibri" w:hAnsi="Calibri" w:cs="Calibri"/>
          <w:b/>
          <w:i/>
          <w:sz w:val="22"/>
          <w:szCs w:val="22"/>
          <w:lang w:val="tr-TR"/>
        </w:rPr>
        <w:t xml:space="preserve">, beline, diline sahip olmayı ilke edinen, </w:t>
      </w:r>
    </w:p>
    <w:p w:rsidR="008C4EE6" w:rsidRPr="00621381" w:rsidRDefault="00AE6952">
      <w:pPr>
        <w:pStyle w:val="NormalWeb"/>
        <w:spacing w:before="0" w:after="0" w:line="100" w:lineRule="atLeast"/>
        <w:ind w:firstLine="708"/>
        <w:rPr>
          <w:rFonts w:ascii="Calibri" w:hAnsi="Calibri" w:cs="Calibri"/>
          <w:sz w:val="22"/>
          <w:szCs w:val="22"/>
          <w:lang w:val="tr-TR"/>
        </w:rPr>
      </w:pPr>
      <w:r w:rsidRPr="00621381">
        <w:rPr>
          <w:rFonts w:ascii="Calibri" w:hAnsi="Calibri" w:cs="Calibri"/>
          <w:b/>
          <w:i/>
          <w:sz w:val="22"/>
          <w:szCs w:val="22"/>
          <w:lang w:val="tr-TR"/>
        </w:rPr>
        <w:t>Bilimi</w:t>
      </w:r>
      <w:r w:rsidR="008C4EE6" w:rsidRPr="00621381">
        <w:rPr>
          <w:rFonts w:ascii="Calibri" w:hAnsi="Calibri" w:cs="Calibri"/>
          <w:b/>
          <w:i/>
          <w:sz w:val="22"/>
          <w:szCs w:val="22"/>
          <w:lang w:val="tr-TR"/>
        </w:rPr>
        <w:t>, sevgiyi yol eyleyen, aynası kâmili insan olan,</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Mazlumun yanında ve zalimin karsısında yer alan, </w:t>
      </w:r>
    </w:p>
    <w:p w:rsidR="008C4EE6" w:rsidRPr="00621381" w:rsidRDefault="00AE6952">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Haksızlığa</w:t>
      </w:r>
      <w:r w:rsidR="008C4EE6" w:rsidRPr="00621381">
        <w:rPr>
          <w:rFonts w:ascii="Calibri" w:hAnsi="Calibri" w:cs="Calibri"/>
          <w:b/>
          <w:i/>
          <w:color w:val="000000"/>
          <w:sz w:val="22"/>
          <w:szCs w:val="22"/>
          <w:lang w:val="tr-TR"/>
        </w:rPr>
        <w:t xml:space="preserve"> boyun eğmeyen cümle canlar, </w:t>
      </w:r>
    </w:p>
    <w:p w:rsidR="000F05B3" w:rsidRPr="00621381" w:rsidRDefault="000F05B3">
      <w:pPr>
        <w:pStyle w:val="Standard"/>
        <w:ind w:left="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Hak'tan gelmiş Hakk'a yürüyen X</w:t>
      </w:r>
      <w:proofErr w:type="gramStart"/>
      <w:r w:rsidRPr="00621381">
        <w:rPr>
          <w:rFonts w:ascii="Calibri" w:hAnsi="Calibri" w:cs="Calibri"/>
          <w:b/>
          <w:i/>
          <w:color w:val="000000"/>
          <w:sz w:val="22"/>
          <w:szCs w:val="22"/>
          <w:lang w:val="tr-TR"/>
        </w:rPr>
        <w:t>…………</w:t>
      </w:r>
      <w:proofErr w:type="gramEnd"/>
      <w:r w:rsidRPr="00621381">
        <w:rPr>
          <w:rFonts w:ascii="Calibri" w:hAnsi="Calibri" w:cs="Calibri"/>
          <w:b/>
          <w:i/>
          <w:color w:val="000000"/>
          <w:sz w:val="22"/>
          <w:szCs w:val="22"/>
          <w:lang w:val="tr-TR"/>
        </w:rPr>
        <w:t xml:space="preserve"> canımız şimdi aramızda;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Bu canımı üzerinde maddi veya manevi hakkınız kalmış olabilir.</w:t>
      </w:r>
    </w:p>
    <w:p w:rsidR="008C4EE6" w:rsidRPr="00621381" w:rsidRDefault="008C4EE6">
      <w:pPr>
        <w:pStyle w:val="NormalWeb"/>
        <w:spacing w:before="0" w:after="0" w:line="100" w:lineRule="atLeast"/>
        <w:ind w:left="708"/>
        <w:rPr>
          <w:rFonts w:ascii="Calibri" w:hAnsi="Calibri" w:cs="Calibri"/>
          <w:sz w:val="22"/>
          <w:szCs w:val="22"/>
          <w:lang w:val="tr-TR"/>
        </w:rPr>
      </w:pPr>
      <w:r w:rsidRPr="00621381">
        <w:rPr>
          <w:rStyle w:val="Betont"/>
          <w:rFonts w:ascii="Calibri" w:hAnsi="Calibri" w:cs="Calibri"/>
          <w:b/>
          <w:iCs w:val="0"/>
          <w:sz w:val="22"/>
          <w:szCs w:val="22"/>
          <w:lang w:val="tr-TR"/>
        </w:rPr>
        <w:t xml:space="preserve">Hakka yürüyen can için bir hak talep eden varsa varsa, meydan erenlerindir. </w:t>
      </w:r>
    </w:p>
    <w:p w:rsidR="008C4EE6" w:rsidRPr="00621381" w:rsidRDefault="008C4EE6">
      <w:pPr>
        <w:pStyle w:val="NormalWeb"/>
        <w:spacing w:before="0" w:after="0" w:line="100" w:lineRule="atLeast"/>
        <w:ind w:left="708"/>
        <w:rPr>
          <w:rFonts w:ascii="Calibri" w:hAnsi="Calibri" w:cs="Calibri"/>
          <w:sz w:val="22"/>
          <w:szCs w:val="22"/>
          <w:lang w:val="tr-TR"/>
        </w:rPr>
      </w:pPr>
      <w:r w:rsidRPr="00621381">
        <w:rPr>
          <w:rStyle w:val="Betont"/>
          <w:rFonts w:ascii="Calibri" w:hAnsi="Calibri" w:cs="Calibri"/>
          <w:b/>
          <w:iCs w:val="0"/>
          <w:sz w:val="22"/>
          <w:szCs w:val="22"/>
          <w:lang w:val="tr-TR"/>
        </w:rPr>
        <w:t xml:space="preserve">Buyursun dile gelsin. </w:t>
      </w:r>
    </w:p>
    <w:p w:rsidR="008C4EE6" w:rsidRPr="00621381" w:rsidRDefault="008C4EE6">
      <w:pPr>
        <w:pStyle w:val="NormalWeb"/>
        <w:spacing w:before="0" w:after="0" w:line="100" w:lineRule="atLeast"/>
        <w:ind w:left="708"/>
        <w:rPr>
          <w:rFonts w:ascii="Calibri" w:hAnsi="Calibri" w:cs="Calibri"/>
          <w:sz w:val="22"/>
          <w:szCs w:val="22"/>
          <w:lang w:val="tr-TR"/>
        </w:rPr>
      </w:pPr>
      <w:r w:rsidRPr="00621381">
        <w:rPr>
          <w:rStyle w:val="Betont"/>
          <w:rFonts w:ascii="Calibri" w:hAnsi="Calibri" w:cs="Calibri"/>
          <w:b/>
          <w:iCs w:val="0"/>
          <w:sz w:val="22"/>
          <w:szCs w:val="22"/>
          <w:lang w:val="tr-TR"/>
        </w:rPr>
        <w:t xml:space="preserve">Kimsenin diyeceği </w:t>
      </w:r>
      <w:r w:rsidR="002D37F0" w:rsidRPr="00621381">
        <w:rPr>
          <w:rStyle w:val="Betont"/>
          <w:rFonts w:ascii="Calibri" w:hAnsi="Calibri" w:cs="Calibri"/>
          <w:b/>
          <w:iCs w:val="0"/>
          <w:sz w:val="22"/>
          <w:szCs w:val="22"/>
          <w:lang w:val="tr-TR"/>
        </w:rPr>
        <w:t>yoksa şimdi</w:t>
      </w:r>
      <w:r w:rsidRPr="00621381">
        <w:rPr>
          <w:rStyle w:val="Betont"/>
          <w:rFonts w:ascii="Calibri" w:hAnsi="Calibri" w:cs="Calibri"/>
          <w:b/>
          <w:iCs w:val="0"/>
          <w:sz w:val="22"/>
          <w:szCs w:val="22"/>
          <w:lang w:val="tr-TR"/>
        </w:rPr>
        <w:t xml:space="preserve"> dillendire</w:t>
      </w:r>
      <w:r w:rsidR="00C27726" w:rsidRPr="00621381">
        <w:rPr>
          <w:rStyle w:val="Betont"/>
          <w:rFonts w:ascii="Calibri" w:hAnsi="Calibri" w:cs="Calibri"/>
          <w:b/>
          <w:iCs w:val="0"/>
          <w:sz w:val="22"/>
          <w:szCs w:val="22"/>
          <w:lang w:val="tr-TR"/>
        </w:rPr>
        <w:t>miyorsa,</w:t>
      </w:r>
    </w:p>
    <w:p w:rsidR="008C4EE6" w:rsidRPr="00621381" w:rsidRDefault="00AE6952">
      <w:pPr>
        <w:pStyle w:val="NormalWeb"/>
        <w:spacing w:before="0" w:after="0" w:line="100" w:lineRule="atLeast"/>
        <w:ind w:left="708"/>
        <w:rPr>
          <w:rFonts w:ascii="Calibri" w:hAnsi="Calibri" w:cs="Calibri"/>
          <w:sz w:val="22"/>
          <w:szCs w:val="22"/>
          <w:lang w:val="tr-TR"/>
        </w:rPr>
      </w:pPr>
      <w:r w:rsidRPr="00621381">
        <w:rPr>
          <w:rStyle w:val="Betont"/>
          <w:rFonts w:ascii="Calibri" w:hAnsi="Calibri" w:cs="Calibri"/>
          <w:b/>
          <w:iCs w:val="0"/>
          <w:sz w:val="22"/>
          <w:szCs w:val="22"/>
          <w:lang w:val="tr-TR"/>
        </w:rPr>
        <w:t>Bundan</w:t>
      </w:r>
      <w:r w:rsidR="008C4EE6" w:rsidRPr="00621381">
        <w:rPr>
          <w:rStyle w:val="Betont"/>
          <w:rFonts w:ascii="Calibri" w:hAnsi="Calibri" w:cs="Calibri"/>
          <w:b/>
          <w:iCs w:val="0"/>
          <w:sz w:val="22"/>
          <w:szCs w:val="22"/>
          <w:lang w:val="tr-TR"/>
        </w:rPr>
        <w:t xml:space="preserve"> sonra da dillendirmesin. Ebediyen ağzını mühürlesin.</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Hak yolunda sevgi, gönül rızalıgı en güzel çiçek, </w:t>
      </w:r>
    </w:p>
    <w:p w:rsidR="008C4EE6" w:rsidRPr="00621381" w:rsidRDefault="00AE6952">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Kusurları</w:t>
      </w:r>
      <w:r w:rsidR="008C4EE6" w:rsidRPr="00621381">
        <w:rPr>
          <w:rFonts w:ascii="Calibri" w:hAnsi="Calibri" w:cs="Calibri"/>
          <w:b/>
          <w:i/>
          <w:color w:val="000000"/>
          <w:sz w:val="22"/>
          <w:szCs w:val="22"/>
          <w:lang w:val="tr-TR"/>
        </w:rPr>
        <w:t xml:space="preserve"> bağışlamak en büyük emek, bu can üzerinde emeğiniz varsa bağışlayın. </w:t>
      </w:r>
    </w:p>
    <w:p w:rsidR="008C4EE6" w:rsidRPr="00621381" w:rsidRDefault="008C4EE6">
      <w:pPr>
        <w:pStyle w:val="Standard"/>
        <w:ind w:left="708"/>
        <w:rPr>
          <w:rFonts w:ascii="Calibri" w:hAnsi="Calibri" w:cs="Calibri"/>
          <w:color w:val="000000"/>
          <w:sz w:val="22"/>
          <w:szCs w:val="22"/>
          <w:lang w:val="tr-TR"/>
        </w:rPr>
      </w:pPr>
      <w:r w:rsidRPr="00621381">
        <w:rPr>
          <w:rStyle w:val="Betont"/>
          <w:rFonts w:ascii="Calibri" w:hAnsi="Calibri" w:cs="Calibri"/>
          <w:b/>
          <w:iCs w:val="0"/>
          <w:color w:val="000000"/>
          <w:sz w:val="22"/>
          <w:szCs w:val="22"/>
          <w:lang w:val="tr-TR"/>
        </w:rPr>
        <w:t>Canımız Hakka ve hakikate yolcu olmuştur. Can gözü üzerimizdedir. Bu böyle biline.</w:t>
      </w:r>
    </w:p>
    <w:p w:rsidR="008C4EE6" w:rsidRPr="00621381" w:rsidRDefault="008C4EE6">
      <w:pPr>
        <w:pStyle w:val="NormalWeb"/>
        <w:spacing w:before="0" w:after="0" w:line="100" w:lineRule="atLeast"/>
        <w:ind w:left="708"/>
        <w:rPr>
          <w:rFonts w:ascii="Calibri" w:hAnsi="Calibri" w:cs="Calibri"/>
          <w:sz w:val="22"/>
          <w:szCs w:val="22"/>
          <w:lang w:val="tr-TR"/>
        </w:rPr>
      </w:pPr>
      <w:r w:rsidRPr="00621381">
        <w:rPr>
          <w:rStyle w:val="Betont"/>
          <w:rFonts w:ascii="Calibri" w:hAnsi="Calibri" w:cs="Calibri"/>
          <w:b/>
          <w:iCs w:val="0"/>
          <w:sz w:val="22"/>
          <w:szCs w:val="22"/>
          <w:lang w:val="tr-TR"/>
        </w:rPr>
        <w:t>Arkasından kovu gıybeti edilmeye”</w:t>
      </w:r>
      <w:r w:rsidRPr="00621381">
        <w:rPr>
          <w:rFonts w:ascii="Calibri" w:hAnsi="Calibri" w:cs="Calibri"/>
          <w:b/>
          <w:i/>
          <w:sz w:val="22"/>
          <w:szCs w:val="22"/>
          <w:lang w:val="tr-TR"/>
        </w:rPr>
        <w:t>.</w:t>
      </w:r>
    </w:p>
    <w:p w:rsidR="008C4EE6" w:rsidRPr="00621381" w:rsidRDefault="008C4EE6">
      <w:pPr>
        <w:pStyle w:val="NormalWeb"/>
        <w:spacing w:before="0" w:after="0" w:line="100" w:lineRule="atLeast"/>
        <w:ind w:left="708"/>
        <w:rPr>
          <w:rFonts w:ascii="Calibri" w:hAnsi="Calibri" w:cs="Calibri"/>
          <w:sz w:val="22"/>
          <w:szCs w:val="22"/>
          <w:lang w:val="tr-TR"/>
        </w:rPr>
      </w:pPr>
    </w:p>
    <w:p w:rsidR="008C4EE6" w:rsidRPr="00621381" w:rsidRDefault="008C4EE6">
      <w:pPr>
        <w:pStyle w:val="NormalWeb"/>
        <w:spacing w:before="0" w:after="0" w:line="100" w:lineRule="atLeast"/>
        <w:ind w:left="708"/>
        <w:rPr>
          <w:rFonts w:ascii="Calibri" w:hAnsi="Calibri" w:cs="Calibri"/>
          <w:sz w:val="22"/>
          <w:szCs w:val="22"/>
          <w:lang w:val="tr-TR"/>
        </w:rPr>
      </w:pPr>
    </w:p>
    <w:p w:rsidR="008C4EE6" w:rsidRPr="00621381" w:rsidRDefault="008C4EE6">
      <w:pPr>
        <w:pStyle w:val="NormalWeb"/>
        <w:spacing w:before="0" w:after="0" w:line="100" w:lineRule="atLeast"/>
        <w:ind w:firstLine="708"/>
        <w:rPr>
          <w:rFonts w:ascii="Calibri" w:hAnsi="Calibri" w:cs="Calibri"/>
          <w:sz w:val="22"/>
          <w:szCs w:val="22"/>
          <w:lang w:val="tr-TR"/>
        </w:rPr>
      </w:pPr>
      <w:r w:rsidRPr="00621381">
        <w:rPr>
          <w:rStyle w:val="Betont"/>
          <w:rFonts w:ascii="Calibri" w:hAnsi="Calibri" w:cs="Calibri"/>
          <w:b/>
          <w:iCs w:val="0"/>
          <w:sz w:val="22"/>
          <w:szCs w:val="22"/>
          <w:lang w:val="tr-TR"/>
        </w:rPr>
        <w:t>“Gerçeğe hü</w:t>
      </w:r>
      <w:r w:rsidR="00363626" w:rsidRPr="00621381">
        <w:rPr>
          <w:rStyle w:val="Slutnotehenvisning"/>
          <w:rFonts w:ascii="Calibri" w:hAnsi="Calibri" w:cs="Calibri"/>
          <w:b/>
          <w:i/>
          <w:sz w:val="22"/>
          <w:szCs w:val="22"/>
          <w:lang w:val="tr-TR"/>
        </w:rPr>
        <w:endnoteReference w:id="48"/>
      </w:r>
      <w:r w:rsidRPr="00621381">
        <w:rPr>
          <w:rStyle w:val="Betont"/>
          <w:rFonts w:ascii="Calibri" w:hAnsi="Calibri" w:cs="Calibri"/>
          <w:b/>
          <w:iCs w:val="0"/>
          <w:sz w:val="22"/>
          <w:szCs w:val="22"/>
          <w:lang w:val="tr-TR"/>
        </w:rPr>
        <w:t xml:space="preserve"> erenler! </w:t>
      </w:r>
      <w:r w:rsidR="00C27726" w:rsidRPr="00621381">
        <w:rPr>
          <w:rStyle w:val="Betont"/>
          <w:rFonts w:ascii="Calibri" w:hAnsi="Calibri" w:cs="Calibri"/>
          <w:b/>
          <w:iCs w:val="0"/>
          <w:sz w:val="22"/>
          <w:szCs w:val="22"/>
          <w:lang w:val="tr-TR"/>
        </w:rPr>
        <w:t xml:space="preserve">X </w:t>
      </w:r>
      <w:proofErr w:type="gramStart"/>
      <w:r w:rsidR="00C27726" w:rsidRPr="00621381">
        <w:rPr>
          <w:rStyle w:val="Betont"/>
          <w:rFonts w:ascii="Calibri" w:hAnsi="Calibri" w:cs="Calibri"/>
          <w:b/>
          <w:iCs w:val="0"/>
          <w:sz w:val="22"/>
          <w:szCs w:val="22"/>
          <w:lang w:val="tr-TR"/>
        </w:rPr>
        <w:t>…….</w:t>
      </w:r>
      <w:proofErr w:type="gramEnd"/>
      <w:r w:rsidR="00C27726" w:rsidRPr="00621381">
        <w:rPr>
          <w:rStyle w:val="Betont"/>
          <w:rFonts w:ascii="Calibri" w:hAnsi="Calibri" w:cs="Calibri"/>
          <w:b/>
          <w:iCs w:val="0"/>
          <w:sz w:val="22"/>
          <w:szCs w:val="22"/>
          <w:lang w:val="tr-TR"/>
        </w:rPr>
        <w:t xml:space="preserve">  </w:t>
      </w:r>
      <w:r w:rsidRPr="00621381">
        <w:rPr>
          <w:rStyle w:val="Betont"/>
          <w:rFonts w:ascii="Calibri" w:hAnsi="Calibri" w:cs="Calibri"/>
          <w:b/>
          <w:iCs w:val="0"/>
          <w:sz w:val="22"/>
          <w:szCs w:val="22"/>
          <w:lang w:val="tr-TR"/>
        </w:rPr>
        <w:t xml:space="preserve">oğlu/kızı  X </w:t>
      </w:r>
      <w:proofErr w:type="gramStart"/>
      <w:r w:rsidRPr="00621381">
        <w:rPr>
          <w:rStyle w:val="Betont"/>
          <w:rFonts w:ascii="Calibri" w:hAnsi="Calibri" w:cs="Calibri"/>
          <w:b/>
          <w:iCs w:val="0"/>
          <w:sz w:val="22"/>
          <w:szCs w:val="22"/>
          <w:lang w:val="tr-TR"/>
        </w:rPr>
        <w:t>…….</w:t>
      </w:r>
      <w:proofErr w:type="gramEnd"/>
      <w:r w:rsidRPr="00621381">
        <w:rPr>
          <w:rStyle w:val="Betont"/>
          <w:rFonts w:ascii="Calibri" w:hAnsi="Calibri" w:cs="Calibri"/>
          <w:b/>
          <w:iCs w:val="0"/>
          <w:sz w:val="22"/>
          <w:szCs w:val="22"/>
          <w:lang w:val="tr-TR"/>
        </w:rPr>
        <w:t xml:space="preserve">  </w:t>
      </w:r>
      <w:proofErr w:type="gramStart"/>
      <w:r w:rsidRPr="00621381">
        <w:rPr>
          <w:rStyle w:val="Betont"/>
          <w:rFonts w:ascii="Calibri" w:hAnsi="Calibri" w:cs="Calibri"/>
          <w:b/>
          <w:iCs w:val="0"/>
          <w:sz w:val="22"/>
          <w:szCs w:val="22"/>
          <w:lang w:val="tr-TR"/>
        </w:rPr>
        <w:t>canımızdan</w:t>
      </w:r>
      <w:proofErr w:type="gramEnd"/>
      <w:r w:rsidRPr="00621381">
        <w:rPr>
          <w:rStyle w:val="Betont"/>
          <w:rFonts w:ascii="Calibri" w:hAnsi="Calibri" w:cs="Calibri"/>
          <w:b/>
          <w:iCs w:val="0"/>
          <w:sz w:val="22"/>
          <w:szCs w:val="22"/>
          <w:lang w:val="tr-TR"/>
        </w:rPr>
        <w:t xml:space="preserve"> razı mısınız?”</w:t>
      </w:r>
    </w:p>
    <w:p w:rsidR="008C4EE6" w:rsidRPr="00621381" w:rsidRDefault="008C4EE6">
      <w:pPr>
        <w:pStyle w:val="NormalWeb"/>
        <w:spacing w:before="0" w:after="0" w:line="100" w:lineRule="atLeast"/>
        <w:ind w:firstLine="708"/>
        <w:rPr>
          <w:rFonts w:ascii="Calibri" w:hAnsi="Calibri" w:cs="Calibri"/>
          <w:sz w:val="22"/>
          <w:szCs w:val="22"/>
          <w:lang w:val="tr-TR"/>
        </w:rPr>
      </w:pPr>
      <w:r w:rsidRPr="00621381">
        <w:rPr>
          <w:rStyle w:val="Betont"/>
          <w:rFonts w:ascii="Calibri" w:hAnsi="Calibri" w:cs="Calibri"/>
          <w:b/>
          <w:iCs w:val="0"/>
          <w:sz w:val="22"/>
          <w:szCs w:val="22"/>
          <w:lang w:val="tr-TR"/>
        </w:rPr>
        <w:t xml:space="preserve">“Gerçeğe hü erenler! </w:t>
      </w:r>
      <w:r w:rsidR="00C27726" w:rsidRPr="00621381">
        <w:rPr>
          <w:rStyle w:val="Betont"/>
          <w:rFonts w:ascii="Calibri" w:hAnsi="Calibri" w:cs="Calibri"/>
          <w:b/>
          <w:iCs w:val="0"/>
          <w:sz w:val="22"/>
          <w:szCs w:val="22"/>
          <w:lang w:val="tr-TR"/>
        </w:rPr>
        <w:t xml:space="preserve">X </w:t>
      </w:r>
      <w:proofErr w:type="gramStart"/>
      <w:r w:rsidR="00C27726" w:rsidRPr="00621381">
        <w:rPr>
          <w:rStyle w:val="Betont"/>
          <w:rFonts w:ascii="Calibri" w:hAnsi="Calibri" w:cs="Calibri"/>
          <w:b/>
          <w:iCs w:val="0"/>
          <w:sz w:val="22"/>
          <w:szCs w:val="22"/>
          <w:lang w:val="tr-TR"/>
        </w:rPr>
        <w:t>…….</w:t>
      </w:r>
      <w:proofErr w:type="gramEnd"/>
      <w:r w:rsidR="00C27726" w:rsidRPr="00621381">
        <w:rPr>
          <w:rStyle w:val="Betont"/>
          <w:rFonts w:ascii="Calibri" w:hAnsi="Calibri" w:cs="Calibri"/>
          <w:b/>
          <w:iCs w:val="0"/>
          <w:sz w:val="22"/>
          <w:szCs w:val="22"/>
          <w:lang w:val="tr-TR"/>
        </w:rPr>
        <w:t xml:space="preserve">  </w:t>
      </w:r>
      <w:r w:rsidRPr="00621381">
        <w:rPr>
          <w:rStyle w:val="Betont"/>
          <w:rFonts w:ascii="Calibri" w:hAnsi="Calibri" w:cs="Calibri"/>
          <w:b/>
          <w:iCs w:val="0"/>
          <w:sz w:val="22"/>
          <w:szCs w:val="22"/>
          <w:lang w:val="tr-TR"/>
        </w:rPr>
        <w:t xml:space="preserve">oğlu/kızı  X </w:t>
      </w:r>
      <w:proofErr w:type="gramStart"/>
      <w:r w:rsidRPr="00621381">
        <w:rPr>
          <w:rStyle w:val="Betont"/>
          <w:rFonts w:ascii="Calibri" w:hAnsi="Calibri" w:cs="Calibri"/>
          <w:b/>
          <w:iCs w:val="0"/>
          <w:sz w:val="22"/>
          <w:szCs w:val="22"/>
          <w:lang w:val="tr-TR"/>
        </w:rPr>
        <w:t>…….</w:t>
      </w:r>
      <w:proofErr w:type="gramEnd"/>
      <w:r w:rsidRPr="00621381">
        <w:rPr>
          <w:rStyle w:val="Betont"/>
          <w:rFonts w:ascii="Calibri" w:hAnsi="Calibri" w:cs="Calibri"/>
          <w:b/>
          <w:iCs w:val="0"/>
          <w:sz w:val="22"/>
          <w:szCs w:val="22"/>
          <w:lang w:val="tr-TR"/>
        </w:rPr>
        <w:t xml:space="preserve">  </w:t>
      </w:r>
      <w:proofErr w:type="gramStart"/>
      <w:r w:rsidRPr="00621381">
        <w:rPr>
          <w:rStyle w:val="Betont"/>
          <w:rFonts w:ascii="Calibri" w:hAnsi="Calibri" w:cs="Calibri"/>
          <w:b/>
          <w:iCs w:val="0"/>
          <w:sz w:val="22"/>
          <w:szCs w:val="22"/>
          <w:lang w:val="tr-TR"/>
        </w:rPr>
        <w:t>canımızdan</w:t>
      </w:r>
      <w:proofErr w:type="gramEnd"/>
      <w:r w:rsidRPr="00621381">
        <w:rPr>
          <w:rStyle w:val="Betont"/>
          <w:rFonts w:ascii="Calibri" w:hAnsi="Calibri" w:cs="Calibri"/>
          <w:b/>
          <w:iCs w:val="0"/>
          <w:sz w:val="22"/>
          <w:szCs w:val="22"/>
          <w:lang w:val="tr-TR"/>
        </w:rPr>
        <w:t xml:space="preserve"> razı mısınız?</w:t>
      </w:r>
    </w:p>
    <w:p w:rsidR="008C4EE6" w:rsidRPr="00621381" w:rsidRDefault="008C4EE6">
      <w:pPr>
        <w:pStyle w:val="NormalWeb"/>
        <w:spacing w:before="0" w:after="0" w:line="100" w:lineRule="atLeast"/>
        <w:ind w:firstLine="708"/>
        <w:rPr>
          <w:rFonts w:ascii="Calibri" w:hAnsi="Calibri" w:cs="Calibri"/>
          <w:sz w:val="22"/>
          <w:szCs w:val="22"/>
          <w:lang w:val="tr-TR"/>
        </w:rPr>
      </w:pPr>
      <w:r w:rsidRPr="00621381">
        <w:rPr>
          <w:rStyle w:val="Betont"/>
          <w:rFonts w:ascii="Calibri" w:hAnsi="Calibri" w:cs="Calibri"/>
          <w:b/>
          <w:iCs w:val="0"/>
          <w:sz w:val="22"/>
          <w:szCs w:val="22"/>
          <w:lang w:val="tr-TR"/>
        </w:rPr>
        <w:t xml:space="preserve">“Gerçeğe hü erenler! </w:t>
      </w:r>
      <w:r w:rsidR="00C27726" w:rsidRPr="00621381">
        <w:rPr>
          <w:rStyle w:val="Betont"/>
          <w:rFonts w:ascii="Calibri" w:hAnsi="Calibri" w:cs="Calibri"/>
          <w:b/>
          <w:iCs w:val="0"/>
          <w:sz w:val="22"/>
          <w:szCs w:val="22"/>
          <w:lang w:val="tr-TR"/>
        </w:rPr>
        <w:t xml:space="preserve">X </w:t>
      </w:r>
      <w:proofErr w:type="gramStart"/>
      <w:r w:rsidR="00C27726" w:rsidRPr="00621381">
        <w:rPr>
          <w:rStyle w:val="Betont"/>
          <w:rFonts w:ascii="Calibri" w:hAnsi="Calibri" w:cs="Calibri"/>
          <w:b/>
          <w:iCs w:val="0"/>
          <w:sz w:val="22"/>
          <w:szCs w:val="22"/>
          <w:lang w:val="tr-TR"/>
        </w:rPr>
        <w:t>…….</w:t>
      </w:r>
      <w:proofErr w:type="gramEnd"/>
      <w:r w:rsidR="00C27726" w:rsidRPr="00621381">
        <w:rPr>
          <w:rStyle w:val="Betont"/>
          <w:rFonts w:ascii="Calibri" w:hAnsi="Calibri" w:cs="Calibri"/>
          <w:b/>
          <w:iCs w:val="0"/>
          <w:sz w:val="22"/>
          <w:szCs w:val="22"/>
          <w:lang w:val="tr-TR"/>
        </w:rPr>
        <w:t xml:space="preserve">  </w:t>
      </w:r>
      <w:r w:rsidRPr="00621381">
        <w:rPr>
          <w:rStyle w:val="Betont"/>
          <w:rFonts w:ascii="Calibri" w:hAnsi="Calibri" w:cs="Calibri"/>
          <w:b/>
          <w:iCs w:val="0"/>
          <w:sz w:val="22"/>
          <w:szCs w:val="22"/>
          <w:lang w:val="tr-TR"/>
        </w:rPr>
        <w:t xml:space="preserve">oğlu/kızı  X </w:t>
      </w:r>
      <w:proofErr w:type="gramStart"/>
      <w:r w:rsidRPr="00621381">
        <w:rPr>
          <w:rStyle w:val="Betont"/>
          <w:rFonts w:ascii="Calibri" w:hAnsi="Calibri" w:cs="Calibri"/>
          <w:b/>
          <w:iCs w:val="0"/>
          <w:sz w:val="22"/>
          <w:szCs w:val="22"/>
          <w:lang w:val="tr-TR"/>
        </w:rPr>
        <w:t>…….</w:t>
      </w:r>
      <w:proofErr w:type="gramEnd"/>
      <w:r w:rsidRPr="00621381">
        <w:rPr>
          <w:rStyle w:val="Betont"/>
          <w:rFonts w:ascii="Calibri" w:hAnsi="Calibri" w:cs="Calibri"/>
          <w:b/>
          <w:iCs w:val="0"/>
          <w:sz w:val="22"/>
          <w:szCs w:val="22"/>
          <w:lang w:val="tr-TR"/>
        </w:rPr>
        <w:t xml:space="preserve">   </w:t>
      </w:r>
      <w:proofErr w:type="gramStart"/>
      <w:r w:rsidRPr="00621381">
        <w:rPr>
          <w:rStyle w:val="Betont"/>
          <w:rFonts w:ascii="Calibri" w:hAnsi="Calibri" w:cs="Calibri"/>
          <w:b/>
          <w:iCs w:val="0"/>
          <w:sz w:val="22"/>
          <w:szCs w:val="22"/>
          <w:lang w:val="tr-TR"/>
        </w:rPr>
        <w:t>canımızdan</w:t>
      </w:r>
      <w:proofErr w:type="gramEnd"/>
      <w:r w:rsidRPr="00621381">
        <w:rPr>
          <w:rStyle w:val="Betont"/>
          <w:rFonts w:ascii="Calibri" w:hAnsi="Calibri" w:cs="Calibri"/>
          <w:b/>
          <w:iCs w:val="0"/>
          <w:sz w:val="22"/>
          <w:szCs w:val="22"/>
          <w:lang w:val="tr-TR"/>
        </w:rPr>
        <w:t xml:space="preserve"> razı mısınız?</w:t>
      </w:r>
    </w:p>
    <w:p w:rsidR="008C4EE6" w:rsidRPr="00621381" w:rsidRDefault="008C4EE6">
      <w:pPr>
        <w:pStyle w:val="NormalWeb"/>
        <w:spacing w:before="0" w:after="0" w:line="100" w:lineRule="atLeast"/>
        <w:ind w:firstLine="708"/>
        <w:rPr>
          <w:rFonts w:ascii="Calibri" w:hAnsi="Calibri" w:cs="Calibri"/>
          <w:sz w:val="22"/>
          <w:szCs w:val="22"/>
          <w:lang w:val="tr-TR"/>
        </w:rPr>
      </w:pPr>
    </w:p>
    <w:p w:rsidR="008C4EE6" w:rsidRPr="00621381" w:rsidRDefault="008C4EE6">
      <w:pPr>
        <w:pStyle w:val="NormalWeb"/>
        <w:spacing w:before="0" w:after="0" w:line="100" w:lineRule="atLeast"/>
        <w:ind w:firstLine="708"/>
        <w:rPr>
          <w:rFonts w:ascii="Calibri" w:hAnsi="Calibri" w:cs="Calibri"/>
          <w:sz w:val="22"/>
          <w:szCs w:val="22"/>
          <w:lang w:val="tr-TR"/>
        </w:rPr>
      </w:pPr>
      <w:r w:rsidRPr="00621381">
        <w:rPr>
          <w:rFonts w:ascii="Calibri" w:hAnsi="Calibri" w:cs="Calibri"/>
          <w:sz w:val="22"/>
          <w:szCs w:val="22"/>
          <w:lang w:val="tr-TR"/>
        </w:rPr>
        <w:t xml:space="preserve">Meydan ise </w:t>
      </w:r>
      <w:r w:rsidRPr="00621381">
        <w:rPr>
          <w:rStyle w:val="Betont"/>
          <w:rFonts w:ascii="Calibri" w:hAnsi="Calibri" w:cs="Calibri"/>
          <w:b/>
          <w:iCs w:val="0"/>
          <w:sz w:val="22"/>
          <w:szCs w:val="22"/>
          <w:lang w:val="tr-TR"/>
        </w:rPr>
        <w:t xml:space="preserve">“ </w:t>
      </w:r>
      <w:r w:rsidR="00803D8C" w:rsidRPr="00621381">
        <w:rPr>
          <w:rStyle w:val="Betont"/>
          <w:rFonts w:ascii="Calibri" w:hAnsi="Calibri" w:cs="Calibri"/>
          <w:b/>
          <w:iCs w:val="0"/>
          <w:sz w:val="22"/>
          <w:szCs w:val="22"/>
          <w:lang w:val="tr-TR"/>
        </w:rPr>
        <w:t xml:space="preserve">Aşk ile </w:t>
      </w:r>
      <w:r w:rsidRPr="00621381">
        <w:rPr>
          <w:rStyle w:val="Betont"/>
          <w:rFonts w:ascii="Calibri" w:hAnsi="Calibri" w:cs="Calibri"/>
          <w:b/>
          <w:iCs w:val="0"/>
          <w:sz w:val="22"/>
          <w:szCs w:val="22"/>
          <w:lang w:val="tr-TR"/>
        </w:rPr>
        <w:t>Razıyız,”</w:t>
      </w:r>
      <w:r w:rsidRPr="00621381">
        <w:rPr>
          <w:rStyle w:val="apple-converted-space"/>
          <w:rFonts w:ascii="Calibri" w:hAnsi="Calibri" w:cs="Calibri"/>
          <w:sz w:val="22"/>
          <w:szCs w:val="22"/>
          <w:lang w:val="tr-TR"/>
        </w:rPr>
        <w:t xml:space="preserve"> </w:t>
      </w:r>
      <w:r w:rsidRPr="00621381">
        <w:rPr>
          <w:rFonts w:ascii="Calibri" w:hAnsi="Calibri" w:cs="Calibri"/>
          <w:sz w:val="22"/>
          <w:szCs w:val="22"/>
          <w:lang w:val="tr-TR"/>
        </w:rPr>
        <w:t>şeklinde karşılık verir.</w:t>
      </w:r>
    </w:p>
    <w:p w:rsidR="0034424D" w:rsidRPr="00621381" w:rsidRDefault="0034424D">
      <w:pPr>
        <w:pStyle w:val="NormalWeb"/>
        <w:spacing w:before="0" w:after="0" w:line="100" w:lineRule="atLeast"/>
        <w:ind w:left="708"/>
        <w:rPr>
          <w:rStyle w:val="Betont"/>
          <w:rFonts w:ascii="Calibri" w:hAnsi="Calibri" w:cs="Calibri"/>
          <w:b/>
          <w:iCs w:val="0"/>
          <w:sz w:val="22"/>
          <w:szCs w:val="22"/>
          <w:lang w:val="tr-TR"/>
        </w:rPr>
      </w:pPr>
    </w:p>
    <w:p w:rsidR="008C4EE6" w:rsidRPr="00621381" w:rsidRDefault="008C4EE6">
      <w:pPr>
        <w:pStyle w:val="NormalWeb"/>
        <w:spacing w:before="0" w:after="0" w:line="100" w:lineRule="atLeast"/>
        <w:ind w:left="708"/>
        <w:rPr>
          <w:rFonts w:ascii="Calibri" w:hAnsi="Calibri" w:cs="Calibri"/>
          <w:sz w:val="22"/>
          <w:szCs w:val="22"/>
          <w:lang w:val="tr-TR"/>
        </w:rPr>
      </w:pPr>
      <w:r w:rsidRPr="00621381">
        <w:rPr>
          <w:rStyle w:val="Betont"/>
          <w:rFonts w:ascii="Calibri" w:hAnsi="Calibri" w:cs="Calibri"/>
          <w:b/>
          <w:iCs w:val="0"/>
          <w:sz w:val="22"/>
          <w:szCs w:val="22"/>
          <w:lang w:val="tr-TR"/>
        </w:rPr>
        <w:t>“Hak'ta sizden razı olsun, o zaman e</w:t>
      </w:r>
      <w:r w:rsidRPr="00621381">
        <w:rPr>
          <w:rFonts w:ascii="Calibri" w:hAnsi="Calibri" w:cs="Calibri"/>
          <w:b/>
          <w:i/>
          <w:sz w:val="22"/>
          <w:szCs w:val="22"/>
          <w:lang w:val="tr-TR"/>
        </w:rPr>
        <w:t>l ele, el Hakka verip aslına uğurlayalım canımızı.</w:t>
      </w:r>
    </w:p>
    <w:p w:rsidR="008C4EE6" w:rsidRPr="00621381" w:rsidRDefault="008C4EE6">
      <w:pPr>
        <w:pStyle w:val="NormalWeb"/>
        <w:spacing w:before="0" w:after="0" w:line="100" w:lineRule="atLeast"/>
        <w:ind w:left="708"/>
        <w:rPr>
          <w:rFonts w:ascii="Calibri" w:hAnsi="Calibri" w:cs="Calibri"/>
          <w:sz w:val="22"/>
          <w:szCs w:val="22"/>
          <w:lang w:val="tr-TR"/>
        </w:rPr>
      </w:pPr>
    </w:p>
    <w:p w:rsidR="008C4EE6" w:rsidRPr="00621381" w:rsidRDefault="008C4EE6">
      <w:pPr>
        <w:pStyle w:val="NormalWeb"/>
        <w:spacing w:before="0" w:after="0" w:line="100" w:lineRule="atLeast"/>
        <w:ind w:firstLine="708"/>
        <w:rPr>
          <w:rFonts w:ascii="Calibri" w:hAnsi="Calibri" w:cs="Calibri"/>
          <w:sz w:val="22"/>
          <w:szCs w:val="22"/>
          <w:lang w:val="tr-TR"/>
        </w:rPr>
      </w:pPr>
      <w:r w:rsidRPr="00621381">
        <w:rPr>
          <w:rStyle w:val="Betont"/>
          <w:rFonts w:ascii="Calibri" w:hAnsi="Calibri" w:cs="Calibri"/>
          <w:b/>
          <w:iCs w:val="0"/>
          <w:sz w:val="22"/>
          <w:szCs w:val="22"/>
          <w:lang w:val="tr-TR"/>
        </w:rPr>
        <w:t>“</w:t>
      </w:r>
      <w:r w:rsidR="00477C03" w:rsidRPr="00621381">
        <w:rPr>
          <w:rStyle w:val="Betont"/>
          <w:rFonts w:ascii="Calibri" w:hAnsi="Calibri" w:cs="Calibri"/>
          <w:b/>
          <w:iCs w:val="0"/>
          <w:sz w:val="22"/>
          <w:szCs w:val="22"/>
          <w:lang w:val="tr-TR"/>
        </w:rPr>
        <w:t>Bir-İsmi Şah</w:t>
      </w:r>
      <w:r w:rsidRPr="00621381">
        <w:rPr>
          <w:rStyle w:val="Betont"/>
          <w:rFonts w:ascii="Calibri" w:hAnsi="Calibri" w:cs="Calibri"/>
          <w:b/>
          <w:iCs w:val="0"/>
          <w:sz w:val="22"/>
          <w:szCs w:val="22"/>
          <w:lang w:val="tr-TR"/>
        </w:rPr>
        <w:t xml:space="preserve"> yak ya pir</w:t>
      </w:r>
      <w:r w:rsidR="00587EA2" w:rsidRPr="00621381">
        <w:rPr>
          <w:rStyle w:val="Betont"/>
          <w:rFonts w:ascii="Calibri" w:hAnsi="Calibri" w:cs="Calibri"/>
          <w:b/>
          <w:iCs w:val="0"/>
          <w:sz w:val="22"/>
          <w:szCs w:val="22"/>
          <w:lang w:val="tr-TR"/>
        </w:rPr>
        <w:t xml:space="preserve">, Ya Hak u </w:t>
      </w:r>
      <w:proofErr w:type="spellStart"/>
      <w:r w:rsidR="00587EA2" w:rsidRPr="00621381">
        <w:rPr>
          <w:rStyle w:val="Betont"/>
          <w:rFonts w:ascii="Calibri" w:hAnsi="Calibri" w:cs="Calibri"/>
          <w:b/>
          <w:iCs w:val="0"/>
          <w:sz w:val="22"/>
          <w:szCs w:val="22"/>
          <w:lang w:val="tr-TR"/>
        </w:rPr>
        <w:t>Xuda</w:t>
      </w:r>
      <w:proofErr w:type="spellEnd"/>
      <w:r w:rsidRPr="00621381">
        <w:rPr>
          <w:rStyle w:val="Betont"/>
          <w:rFonts w:ascii="Calibri" w:hAnsi="Calibri" w:cs="Calibri"/>
          <w:b/>
          <w:iCs w:val="0"/>
          <w:sz w:val="22"/>
          <w:szCs w:val="22"/>
          <w:lang w:val="tr-TR"/>
        </w:rPr>
        <w:t>!”</w:t>
      </w:r>
    </w:p>
    <w:p w:rsidR="00C3654B" w:rsidRPr="00621381" w:rsidRDefault="008C4EE6">
      <w:pPr>
        <w:pStyle w:val="NormalWeb"/>
        <w:spacing w:before="0" w:after="0" w:line="100" w:lineRule="atLeast"/>
        <w:ind w:left="708"/>
        <w:rPr>
          <w:rStyle w:val="Betont"/>
          <w:rFonts w:ascii="Calibri" w:hAnsi="Calibri" w:cs="Calibri"/>
          <w:b/>
          <w:iCs w:val="0"/>
          <w:sz w:val="22"/>
          <w:szCs w:val="22"/>
          <w:lang w:val="tr-TR"/>
        </w:rPr>
      </w:pPr>
      <w:r w:rsidRPr="00621381">
        <w:rPr>
          <w:rStyle w:val="Betont"/>
          <w:rFonts w:ascii="Calibri" w:hAnsi="Calibri" w:cs="Calibri"/>
          <w:b/>
          <w:iCs w:val="0"/>
          <w:sz w:val="22"/>
          <w:szCs w:val="22"/>
          <w:lang w:val="tr-TR"/>
        </w:rPr>
        <w:t xml:space="preserve"> “El ele</w:t>
      </w:r>
      <w:r w:rsidRPr="00621381">
        <w:rPr>
          <w:rFonts w:ascii="Calibri" w:hAnsi="Calibri" w:cs="Calibri"/>
          <w:b/>
          <w:sz w:val="22"/>
          <w:szCs w:val="22"/>
          <w:lang w:val="tr-TR"/>
        </w:rPr>
        <w:t xml:space="preserve"> </w:t>
      </w:r>
      <w:r w:rsidRPr="00621381">
        <w:rPr>
          <w:rFonts w:ascii="Calibri" w:hAnsi="Calibri" w:cs="Calibri"/>
          <w:b/>
          <w:i/>
          <w:sz w:val="22"/>
          <w:szCs w:val="22"/>
          <w:lang w:val="tr-TR"/>
        </w:rPr>
        <w:t xml:space="preserve">el hakka, </w:t>
      </w:r>
      <w:r w:rsidR="00C3654B" w:rsidRPr="00621381">
        <w:rPr>
          <w:rFonts w:ascii="Calibri" w:hAnsi="Calibri" w:cs="Calibri"/>
          <w:b/>
          <w:i/>
          <w:sz w:val="22"/>
          <w:szCs w:val="22"/>
          <w:lang w:val="tr-TR"/>
        </w:rPr>
        <w:t xml:space="preserve">can cana, can cemale, </w:t>
      </w:r>
      <w:r w:rsidRPr="00621381">
        <w:rPr>
          <w:rStyle w:val="Betont"/>
          <w:rFonts w:ascii="Calibri" w:hAnsi="Calibri" w:cs="Calibri"/>
          <w:b/>
          <w:iCs w:val="0"/>
          <w:sz w:val="22"/>
          <w:szCs w:val="22"/>
          <w:lang w:val="tr-TR"/>
        </w:rPr>
        <w:t>Can didara</w:t>
      </w:r>
    </w:p>
    <w:p w:rsidR="008C4EE6" w:rsidRPr="00621381" w:rsidRDefault="008C4EE6">
      <w:pPr>
        <w:pStyle w:val="NormalWeb"/>
        <w:spacing w:before="0" w:after="0" w:line="100" w:lineRule="atLeast"/>
        <w:ind w:left="708"/>
        <w:rPr>
          <w:rFonts w:ascii="Calibri" w:hAnsi="Calibri" w:cs="Calibri"/>
          <w:sz w:val="22"/>
          <w:szCs w:val="22"/>
          <w:lang w:val="tr-TR"/>
        </w:rPr>
      </w:pPr>
      <w:r w:rsidRPr="00621381">
        <w:rPr>
          <w:rStyle w:val="Betont"/>
          <w:rFonts w:ascii="Calibri" w:hAnsi="Calibri" w:cs="Calibri"/>
          <w:b/>
          <w:iCs w:val="0"/>
          <w:sz w:val="22"/>
          <w:szCs w:val="22"/>
          <w:lang w:val="tr-TR"/>
        </w:rPr>
        <w:t xml:space="preserve"> Ana </w:t>
      </w:r>
      <w:r w:rsidR="00C66EAB" w:rsidRPr="00621381">
        <w:rPr>
          <w:rStyle w:val="apple-converted-space"/>
          <w:rFonts w:ascii="Calibri" w:hAnsi="Calibri" w:cs="Calibri"/>
          <w:b/>
          <w:sz w:val="22"/>
          <w:szCs w:val="22"/>
          <w:lang w:val="tr-TR"/>
        </w:rPr>
        <w:t>X</w:t>
      </w:r>
      <w:proofErr w:type="gramStart"/>
      <w:r w:rsidR="00C66EAB" w:rsidRPr="00621381">
        <w:rPr>
          <w:rStyle w:val="apple-converted-space"/>
          <w:rFonts w:ascii="Calibri" w:hAnsi="Calibri" w:cs="Calibri"/>
          <w:b/>
          <w:sz w:val="22"/>
          <w:szCs w:val="22"/>
          <w:lang w:val="tr-TR"/>
        </w:rPr>
        <w:t>…..</w:t>
      </w:r>
      <w:proofErr w:type="gramEnd"/>
      <w:r w:rsidR="00C66EAB" w:rsidRPr="00621381">
        <w:rPr>
          <w:rStyle w:val="apple-converted-space"/>
          <w:rFonts w:ascii="Calibri" w:hAnsi="Calibri" w:cs="Calibri"/>
          <w:b/>
          <w:sz w:val="22"/>
          <w:szCs w:val="22"/>
          <w:lang w:val="tr-TR"/>
        </w:rPr>
        <w:t xml:space="preserve"> </w:t>
      </w:r>
      <w:r w:rsidRPr="00621381">
        <w:rPr>
          <w:rStyle w:val="Betont"/>
          <w:rFonts w:ascii="Calibri" w:hAnsi="Calibri" w:cs="Calibri"/>
          <w:b/>
          <w:iCs w:val="0"/>
          <w:sz w:val="22"/>
          <w:szCs w:val="22"/>
          <w:lang w:val="tr-TR"/>
        </w:rPr>
        <w:t xml:space="preserve"> doğma</w:t>
      </w:r>
      <w:r w:rsidRPr="00621381">
        <w:rPr>
          <w:rStyle w:val="apple-converted-space"/>
          <w:rFonts w:ascii="Calibri" w:hAnsi="Calibri" w:cs="Calibri"/>
          <w:b/>
          <w:sz w:val="22"/>
          <w:szCs w:val="22"/>
          <w:lang w:val="tr-TR"/>
        </w:rPr>
        <w:t xml:space="preserve"> X….. canımız </w:t>
      </w:r>
      <w:r w:rsidRPr="00621381">
        <w:rPr>
          <w:rStyle w:val="Betont"/>
          <w:rFonts w:ascii="Calibri" w:hAnsi="Calibri" w:cs="Calibri"/>
          <w:b/>
          <w:iCs w:val="0"/>
          <w:sz w:val="22"/>
          <w:szCs w:val="22"/>
          <w:lang w:val="tr-TR"/>
        </w:rPr>
        <w:t>için dar oldu.</w:t>
      </w:r>
    </w:p>
    <w:p w:rsidR="008C4EE6" w:rsidRPr="00621381" w:rsidRDefault="008C4EE6">
      <w:pPr>
        <w:pStyle w:val="NormalWeb"/>
        <w:spacing w:before="0" w:after="0" w:line="100" w:lineRule="atLeast"/>
        <w:ind w:left="708"/>
        <w:rPr>
          <w:rFonts w:ascii="Calibri" w:hAnsi="Calibri" w:cs="Calibri"/>
          <w:sz w:val="22"/>
          <w:szCs w:val="22"/>
          <w:lang w:val="tr-TR"/>
        </w:rPr>
      </w:pPr>
      <w:r w:rsidRPr="00621381">
        <w:rPr>
          <w:rStyle w:val="Betont"/>
          <w:rFonts w:ascii="Calibri" w:hAnsi="Calibri" w:cs="Calibri"/>
          <w:b/>
          <w:iCs w:val="0"/>
          <w:sz w:val="22"/>
          <w:szCs w:val="22"/>
          <w:lang w:val="tr-TR"/>
        </w:rPr>
        <w:t xml:space="preserve"> Hal ile halleştik, özü öze bağladık,  Hakk'a yürüyen canımız için</w:t>
      </w:r>
    </w:p>
    <w:p w:rsidR="008C4EE6" w:rsidRPr="00621381" w:rsidRDefault="008C4EE6">
      <w:pPr>
        <w:pStyle w:val="NormalWeb"/>
        <w:spacing w:before="0" w:after="0" w:line="100" w:lineRule="atLeast"/>
        <w:ind w:left="708"/>
        <w:rPr>
          <w:rFonts w:ascii="Calibri" w:hAnsi="Calibri" w:cs="Calibri"/>
          <w:sz w:val="22"/>
          <w:szCs w:val="22"/>
          <w:lang w:val="tr-TR"/>
        </w:rPr>
      </w:pPr>
      <w:r w:rsidRPr="00621381">
        <w:rPr>
          <w:rStyle w:val="Betont"/>
          <w:rFonts w:ascii="Calibri" w:hAnsi="Calibri" w:cs="Calibri"/>
          <w:b/>
          <w:iCs w:val="0"/>
          <w:sz w:val="22"/>
          <w:szCs w:val="22"/>
          <w:lang w:val="tr-TR"/>
        </w:rPr>
        <w:t xml:space="preserve"> </w:t>
      </w:r>
      <w:r w:rsidR="00AE6952" w:rsidRPr="00621381">
        <w:rPr>
          <w:rStyle w:val="Betont"/>
          <w:rFonts w:ascii="Calibri" w:hAnsi="Calibri" w:cs="Calibri"/>
          <w:b/>
          <w:iCs w:val="0"/>
          <w:sz w:val="22"/>
          <w:szCs w:val="22"/>
          <w:lang w:val="tr-TR"/>
        </w:rPr>
        <w:t>Yar</w:t>
      </w:r>
      <w:r w:rsidRPr="00621381">
        <w:rPr>
          <w:rStyle w:val="Betont"/>
          <w:rFonts w:ascii="Calibri" w:hAnsi="Calibri" w:cs="Calibri"/>
          <w:b/>
          <w:iCs w:val="0"/>
          <w:sz w:val="22"/>
          <w:szCs w:val="22"/>
          <w:lang w:val="tr-TR"/>
        </w:rPr>
        <w:t xml:space="preserve"> olup </w:t>
      </w:r>
      <w:proofErr w:type="spellStart"/>
      <w:r w:rsidRPr="00621381">
        <w:rPr>
          <w:rStyle w:val="Betont"/>
          <w:rFonts w:ascii="Calibri" w:hAnsi="Calibri" w:cs="Calibri"/>
          <w:b/>
          <w:iCs w:val="0"/>
          <w:sz w:val="22"/>
          <w:szCs w:val="22"/>
          <w:lang w:val="tr-TR"/>
        </w:rPr>
        <w:t>yâr</w:t>
      </w:r>
      <w:r w:rsidR="00587EA2" w:rsidRPr="00621381">
        <w:rPr>
          <w:rStyle w:val="Betont"/>
          <w:rFonts w:ascii="Calibri" w:hAnsi="Calibri" w:cs="Calibri"/>
          <w:b/>
          <w:iCs w:val="0"/>
          <w:sz w:val="22"/>
          <w:szCs w:val="22"/>
          <w:lang w:val="tr-TR"/>
        </w:rPr>
        <w:t>en</w:t>
      </w:r>
      <w:r w:rsidRPr="00621381">
        <w:rPr>
          <w:rStyle w:val="Betont"/>
          <w:rFonts w:ascii="Calibri" w:hAnsi="Calibri" w:cs="Calibri"/>
          <w:b/>
          <w:iCs w:val="0"/>
          <w:sz w:val="22"/>
          <w:szCs w:val="22"/>
          <w:lang w:val="tr-TR"/>
        </w:rPr>
        <w:t>leştik</w:t>
      </w:r>
      <w:proofErr w:type="spellEnd"/>
      <w:r w:rsidRPr="00621381">
        <w:rPr>
          <w:rStyle w:val="Betont"/>
          <w:rFonts w:ascii="Calibri" w:hAnsi="Calibri" w:cs="Calibri"/>
          <w:b/>
          <w:iCs w:val="0"/>
          <w:sz w:val="22"/>
          <w:szCs w:val="22"/>
          <w:lang w:val="tr-TR"/>
        </w:rPr>
        <w:t>, eriyip arifler kazanında piştik.</w:t>
      </w:r>
      <w:r w:rsidRPr="00621381">
        <w:rPr>
          <w:rFonts w:ascii="Calibri" w:hAnsi="Calibri" w:cs="Calibri"/>
          <w:b/>
          <w:sz w:val="22"/>
          <w:szCs w:val="22"/>
          <w:lang w:val="tr-TR"/>
        </w:rPr>
        <w:br/>
      </w:r>
      <w:r w:rsidRPr="00621381">
        <w:rPr>
          <w:rStyle w:val="Betont"/>
          <w:rFonts w:ascii="Calibri" w:hAnsi="Calibri" w:cs="Calibri"/>
          <w:b/>
          <w:iCs w:val="0"/>
          <w:sz w:val="22"/>
          <w:szCs w:val="22"/>
          <w:lang w:val="tr-TR"/>
        </w:rPr>
        <w:t xml:space="preserve">Ya Hak, saklımız gizlimiz yok, </w:t>
      </w:r>
      <w:r w:rsidRPr="00621381">
        <w:rPr>
          <w:rFonts w:ascii="Calibri" w:hAnsi="Calibri" w:cs="Calibri"/>
          <w:b/>
          <w:sz w:val="22"/>
          <w:szCs w:val="22"/>
          <w:lang w:val="tr-TR"/>
        </w:rPr>
        <w:t>s</w:t>
      </w:r>
      <w:r w:rsidRPr="00621381">
        <w:rPr>
          <w:rStyle w:val="Betont"/>
          <w:rFonts w:ascii="Calibri" w:hAnsi="Calibri" w:cs="Calibri"/>
          <w:b/>
          <w:iCs w:val="0"/>
          <w:sz w:val="22"/>
          <w:szCs w:val="22"/>
          <w:lang w:val="tr-TR"/>
        </w:rPr>
        <w:t xml:space="preserve">en bilirsin halimizi, senden geldik sana döneriz. </w:t>
      </w:r>
    </w:p>
    <w:p w:rsidR="008C4EE6" w:rsidRPr="00621381" w:rsidRDefault="008C4EE6">
      <w:pPr>
        <w:pStyle w:val="NormalWeb"/>
        <w:spacing w:before="0" w:after="0" w:line="100" w:lineRule="atLeast"/>
        <w:ind w:left="708"/>
        <w:rPr>
          <w:rFonts w:ascii="Calibri" w:hAnsi="Calibri" w:cs="Calibri"/>
          <w:sz w:val="22"/>
          <w:szCs w:val="22"/>
          <w:lang w:val="tr-TR"/>
        </w:rPr>
      </w:pPr>
      <w:r w:rsidRPr="00621381">
        <w:rPr>
          <w:rStyle w:val="Betont"/>
          <w:rFonts w:ascii="Calibri" w:hAnsi="Calibri" w:cs="Calibri"/>
          <w:b/>
          <w:iCs w:val="0"/>
          <w:sz w:val="22"/>
          <w:szCs w:val="22"/>
          <w:lang w:val="tr-TR"/>
        </w:rPr>
        <w:t>C</w:t>
      </w:r>
      <w:r w:rsidR="0088353E" w:rsidRPr="00621381">
        <w:rPr>
          <w:rStyle w:val="Betont"/>
          <w:rFonts w:ascii="Calibri" w:hAnsi="Calibri" w:cs="Calibri"/>
          <w:b/>
          <w:iCs w:val="0"/>
          <w:sz w:val="22"/>
          <w:szCs w:val="22"/>
          <w:lang w:val="tr-TR"/>
        </w:rPr>
        <w:t>an ile C</w:t>
      </w:r>
      <w:r w:rsidRPr="00621381">
        <w:rPr>
          <w:rStyle w:val="Betont"/>
          <w:rFonts w:ascii="Calibri" w:hAnsi="Calibri" w:cs="Calibri"/>
          <w:b/>
          <w:iCs w:val="0"/>
          <w:sz w:val="22"/>
          <w:szCs w:val="22"/>
          <w:lang w:val="tr-TR"/>
        </w:rPr>
        <w:t>anana, ezel ve ebed</w:t>
      </w:r>
      <w:r w:rsidR="00351B6A" w:rsidRPr="00621381">
        <w:rPr>
          <w:rStyle w:val="Betont"/>
          <w:rFonts w:ascii="Calibri" w:hAnsi="Calibri" w:cs="Calibri"/>
          <w:b/>
          <w:iCs w:val="0"/>
          <w:sz w:val="22"/>
          <w:szCs w:val="22"/>
          <w:lang w:val="tr-TR"/>
        </w:rPr>
        <w:t xml:space="preserve"> </w:t>
      </w:r>
      <w:r w:rsidR="00351B6A" w:rsidRPr="00621381">
        <w:rPr>
          <w:rStyle w:val="Betont"/>
          <w:rFonts w:ascii="Calibri" w:hAnsi="Calibri" w:cs="Calibri"/>
          <w:iCs w:val="0"/>
          <w:sz w:val="22"/>
          <w:szCs w:val="22"/>
          <w:lang w:val="tr-TR"/>
        </w:rPr>
        <w:t>(önsüz sonsuz)</w:t>
      </w:r>
      <w:r w:rsidRPr="00621381">
        <w:rPr>
          <w:rStyle w:val="Betont"/>
          <w:rFonts w:ascii="Calibri" w:hAnsi="Calibri" w:cs="Calibri"/>
          <w:iCs w:val="0"/>
          <w:sz w:val="22"/>
          <w:szCs w:val="22"/>
          <w:lang w:val="tr-TR"/>
        </w:rPr>
        <w:t xml:space="preserve"> </w:t>
      </w:r>
      <w:r w:rsidRPr="00621381">
        <w:rPr>
          <w:rStyle w:val="Betont"/>
          <w:rFonts w:ascii="Calibri" w:hAnsi="Calibri" w:cs="Calibri"/>
          <w:b/>
          <w:iCs w:val="0"/>
          <w:sz w:val="22"/>
          <w:szCs w:val="22"/>
          <w:lang w:val="tr-TR"/>
        </w:rPr>
        <w:t>her haneye mihman</w:t>
      </w:r>
      <w:r w:rsidR="00C3654B" w:rsidRPr="00621381">
        <w:rPr>
          <w:rStyle w:val="Slutnotehenvisning"/>
          <w:rFonts w:ascii="Calibri" w:hAnsi="Calibri" w:cs="Calibri"/>
          <w:b/>
          <w:i/>
          <w:sz w:val="22"/>
          <w:szCs w:val="22"/>
          <w:lang w:val="tr-TR"/>
        </w:rPr>
        <w:endnoteReference w:id="49"/>
      </w:r>
      <w:r w:rsidRPr="00621381">
        <w:rPr>
          <w:rStyle w:val="Betont"/>
          <w:rFonts w:ascii="Calibri" w:hAnsi="Calibri" w:cs="Calibri"/>
          <w:b/>
          <w:iCs w:val="0"/>
          <w:sz w:val="22"/>
          <w:szCs w:val="22"/>
          <w:lang w:val="tr-TR"/>
        </w:rPr>
        <w:t xml:space="preserve">. </w:t>
      </w:r>
      <w:r w:rsidR="00351B6A" w:rsidRPr="00621381">
        <w:rPr>
          <w:rFonts w:ascii="Calibri" w:hAnsi="Calibri" w:cs="Calibri"/>
          <w:sz w:val="22"/>
          <w:szCs w:val="22"/>
          <w:lang w:val="tr-TR"/>
        </w:rPr>
        <w:t>(konuk misafir)</w:t>
      </w:r>
    </w:p>
    <w:p w:rsidR="008C4EE6" w:rsidRPr="00621381" w:rsidRDefault="008C4EE6">
      <w:pPr>
        <w:pStyle w:val="NormalWeb"/>
        <w:spacing w:before="0" w:after="0" w:line="100" w:lineRule="atLeast"/>
        <w:ind w:left="708"/>
        <w:rPr>
          <w:rFonts w:ascii="Calibri" w:hAnsi="Calibri" w:cs="Calibri"/>
          <w:sz w:val="22"/>
          <w:szCs w:val="22"/>
          <w:lang w:val="tr-TR"/>
        </w:rPr>
      </w:pPr>
      <w:r w:rsidRPr="00621381">
        <w:rPr>
          <w:rStyle w:val="Betont"/>
          <w:rFonts w:ascii="Calibri" w:hAnsi="Calibri" w:cs="Calibri"/>
          <w:b/>
          <w:iCs w:val="0"/>
          <w:sz w:val="22"/>
          <w:szCs w:val="22"/>
          <w:lang w:val="tr-TR"/>
        </w:rPr>
        <w:t>Mazlumlar dergâhı</w:t>
      </w:r>
      <w:r w:rsidR="00C3654B" w:rsidRPr="00621381">
        <w:rPr>
          <w:rStyle w:val="Slutnotehenvisning"/>
          <w:rFonts w:ascii="Calibri" w:hAnsi="Calibri" w:cs="Calibri"/>
          <w:b/>
          <w:i/>
          <w:sz w:val="22"/>
          <w:szCs w:val="22"/>
          <w:lang w:val="tr-TR"/>
        </w:rPr>
        <w:endnoteReference w:id="50"/>
      </w:r>
      <w:r w:rsidRPr="00621381">
        <w:rPr>
          <w:rStyle w:val="Betont"/>
          <w:rFonts w:ascii="Calibri" w:hAnsi="Calibri" w:cs="Calibri"/>
          <w:b/>
          <w:iCs w:val="0"/>
          <w:sz w:val="22"/>
          <w:szCs w:val="22"/>
          <w:lang w:val="tr-TR"/>
        </w:rPr>
        <w:t xml:space="preserve"> Mansur hakkı için darını biz kabul ettik sen de et.</w:t>
      </w:r>
      <w:r w:rsidRPr="00621381">
        <w:rPr>
          <w:rFonts w:ascii="Calibri" w:hAnsi="Calibri" w:cs="Calibri"/>
          <w:b/>
          <w:sz w:val="22"/>
          <w:szCs w:val="22"/>
          <w:lang w:val="tr-TR"/>
        </w:rPr>
        <w:br/>
      </w:r>
      <w:r w:rsidRPr="00621381">
        <w:rPr>
          <w:rStyle w:val="Betont"/>
          <w:rFonts w:ascii="Calibri" w:hAnsi="Calibri" w:cs="Calibri"/>
          <w:b/>
          <w:iCs w:val="0"/>
          <w:sz w:val="22"/>
          <w:szCs w:val="22"/>
          <w:lang w:val="tr-TR"/>
        </w:rPr>
        <w:lastRenderedPageBreak/>
        <w:t xml:space="preserve">Rızalık kapısında durduk, “Doğa Ana” bağından kerem aldık. </w:t>
      </w:r>
    </w:p>
    <w:p w:rsidR="0088353E" w:rsidRPr="00621381" w:rsidRDefault="0088353E">
      <w:pPr>
        <w:pStyle w:val="NormalWeb"/>
        <w:spacing w:before="0" w:after="0" w:line="100" w:lineRule="atLeast"/>
        <w:ind w:left="708"/>
        <w:rPr>
          <w:rFonts w:ascii="Calibri" w:hAnsi="Calibri" w:cs="Calibri"/>
          <w:sz w:val="22"/>
          <w:szCs w:val="22"/>
          <w:lang w:val="tr-TR"/>
        </w:rPr>
      </w:pPr>
      <w:r w:rsidRPr="00621381">
        <w:rPr>
          <w:rStyle w:val="Betont"/>
          <w:rFonts w:ascii="Calibri" w:hAnsi="Calibri" w:cs="Calibri"/>
          <w:b/>
          <w:iCs w:val="0"/>
          <w:sz w:val="22"/>
          <w:szCs w:val="22"/>
          <w:lang w:val="tr-TR"/>
        </w:rPr>
        <w:t>Aramızdan ayrılan canımızı sana yolcu ettik.</w:t>
      </w:r>
    </w:p>
    <w:p w:rsidR="0088353E" w:rsidRPr="00621381" w:rsidRDefault="008C4EE6">
      <w:pPr>
        <w:pStyle w:val="NormalWeb"/>
        <w:spacing w:before="0" w:after="0" w:line="100" w:lineRule="atLeast"/>
        <w:ind w:left="708"/>
        <w:rPr>
          <w:rStyle w:val="Betont"/>
          <w:rFonts w:ascii="Calibri" w:hAnsi="Calibri" w:cs="Calibri"/>
          <w:b/>
          <w:iCs w:val="0"/>
          <w:sz w:val="22"/>
          <w:szCs w:val="22"/>
          <w:lang w:val="tr-TR"/>
        </w:rPr>
      </w:pPr>
      <w:r w:rsidRPr="00621381">
        <w:rPr>
          <w:rStyle w:val="Betont"/>
          <w:rFonts w:ascii="Calibri" w:hAnsi="Calibri" w:cs="Calibri"/>
          <w:b/>
          <w:iCs w:val="0"/>
          <w:sz w:val="22"/>
          <w:szCs w:val="22"/>
          <w:lang w:val="tr-TR"/>
        </w:rPr>
        <w:t xml:space="preserve">İçtiği doludan sana da sunduk. </w:t>
      </w:r>
    </w:p>
    <w:p w:rsidR="008C4EE6" w:rsidRPr="00621381" w:rsidRDefault="008C4EE6">
      <w:pPr>
        <w:pStyle w:val="NormalWeb"/>
        <w:spacing w:before="0" w:after="0" w:line="100" w:lineRule="atLeast"/>
        <w:ind w:left="708"/>
        <w:rPr>
          <w:rFonts w:ascii="Calibri" w:hAnsi="Calibri" w:cs="Calibri"/>
          <w:sz w:val="22"/>
          <w:szCs w:val="22"/>
          <w:lang w:val="tr-TR"/>
        </w:rPr>
      </w:pPr>
      <w:r w:rsidRPr="00621381">
        <w:rPr>
          <w:rStyle w:val="Betont"/>
          <w:rFonts w:ascii="Calibri" w:hAnsi="Calibri" w:cs="Calibri"/>
          <w:b/>
          <w:iCs w:val="0"/>
          <w:sz w:val="22"/>
          <w:szCs w:val="22"/>
          <w:lang w:val="tr-TR"/>
        </w:rPr>
        <w:t>Seyyid Nesimi'yi, Pir Sultanı Bedreddin’de gördük.</w:t>
      </w:r>
      <w:r w:rsidRPr="00621381">
        <w:rPr>
          <w:rFonts w:ascii="Calibri" w:hAnsi="Calibri" w:cs="Calibri"/>
          <w:b/>
          <w:sz w:val="22"/>
          <w:szCs w:val="22"/>
          <w:lang w:val="tr-TR"/>
        </w:rPr>
        <w:br/>
      </w:r>
      <w:r w:rsidR="00580F59" w:rsidRPr="00621381">
        <w:rPr>
          <w:rStyle w:val="Betont"/>
          <w:rFonts w:ascii="Calibri" w:hAnsi="Calibri" w:cs="Calibri"/>
          <w:b/>
          <w:iCs w:val="0"/>
          <w:sz w:val="22"/>
          <w:szCs w:val="22"/>
          <w:lang w:val="tr-TR"/>
        </w:rPr>
        <w:t>Cümle canların anası Toprak Ana</w:t>
      </w:r>
      <w:r w:rsidRPr="00621381">
        <w:rPr>
          <w:rStyle w:val="Betont"/>
          <w:rFonts w:ascii="Calibri" w:hAnsi="Calibri" w:cs="Calibri"/>
          <w:b/>
          <w:iCs w:val="0"/>
          <w:sz w:val="22"/>
          <w:szCs w:val="22"/>
          <w:lang w:val="tr-TR"/>
        </w:rPr>
        <w:t xml:space="preserve"> aç kucağını! </w:t>
      </w:r>
    </w:p>
    <w:p w:rsidR="0034424D" w:rsidRPr="00621381" w:rsidRDefault="00580F59" w:rsidP="0088353E">
      <w:pPr>
        <w:pStyle w:val="NormalWeb"/>
        <w:spacing w:before="0" w:after="0" w:line="100" w:lineRule="atLeast"/>
        <w:ind w:left="708"/>
        <w:rPr>
          <w:rStyle w:val="Betont"/>
          <w:rFonts w:ascii="Calibri" w:hAnsi="Calibri" w:cs="Calibri"/>
          <w:b/>
          <w:iCs w:val="0"/>
          <w:sz w:val="22"/>
          <w:szCs w:val="22"/>
          <w:lang w:val="tr-TR"/>
        </w:rPr>
      </w:pPr>
      <w:r w:rsidRPr="00621381">
        <w:rPr>
          <w:rStyle w:val="Betont"/>
          <w:rFonts w:ascii="Calibri" w:hAnsi="Calibri" w:cs="Calibri"/>
          <w:b/>
          <w:iCs w:val="0"/>
          <w:sz w:val="22"/>
          <w:szCs w:val="22"/>
          <w:lang w:val="tr-TR"/>
        </w:rPr>
        <w:t>Eksiğimiz</w:t>
      </w:r>
      <w:r w:rsidR="0088353E" w:rsidRPr="00621381">
        <w:rPr>
          <w:rStyle w:val="Betont"/>
          <w:rFonts w:ascii="Calibri" w:hAnsi="Calibri" w:cs="Calibri"/>
          <w:b/>
          <w:iCs w:val="0"/>
          <w:sz w:val="22"/>
          <w:szCs w:val="22"/>
          <w:lang w:val="tr-TR"/>
        </w:rPr>
        <w:t xml:space="preserve"> hatamız varsa </w:t>
      </w:r>
      <w:proofErr w:type="spellStart"/>
      <w:r w:rsidR="0088353E" w:rsidRPr="00621381">
        <w:rPr>
          <w:rStyle w:val="Betont"/>
          <w:rFonts w:ascii="Calibri" w:hAnsi="Calibri" w:cs="Calibri"/>
          <w:b/>
          <w:iCs w:val="0"/>
          <w:sz w:val="22"/>
          <w:szCs w:val="22"/>
          <w:lang w:val="tr-TR"/>
        </w:rPr>
        <w:t>3’ler</w:t>
      </w:r>
      <w:proofErr w:type="spellEnd"/>
      <w:r w:rsidR="0088353E" w:rsidRPr="00621381">
        <w:rPr>
          <w:rStyle w:val="Betont"/>
          <w:rFonts w:ascii="Calibri" w:hAnsi="Calibri" w:cs="Calibri"/>
          <w:b/>
          <w:iCs w:val="0"/>
          <w:sz w:val="22"/>
          <w:szCs w:val="22"/>
          <w:lang w:val="tr-TR"/>
        </w:rPr>
        <w:t xml:space="preserve">, </w:t>
      </w:r>
      <w:proofErr w:type="spellStart"/>
      <w:r w:rsidR="0088353E" w:rsidRPr="00621381">
        <w:rPr>
          <w:rStyle w:val="Betont"/>
          <w:rFonts w:ascii="Calibri" w:hAnsi="Calibri" w:cs="Calibri"/>
          <w:b/>
          <w:iCs w:val="0"/>
          <w:sz w:val="22"/>
          <w:szCs w:val="22"/>
          <w:lang w:val="tr-TR"/>
        </w:rPr>
        <w:t>5’eşler</w:t>
      </w:r>
      <w:proofErr w:type="spellEnd"/>
      <w:r w:rsidR="0088353E" w:rsidRPr="00621381">
        <w:rPr>
          <w:rStyle w:val="Betont"/>
          <w:rFonts w:ascii="Calibri" w:hAnsi="Calibri" w:cs="Calibri"/>
          <w:b/>
          <w:iCs w:val="0"/>
          <w:sz w:val="22"/>
          <w:szCs w:val="22"/>
          <w:lang w:val="tr-TR"/>
        </w:rPr>
        <w:t xml:space="preserve">, </w:t>
      </w:r>
    </w:p>
    <w:p w:rsidR="0088353E" w:rsidRPr="00621381" w:rsidRDefault="0088353E" w:rsidP="0088353E">
      <w:pPr>
        <w:pStyle w:val="NormalWeb"/>
        <w:spacing w:before="0" w:after="0" w:line="100" w:lineRule="atLeast"/>
        <w:ind w:left="708"/>
        <w:rPr>
          <w:rFonts w:ascii="Calibri" w:hAnsi="Calibri" w:cs="Calibri"/>
          <w:sz w:val="22"/>
          <w:szCs w:val="22"/>
          <w:lang w:val="tr-TR"/>
        </w:rPr>
      </w:pPr>
      <w:proofErr w:type="spellStart"/>
      <w:r w:rsidRPr="00621381">
        <w:rPr>
          <w:rStyle w:val="Betont"/>
          <w:rFonts w:ascii="Calibri" w:hAnsi="Calibri" w:cs="Calibri"/>
          <w:b/>
          <w:iCs w:val="0"/>
          <w:sz w:val="22"/>
          <w:szCs w:val="22"/>
          <w:lang w:val="tr-TR"/>
        </w:rPr>
        <w:t>7’ediler</w:t>
      </w:r>
      <w:proofErr w:type="spellEnd"/>
      <w:r w:rsidRPr="00621381">
        <w:rPr>
          <w:rStyle w:val="Betont"/>
          <w:rFonts w:ascii="Calibri" w:hAnsi="Calibri" w:cs="Calibri"/>
          <w:b/>
          <w:iCs w:val="0"/>
          <w:sz w:val="22"/>
          <w:szCs w:val="22"/>
          <w:lang w:val="tr-TR"/>
        </w:rPr>
        <w:t xml:space="preserve"> </w:t>
      </w:r>
      <w:proofErr w:type="spellStart"/>
      <w:r w:rsidRPr="00621381">
        <w:rPr>
          <w:rStyle w:val="Betont"/>
          <w:rFonts w:ascii="Calibri" w:hAnsi="Calibri" w:cs="Calibri"/>
          <w:b/>
          <w:iCs w:val="0"/>
          <w:sz w:val="22"/>
          <w:szCs w:val="22"/>
          <w:lang w:val="tr-TR"/>
        </w:rPr>
        <w:t>12’ler</w:t>
      </w:r>
      <w:proofErr w:type="spellEnd"/>
      <w:r w:rsidRPr="00621381">
        <w:rPr>
          <w:rStyle w:val="Betont"/>
          <w:rFonts w:ascii="Calibri" w:hAnsi="Calibri" w:cs="Calibri"/>
          <w:b/>
          <w:iCs w:val="0"/>
          <w:sz w:val="22"/>
          <w:szCs w:val="22"/>
          <w:lang w:val="tr-TR"/>
        </w:rPr>
        <w:t xml:space="preserve"> </w:t>
      </w:r>
      <w:proofErr w:type="spellStart"/>
      <w:r w:rsidRPr="00621381">
        <w:rPr>
          <w:rStyle w:val="Betont"/>
          <w:rFonts w:ascii="Calibri" w:hAnsi="Calibri" w:cs="Calibri"/>
          <w:b/>
          <w:iCs w:val="0"/>
          <w:sz w:val="22"/>
          <w:szCs w:val="22"/>
          <w:lang w:val="tr-TR"/>
        </w:rPr>
        <w:t>40’lar</w:t>
      </w:r>
      <w:proofErr w:type="spellEnd"/>
      <w:r w:rsidRPr="00621381">
        <w:rPr>
          <w:rStyle w:val="Betont"/>
          <w:rFonts w:ascii="Calibri" w:hAnsi="Calibri" w:cs="Calibri"/>
          <w:b/>
          <w:iCs w:val="0"/>
          <w:sz w:val="22"/>
          <w:szCs w:val="22"/>
          <w:lang w:val="tr-TR"/>
        </w:rPr>
        <w:t xml:space="preserve"> </w:t>
      </w:r>
      <w:r w:rsidR="002D37F0" w:rsidRPr="00621381">
        <w:rPr>
          <w:rStyle w:val="Betont"/>
          <w:rFonts w:ascii="Calibri" w:hAnsi="Calibri" w:cs="Calibri"/>
          <w:b/>
          <w:iCs w:val="0"/>
          <w:sz w:val="22"/>
          <w:szCs w:val="22"/>
          <w:lang w:val="tr-TR"/>
        </w:rPr>
        <w:t>aşkına bağışla</w:t>
      </w:r>
      <w:r w:rsidRPr="00621381">
        <w:rPr>
          <w:rStyle w:val="Betont"/>
          <w:rFonts w:ascii="Calibri" w:hAnsi="Calibri" w:cs="Calibri"/>
          <w:b/>
          <w:iCs w:val="0"/>
          <w:sz w:val="22"/>
          <w:szCs w:val="22"/>
          <w:lang w:val="tr-TR"/>
        </w:rPr>
        <w:t xml:space="preserve"> bizi, </w:t>
      </w:r>
    </w:p>
    <w:p w:rsidR="008C4EE6" w:rsidRPr="00621381" w:rsidRDefault="008C4EE6">
      <w:pPr>
        <w:pStyle w:val="NormalWeb"/>
        <w:spacing w:before="0" w:after="0" w:line="100" w:lineRule="atLeast"/>
        <w:ind w:left="708"/>
        <w:rPr>
          <w:rFonts w:ascii="Calibri" w:hAnsi="Calibri" w:cs="Calibri"/>
          <w:sz w:val="22"/>
          <w:szCs w:val="22"/>
          <w:lang w:val="tr-TR"/>
        </w:rPr>
      </w:pPr>
      <w:r w:rsidRPr="00621381">
        <w:rPr>
          <w:rStyle w:val="Betont"/>
          <w:rFonts w:ascii="Calibri" w:hAnsi="Calibri" w:cs="Calibri"/>
          <w:b/>
          <w:iCs w:val="0"/>
          <w:sz w:val="22"/>
          <w:szCs w:val="22"/>
          <w:lang w:val="tr-TR"/>
        </w:rPr>
        <w:t xml:space="preserve">Yüzümüz yerde özümüz darda, tenimiz tercüman. </w:t>
      </w:r>
    </w:p>
    <w:p w:rsidR="0088353E" w:rsidRPr="00621381" w:rsidRDefault="008C4EE6">
      <w:pPr>
        <w:pStyle w:val="NormalWeb"/>
        <w:spacing w:before="0" w:after="0" w:line="100" w:lineRule="atLeast"/>
        <w:ind w:left="708"/>
        <w:rPr>
          <w:rStyle w:val="Betont"/>
          <w:rFonts w:ascii="Calibri" w:hAnsi="Calibri" w:cs="Calibri"/>
          <w:b/>
          <w:iCs w:val="0"/>
          <w:sz w:val="22"/>
          <w:szCs w:val="22"/>
          <w:lang w:val="tr-TR"/>
        </w:rPr>
      </w:pPr>
      <w:r w:rsidRPr="00621381">
        <w:rPr>
          <w:rStyle w:val="Betont"/>
          <w:rFonts w:ascii="Calibri" w:hAnsi="Calibri" w:cs="Calibri"/>
          <w:b/>
          <w:iCs w:val="0"/>
          <w:sz w:val="22"/>
          <w:szCs w:val="22"/>
          <w:lang w:val="tr-TR"/>
        </w:rPr>
        <w:t xml:space="preserve">İşte budur sana sunduğumuz kurban. </w:t>
      </w:r>
    </w:p>
    <w:p w:rsidR="008C4EE6" w:rsidRPr="00621381" w:rsidRDefault="008C4EE6">
      <w:pPr>
        <w:pStyle w:val="NormalWeb"/>
        <w:spacing w:before="0" w:after="0" w:line="100" w:lineRule="atLeast"/>
        <w:ind w:left="708"/>
        <w:rPr>
          <w:rFonts w:ascii="Calibri" w:hAnsi="Calibri" w:cs="Calibri"/>
          <w:sz w:val="22"/>
          <w:szCs w:val="22"/>
          <w:lang w:val="tr-TR"/>
        </w:rPr>
      </w:pPr>
      <w:r w:rsidRPr="00621381">
        <w:rPr>
          <w:rStyle w:val="Betont"/>
          <w:rFonts w:ascii="Calibri" w:hAnsi="Calibri" w:cs="Calibri"/>
          <w:b/>
          <w:iCs w:val="0"/>
          <w:sz w:val="22"/>
          <w:szCs w:val="22"/>
          <w:lang w:val="tr-TR"/>
        </w:rPr>
        <w:t xml:space="preserve">Dar olmuş didara cümlesi bir can. </w:t>
      </w:r>
    </w:p>
    <w:p w:rsidR="0034424D" w:rsidRPr="00621381" w:rsidRDefault="00122F39">
      <w:pPr>
        <w:pStyle w:val="NormalWeb"/>
        <w:spacing w:before="0" w:after="0" w:line="100" w:lineRule="atLeast"/>
        <w:ind w:left="708"/>
        <w:rPr>
          <w:rFonts w:ascii="Calibri" w:hAnsi="Calibri" w:cs="Calibri"/>
          <w:b/>
          <w:i/>
          <w:sz w:val="22"/>
          <w:szCs w:val="22"/>
          <w:lang w:val="tr-TR"/>
        </w:rPr>
      </w:pPr>
      <w:r w:rsidRPr="00621381">
        <w:rPr>
          <w:rStyle w:val="Betont"/>
          <w:rFonts w:ascii="Calibri" w:hAnsi="Calibri" w:cs="Calibri"/>
          <w:b/>
          <w:iCs w:val="0"/>
          <w:sz w:val="22"/>
          <w:szCs w:val="22"/>
          <w:lang w:val="tr-TR"/>
        </w:rPr>
        <w:t>Bilim</w:t>
      </w:r>
      <w:r w:rsidR="00906CB9" w:rsidRPr="00621381">
        <w:rPr>
          <w:rStyle w:val="Betont"/>
          <w:rFonts w:ascii="Calibri" w:hAnsi="Calibri" w:cs="Calibri"/>
          <w:b/>
          <w:iCs w:val="0"/>
          <w:sz w:val="22"/>
          <w:szCs w:val="22"/>
          <w:lang w:val="tr-TR"/>
        </w:rPr>
        <w:t xml:space="preserve"> sevgi bizim yolumuz</w:t>
      </w:r>
      <w:r w:rsidRPr="00621381">
        <w:rPr>
          <w:rStyle w:val="Betont"/>
          <w:rFonts w:ascii="Calibri" w:hAnsi="Calibri" w:cs="Calibri"/>
          <w:b/>
          <w:iCs w:val="0"/>
          <w:sz w:val="22"/>
          <w:szCs w:val="22"/>
          <w:lang w:val="tr-TR"/>
        </w:rPr>
        <w:t xml:space="preserve"> </w:t>
      </w:r>
      <w:r w:rsidR="00906CB9" w:rsidRPr="00621381">
        <w:rPr>
          <w:rStyle w:val="Betont"/>
          <w:rFonts w:ascii="Calibri" w:hAnsi="Calibri" w:cs="Calibri"/>
          <w:b/>
          <w:iCs w:val="0"/>
          <w:sz w:val="22"/>
          <w:szCs w:val="22"/>
          <w:lang w:val="tr-TR"/>
        </w:rPr>
        <w:t xml:space="preserve">inancımız, </w:t>
      </w:r>
      <w:r w:rsidR="008C4EE6" w:rsidRPr="00621381">
        <w:rPr>
          <w:rStyle w:val="Betont"/>
          <w:rFonts w:ascii="Calibri" w:hAnsi="Calibri" w:cs="Calibri"/>
          <w:b/>
          <w:iCs w:val="0"/>
          <w:sz w:val="22"/>
          <w:szCs w:val="22"/>
          <w:lang w:val="tr-TR"/>
        </w:rPr>
        <w:t xml:space="preserve"> </w:t>
      </w:r>
    </w:p>
    <w:p w:rsidR="008C4EE6" w:rsidRPr="00621381" w:rsidRDefault="00906CB9">
      <w:pPr>
        <w:pStyle w:val="NormalWeb"/>
        <w:spacing w:before="0" w:after="0" w:line="100" w:lineRule="atLeast"/>
        <w:ind w:left="708"/>
        <w:rPr>
          <w:rFonts w:ascii="Calibri" w:hAnsi="Calibri" w:cs="Calibri"/>
          <w:sz w:val="22"/>
          <w:szCs w:val="22"/>
          <w:lang w:val="tr-TR"/>
        </w:rPr>
      </w:pPr>
      <w:r w:rsidRPr="00621381">
        <w:rPr>
          <w:rFonts w:ascii="Calibri" w:hAnsi="Calibri" w:cs="Calibri"/>
          <w:b/>
          <w:i/>
          <w:sz w:val="22"/>
          <w:szCs w:val="22"/>
          <w:lang w:val="tr-TR"/>
        </w:rPr>
        <w:t>Y</w:t>
      </w:r>
      <w:r w:rsidR="008C4EE6" w:rsidRPr="00621381">
        <w:rPr>
          <w:rStyle w:val="Betont"/>
          <w:rFonts w:ascii="Calibri" w:hAnsi="Calibri" w:cs="Calibri"/>
          <w:b/>
          <w:iCs w:val="0"/>
          <w:sz w:val="22"/>
          <w:szCs w:val="22"/>
          <w:lang w:val="tr-TR"/>
        </w:rPr>
        <w:t>edi âlem</w:t>
      </w:r>
      <w:r w:rsidR="00924B57" w:rsidRPr="00621381">
        <w:rPr>
          <w:rStyle w:val="Slutnotehenvisning"/>
          <w:rFonts w:ascii="Calibri" w:hAnsi="Calibri" w:cs="Calibri"/>
          <w:b/>
          <w:i/>
          <w:sz w:val="22"/>
          <w:szCs w:val="22"/>
          <w:lang w:val="tr-TR"/>
        </w:rPr>
        <w:endnoteReference w:id="51"/>
      </w:r>
      <w:r w:rsidR="00580F59" w:rsidRPr="00621381">
        <w:rPr>
          <w:rStyle w:val="Betont"/>
          <w:rFonts w:ascii="Calibri" w:hAnsi="Calibri" w:cs="Calibri"/>
          <w:b/>
          <w:iCs w:val="0"/>
          <w:sz w:val="22"/>
          <w:szCs w:val="22"/>
          <w:lang w:val="tr-TR"/>
        </w:rPr>
        <w:t xml:space="preserve"> Bir</w:t>
      </w:r>
      <w:r w:rsidR="008C4EE6" w:rsidRPr="00621381">
        <w:rPr>
          <w:rStyle w:val="Betont"/>
          <w:rFonts w:ascii="Calibri" w:hAnsi="Calibri" w:cs="Calibri"/>
          <w:b/>
          <w:iCs w:val="0"/>
          <w:sz w:val="22"/>
          <w:szCs w:val="22"/>
          <w:lang w:val="tr-TR"/>
        </w:rPr>
        <w:t xml:space="preserve"> noktada oldu pinhan</w:t>
      </w:r>
      <w:r w:rsidR="00924B57" w:rsidRPr="00621381">
        <w:rPr>
          <w:rStyle w:val="Slutnotehenvisning"/>
          <w:rFonts w:ascii="Calibri" w:hAnsi="Calibri" w:cs="Calibri"/>
          <w:b/>
          <w:i/>
          <w:sz w:val="22"/>
          <w:szCs w:val="22"/>
          <w:lang w:val="tr-TR"/>
        </w:rPr>
        <w:endnoteReference w:id="52"/>
      </w:r>
      <w:r w:rsidR="008C4EE6" w:rsidRPr="00621381">
        <w:rPr>
          <w:rStyle w:val="Betont"/>
          <w:rFonts w:ascii="Calibri" w:hAnsi="Calibri" w:cs="Calibri"/>
          <w:b/>
          <w:iCs w:val="0"/>
          <w:sz w:val="22"/>
          <w:szCs w:val="22"/>
          <w:lang w:val="tr-TR"/>
        </w:rPr>
        <w:t xml:space="preserve">. </w:t>
      </w:r>
    </w:p>
    <w:p w:rsidR="00580F59" w:rsidRPr="00621381" w:rsidRDefault="008C4EE6">
      <w:pPr>
        <w:pStyle w:val="NormalWeb"/>
        <w:spacing w:before="0" w:after="0" w:line="100" w:lineRule="atLeast"/>
        <w:ind w:left="708"/>
        <w:rPr>
          <w:rStyle w:val="Betont"/>
          <w:rFonts w:ascii="Calibri" w:hAnsi="Calibri" w:cs="Calibri"/>
          <w:b/>
          <w:iCs w:val="0"/>
          <w:sz w:val="22"/>
          <w:szCs w:val="22"/>
          <w:lang w:val="tr-TR"/>
        </w:rPr>
      </w:pPr>
      <w:r w:rsidRPr="00621381">
        <w:rPr>
          <w:rStyle w:val="Betont"/>
          <w:rFonts w:ascii="Calibri" w:hAnsi="Calibri" w:cs="Calibri"/>
          <w:b/>
          <w:iCs w:val="0"/>
          <w:sz w:val="22"/>
          <w:szCs w:val="22"/>
          <w:lang w:val="tr-TR"/>
        </w:rPr>
        <w:t>Noktanın sırrına eren</w:t>
      </w:r>
      <w:r w:rsidR="00083C4C" w:rsidRPr="00621381">
        <w:rPr>
          <w:rStyle w:val="Betont"/>
          <w:rFonts w:ascii="Calibri" w:hAnsi="Calibri" w:cs="Calibri"/>
          <w:b/>
          <w:iCs w:val="0"/>
          <w:sz w:val="22"/>
          <w:szCs w:val="22"/>
          <w:lang w:val="tr-TR"/>
        </w:rPr>
        <w:t xml:space="preserve">, aslına ermek için, </w:t>
      </w:r>
      <w:r w:rsidRPr="00621381">
        <w:rPr>
          <w:rStyle w:val="Betont"/>
          <w:rFonts w:ascii="Calibri" w:hAnsi="Calibri" w:cs="Calibri"/>
          <w:b/>
          <w:iCs w:val="0"/>
          <w:sz w:val="22"/>
          <w:szCs w:val="22"/>
          <w:lang w:val="tr-TR"/>
        </w:rPr>
        <w:t xml:space="preserve"> </w:t>
      </w:r>
    </w:p>
    <w:p w:rsidR="008C4EE6" w:rsidRPr="00621381" w:rsidRDefault="00083C4C">
      <w:pPr>
        <w:pStyle w:val="NormalWeb"/>
        <w:spacing w:before="0" w:after="0" w:line="100" w:lineRule="atLeast"/>
        <w:ind w:left="708"/>
        <w:rPr>
          <w:rFonts w:ascii="Calibri" w:hAnsi="Calibri" w:cs="Calibri"/>
          <w:sz w:val="22"/>
          <w:szCs w:val="22"/>
          <w:lang w:val="tr-TR"/>
        </w:rPr>
      </w:pPr>
      <w:r w:rsidRPr="00621381">
        <w:rPr>
          <w:rStyle w:val="Betont"/>
          <w:rFonts w:ascii="Calibri" w:hAnsi="Calibri" w:cs="Calibri"/>
          <w:b/>
          <w:iCs w:val="0"/>
          <w:sz w:val="22"/>
          <w:szCs w:val="22"/>
          <w:lang w:val="tr-TR"/>
        </w:rPr>
        <w:t>Ç</w:t>
      </w:r>
      <w:r w:rsidR="008C4EE6" w:rsidRPr="00621381">
        <w:rPr>
          <w:rStyle w:val="Betont"/>
          <w:rFonts w:ascii="Calibri" w:hAnsi="Calibri" w:cs="Calibri"/>
          <w:b/>
          <w:iCs w:val="0"/>
          <w:sz w:val="22"/>
          <w:szCs w:val="22"/>
          <w:lang w:val="tr-TR"/>
        </w:rPr>
        <w:t xml:space="preserve">ark edip </w:t>
      </w:r>
      <w:r w:rsidR="00580F59" w:rsidRPr="00621381">
        <w:rPr>
          <w:rStyle w:val="Betont"/>
          <w:rFonts w:ascii="Calibri" w:hAnsi="Calibri" w:cs="Calibri"/>
          <w:b/>
          <w:iCs w:val="0"/>
          <w:sz w:val="22"/>
          <w:szCs w:val="22"/>
          <w:lang w:val="tr-TR"/>
        </w:rPr>
        <w:t>S</w:t>
      </w:r>
      <w:r w:rsidRPr="00621381">
        <w:rPr>
          <w:rStyle w:val="Betont"/>
          <w:rFonts w:ascii="Calibri" w:hAnsi="Calibri" w:cs="Calibri"/>
          <w:b/>
          <w:iCs w:val="0"/>
          <w:sz w:val="22"/>
          <w:szCs w:val="22"/>
          <w:lang w:val="tr-TR"/>
        </w:rPr>
        <w:t>emaha durdu can canan, demi devran</w:t>
      </w:r>
      <w:r w:rsidR="008C4EE6" w:rsidRPr="00621381">
        <w:rPr>
          <w:rStyle w:val="Betont"/>
          <w:rFonts w:ascii="Calibri" w:hAnsi="Calibri" w:cs="Calibri"/>
          <w:b/>
          <w:iCs w:val="0"/>
          <w:sz w:val="22"/>
          <w:szCs w:val="22"/>
          <w:lang w:val="tr-TR"/>
        </w:rPr>
        <w:t xml:space="preserve">. </w:t>
      </w:r>
      <w:r w:rsidR="0036205F" w:rsidRPr="00621381">
        <w:rPr>
          <w:rStyle w:val="Betont"/>
          <w:rFonts w:ascii="Calibri" w:hAnsi="Calibri" w:cs="Calibri"/>
          <w:b/>
          <w:iCs w:val="0"/>
          <w:sz w:val="22"/>
          <w:szCs w:val="22"/>
          <w:lang w:val="tr-TR"/>
        </w:rPr>
        <w:t xml:space="preserve"> </w:t>
      </w:r>
    </w:p>
    <w:p w:rsidR="008C4EE6" w:rsidRPr="00621381" w:rsidRDefault="00083C4C">
      <w:pPr>
        <w:pStyle w:val="NormalWeb"/>
        <w:spacing w:before="0" w:after="0" w:line="100" w:lineRule="atLeast"/>
        <w:ind w:left="708"/>
        <w:rPr>
          <w:rFonts w:ascii="Calibri" w:hAnsi="Calibri" w:cs="Calibri"/>
          <w:sz w:val="22"/>
          <w:szCs w:val="22"/>
          <w:lang w:val="tr-TR"/>
        </w:rPr>
      </w:pPr>
      <w:r w:rsidRPr="00621381">
        <w:rPr>
          <w:rFonts w:ascii="Calibri" w:hAnsi="Calibri" w:cs="Calibri"/>
          <w:b/>
          <w:i/>
          <w:sz w:val="22"/>
          <w:szCs w:val="22"/>
          <w:lang w:val="tr-TR"/>
        </w:rPr>
        <w:t>Hak aşkına, Gerçekler demine devranına hü!</w:t>
      </w:r>
      <w:r w:rsidRPr="00621381">
        <w:rPr>
          <w:rFonts w:ascii="Calibri" w:hAnsi="Calibri" w:cs="Calibri"/>
          <w:b/>
          <w:i/>
          <w:sz w:val="22"/>
          <w:szCs w:val="22"/>
          <w:lang w:val="tr-TR"/>
        </w:rPr>
        <w:br/>
      </w:r>
      <w:r w:rsidR="002D37F0" w:rsidRPr="00621381">
        <w:rPr>
          <w:rFonts w:ascii="Calibri" w:hAnsi="Calibri" w:cs="Calibri"/>
          <w:sz w:val="22"/>
          <w:szCs w:val="22"/>
          <w:lang w:val="tr-TR"/>
        </w:rPr>
        <w:t>Der</w:t>
      </w:r>
      <w:r w:rsidR="008C4EE6" w:rsidRPr="00621381">
        <w:rPr>
          <w:rFonts w:ascii="Calibri" w:hAnsi="Calibri" w:cs="Calibri"/>
          <w:sz w:val="22"/>
          <w:szCs w:val="22"/>
          <w:lang w:val="tr-TR"/>
        </w:rPr>
        <w:t xml:space="preserve"> ve niyaz eder.</w:t>
      </w:r>
    </w:p>
    <w:p w:rsidR="008C4EE6" w:rsidRPr="00621381" w:rsidRDefault="008C4EE6">
      <w:pPr>
        <w:pStyle w:val="NormalWeb"/>
        <w:spacing w:before="0" w:after="0" w:line="100" w:lineRule="atLeast"/>
        <w:ind w:left="708"/>
        <w:rPr>
          <w:rFonts w:ascii="Calibri" w:hAnsi="Calibri" w:cs="Calibri"/>
          <w:sz w:val="22"/>
          <w:szCs w:val="22"/>
          <w:lang w:val="tr-TR"/>
        </w:rPr>
      </w:pPr>
    </w:p>
    <w:p w:rsidR="008C4EE6" w:rsidRPr="00621381" w:rsidRDefault="008C4EE6" w:rsidP="00B35786">
      <w:pPr>
        <w:pStyle w:val="NormalWeb"/>
        <w:spacing w:before="0" w:after="0" w:line="100" w:lineRule="atLeast"/>
        <w:rPr>
          <w:rFonts w:ascii="Calibri" w:hAnsi="Calibri" w:cs="Calibri"/>
          <w:sz w:val="22"/>
          <w:szCs w:val="22"/>
          <w:lang w:val="tr-TR"/>
        </w:rPr>
      </w:pPr>
      <w:r w:rsidRPr="00621381">
        <w:rPr>
          <w:rFonts w:ascii="Calibri" w:hAnsi="Calibri" w:cs="Calibri"/>
          <w:sz w:val="22"/>
          <w:szCs w:val="22"/>
          <w:lang w:val="tr-TR"/>
        </w:rPr>
        <w:t xml:space="preserve">Canlar ellerini bırakır, geri çekilir.  Zakir iki kısa nefes söyler, isteyen bir grup kadın ve erkek tabutun etrafında semaha durur.  </w:t>
      </w:r>
      <w:proofErr w:type="gramStart"/>
      <w:r w:rsidRPr="00621381">
        <w:rPr>
          <w:rFonts w:ascii="Calibri" w:hAnsi="Calibri" w:cs="Calibri"/>
          <w:sz w:val="22"/>
          <w:szCs w:val="22"/>
          <w:lang w:val="tr-TR"/>
        </w:rPr>
        <w:t>(</w:t>
      </w:r>
      <w:proofErr w:type="gramEnd"/>
      <w:r w:rsidRPr="00621381">
        <w:rPr>
          <w:rFonts w:ascii="Calibri" w:hAnsi="Calibri" w:cs="Calibri"/>
          <w:sz w:val="22"/>
          <w:szCs w:val="22"/>
          <w:lang w:val="tr-TR"/>
        </w:rPr>
        <w:t>Veya kişinin sevdiği türkü, deyiş ve marşlar okunur.</w:t>
      </w:r>
      <w:r w:rsidR="004405EE" w:rsidRPr="00621381">
        <w:rPr>
          <w:rFonts w:ascii="Calibri" w:hAnsi="Calibri" w:cs="Calibri"/>
          <w:sz w:val="22"/>
          <w:szCs w:val="22"/>
          <w:lang w:val="tr-TR"/>
        </w:rPr>
        <w:t xml:space="preserve"> Örnek Deyiş/semah (</w:t>
      </w:r>
      <w:proofErr w:type="spellStart"/>
      <w:r w:rsidR="004405EE" w:rsidRPr="00621381">
        <w:rPr>
          <w:rFonts w:ascii="Calibri" w:hAnsi="Calibri" w:cs="Calibri"/>
          <w:sz w:val="22"/>
          <w:szCs w:val="22"/>
          <w:lang w:val="tr-TR"/>
        </w:rPr>
        <w:t>no</w:t>
      </w:r>
      <w:proofErr w:type="spellEnd"/>
      <w:r w:rsidR="004405EE" w:rsidRPr="00621381">
        <w:rPr>
          <w:rFonts w:ascii="Calibri" w:hAnsi="Calibri" w:cs="Calibri"/>
          <w:sz w:val="22"/>
          <w:szCs w:val="22"/>
          <w:lang w:val="tr-TR"/>
        </w:rPr>
        <w:t xml:space="preserve"> :</w:t>
      </w:r>
      <w:r w:rsidRPr="00621381">
        <w:rPr>
          <w:rFonts w:ascii="Calibri" w:hAnsi="Calibri" w:cs="Calibri"/>
          <w:sz w:val="22"/>
          <w:szCs w:val="22"/>
          <w:lang w:val="tr-TR"/>
        </w:rPr>
        <w:t>)</w:t>
      </w:r>
    </w:p>
    <w:p w:rsidR="008C4EE6" w:rsidRPr="00621381" w:rsidRDefault="008C4EE6">
      <w:pPr>
        <w:pStyle w:val="NormalWeb"/>
        <w:spacing w:before="0" w:after="0" w:line="100" w:lineRule="atLeast"/>
        <w:ind w:left="708"/>
        <w:rPr>
          <w:rFonts w:ascii="Calibri" w:hAnsi="Calibri" w:cs="Calibri"/>
          <w:sz w:val="22"/>
          <w:szCs w:val="22"/>
          <w:lang w:val="tr-TR"/>
        </w:rPr>
      </w:pPr>
    </w:p>
    <w:p w:rsidR="00FA3FE1" w:rsidRPr="00621381" w:rsidRDefault="00B35786" w:rsidP="004405EE">
      <w:pPr>
        <w:pStyle w:val="NormalWeb"/>
        <w:spacing w:before="0" w:after="0" w:line="100" w:lineRule="atLeast"/>
        <w:rPr>
          <w:rFonts w:ascii="Calibri" w:hAnsi="Calibri" w:cs="Calibri"/>
          <w:i/>
          <w:sz w:val="22"/>
          <w:szCs w:val="22"/>
          <w:lang w:val="tr-TR"/>
        </w:rPr>
      </w:pPr>
      <w:r w:rsidRPr="00621381">
        <w:rPr>
          <w:rFonts w:ascii="Calibri" w:hAnsi="Calibri" w:cs="Calibri"/>
          <w:b/>
          <w:i/>
          <w:sz w:val="22"/>
          <w:szCs w:val="22"/>
          <w:lang w:val="tr-TR"/>
        </w:rPr>
        <w:t>(11)</w:t>
      </w:r>
      <w:r w:rsidRPr="00621381">
        <w:rPr>
          <w:rFonts w:ascii="Calibri" w:hAnsi="Calibri" w:cs="Calibri"/>
          <w:i/>
          <w:sz w:val="22"/>
          <w:szCs w:val="22"/>
          <w:lang w:val="tr-TR"/>
        </w:rPr>
        <w:t xml:space="preserve"> </w:t>
      </w:r>
      <w:r w:rsidR="00FA3FE1" w:rsidRPr="00621381">
        <w:rPr>
          <w:rFonts w:ascii="Calibri" w:hAnsi="Calibri" w:cs="Calibri"/>
          <w:i/>
          <w:sz w:val="22"/>
          <w:szCs w:val="22"/>
          <w:lang w:val="tr-TR"/>
        </w:rPr>
        <w:t>Dost ile dosta yanmışız</w:t>
      </w:r>
      <w:r w:rsidR="00FA3FE1" w:rsidRPr="00621381">
        <w:rPr>
          <w:rFonts w:ascii="Calibri" w:hAnsi="Calibri" w:cs="Calibri"/>
          <w:i/>
          <w:sz w:val="22"/>
          <w:szCs w:val="22"/>
          <w:lang w:val="tr-TR"/>
        </w:rPr>
        <w:br/>
        <w:t>Servet ile övünmeyiz</w:t>
      </w:r>
      <w:r w:rsidR="00FA3FE1" w:rsidRPr="00621381">
        <w:rPr>
          <w:rFonts w:ascii="Calibri" w:hAnsi="Calibri" w:cs="Calibri"/>
          <w:i/>
          <w:sz w:val="22"/>
          <w:szCs w:val="22"/>
          <w:lang w:val="tr-TR"/>
        </w:rPr>
        <w:br/>
        <w:t xml:space="preserve">Hak deyip </w:t>
      </w:r>
      <w:proofErr w:type="spellStart"/>
      <w:r w:rsidR="00FA3FE1" w:rsidRPr="00621381">
        <w:rPr>
          <w:rFonts w:ascii="Calibri" w:hAnsi="Calibri" w:cs="Calibri"/>
          <w:i/>
          <w:sz w:val="22"/>
          <w:szCs w:val="22"/>
          <w:lang w:val="tr-TR"/>
        </w:rPr>
        <w:t>Hak'ka</w:t>
      </w:r>
      <w:proofErr w:type="spellEnd"/>
      <w:r w:rsidR="00FA3FE1" w:rsidRPr="00621381">
        <w:rPr>
          <w:rFonts w:ascii="Calibri" w:hAnsi="Calibri" w:cs="Calibri"/>
          <w:i/>
          <w:sz w:val="22"/>
          <w:szCs w:val="22"/>
          <w:lang w:val="tr-TR"/>
        </w:rPr>
        <w:t xml:space="preserve"> dönmüşüz</w:t>
      </w:r>
      <w:r w:rsidR="00FA3FE1" w:rsidRPr="00621381">
        <w:rPr>
          <w:rFonts w:ascii="Calibri" w:hAnsi="Calibri" w:cs="Calibri"/>
          <w:i/>
          <w:sz w:val="22"/>
          <w:szCs w:val="22"/>
          <w:lang w:val="tr-TR"/>
        </w:rPr>
        <w:br/>
        <w:t>Cennet için dövünmeyiz</w:t>
      </w:r>
      <w:r w:rsidR="00FA3FE1" w:rsidRPr="00621381">
        <w:rPr>
          <w:rFonts w:ascii="Calibri" w:hAnsi="Calibri" w:cs="Calibri"/>
          <w:i/>
          <w:sz w:val="22"/>
          <w:szCs w:val="22"/>
          <w:lang w:val="tr-TR"/>
        </w:rPr>
        <w:br/>
      </w:r>
    </w:p>
    <w:p w:rsidR="00FA3FE1" w:rsidRPr="00621381" w:rsidRDefault="004405EE" w:rsidP="00B35786">
      <w:pPr>
        <w:pStyle w:val="NormalWeb"/>
        <w:spacing w:before="0" w:after="0" w:line="100" w:lineRule="atLeast"/>
        <w:rPr>
          <w:rFonts w:ascii="Calibri" w:hAnsi="Calibri" w:cs="Calibri"/>
          <w:i/>
          <w:sz w:val="22"/>
          <w:szCs w:val="22"/>
          <w:lang w:val="tr-TR"/>
        </w:rPr>
      </w:pPr>
      <w:r w:rsidRPr="00621381">
        <w:rPr>
          <w:rFonts w:ascii="Calibri" w:hAnsi="Calibri" w:cs="Calibri"/>
          <w:i/>
          <w:sz w:val="22"/>
          <w:szCs w:val="22"/>
          <w:lang w:val="tr-TR"/>
        </w:rPr>
        <w:t xml:space="preserve"> </w:t>
      </w:r>
      <w:r w:rsidR="00B35786" w:rsidRPr="00621381">
        <w:rPr>
          <w:rFonts w:ascii="Calibri" w:hAnsi="Calibri" w:cs="Calibri"/>
          <w:b/>
          <w:i/>
          <w:sz w:val="22"/>
          <w:szCs w:val="22"/>
          <w:lang w:val="tr-TR"/>
        </w:rPr>
        <w:t>(14)</w:t>
      </w:r>
      <w:r w:rsidR="00B35786" w:rsidRPr="00621381">
        <w:rPr>
          <w:rFonts w:ascii="Calibri" w:hAnsi="Calibri" w:cs="Calibri"/>
          <w:i/>
          <w:sz w:val="22"/>
          <w:szCs w:val="22"/>
          <w:lang w:val="tr-TR"/>
        </w:rPr>
        <w:t xml:space="preserve"> </w:t>
      </w:r>
      <w:r w:rsidR="00FA3FE1" w:rsidRPr="00621381">
        <w:rPr>
          <w:rFonts w:ascii="Calibri" w:hAnsi="Calibri" w:cs="Calibri"/>
          <w:i/>
          <w:sz w:val="22"/>
          <w:szCs w:val="22"/>
          <w:lang w:val="tr-TR"/>
        </w:rPr>
        <w:t>Geldim gider oldum illerinize,</w:t>
      </w:r>
    </w:p>
    <w:p w:rsidR="00FA3FE1" w:rsidRPr="00621381" w:rsidRDefault="00FA3FE1" w:rsidP="00B35786">
      <w:pPr>
        <w:pStyle w:val="Standard"/>
        <w:rPr>
          <w:rFonts w:ascii="Calibri" w:hAnsi="Calibri" w:cs="Calibri"/>
          <w:i/>
          <w:color w:val="000000"/>
          <w:sz w:val="22"/>
          <w:szCs w:val="22"/>
          <w:lang w:val="tr-TR"/>
        </w:rPr>
      </w:pPr>
      <w:r w:rsidRPr="00621381">
        <w:rPr>
          <w:rFonts w:ascii="Calibri" w:hAnsi="Calibri" w:cs="Calibri"/>
          <w:i/>
          <w:color w:val="000000"/>
          <w:sz w:val="22"/>
          <w:szCs w:val="22"/>
          <w:lang w:val="tr-TR"/>
        </w:rPr>
        <w:t>Dostlar safa ile gönderin bizi.</w:t>
      </w:r>
    </w:p>
    <w:p w:rsidR="00FA3FE1" w:rsidRPr="00621381" w:rsidRDefault="00FA3FE1" w:rsidP="00B35786">
      <w:pPr>
        <w:pStyle w:val="Standard"/>
        <w:rPr>
          <w:rFonts w:ascii="Calibri" w:hAnsi="Calibri" w:cs="Calibri"/>
          <w:i/>
          <w:color w:val="000000"/>
          <w:sz w:val="22"/>
          <w:szCs w:val="22"/>
          <w:lang w:val="tr-TR"/>
        </w:rPr>
      </w:pPr>
      <w:r w:rsidRPr="00621381">
        <w:rPr>
          <w:rFonts w:ascii="Calibri" w:hAnsi="Calibri" w:cs="Calibri"/>
          <w:i/>
          <w:color w:val="000000"/>
          <w:sz w:val="22"/>
          <w:szCs w:val="22"/>
          <w:lang w:val="tr-TR"/>
        </w:rPr>
        <w:t>Doyamadım tatlı dillerinize,</w:t>
      </w:r>
    </w:p>
    <w:p w:rsidR="00FA3FE1" w:rsidRPr="00621381" w:rsidRDefault="00FA3FE1" w:rsidP="00B35786">
      <w:pPr>
        <w:pStyle w:val="Standard"/>
        <w:rPr>
          <w:rFonts w:ascii="Calibri" w:hAnsi="Calibri" w:cs="Calibri"/>
          <w:i/>
          <w:color w:val="000000"/>
          <w:sz w:val="22"/>
          <w:szCs w:val="22"/>
          <w:lang w:val="tr-TR"/>
        </w:rPr>
      </w:pPr>
      <w:r w:rsidRPr="00621381">
        <w:rPr>
          <w:rFonts w:ascii="Calibri" w:hAnsi="Calibri" w:cs="Calibri"/>
          <w:i/>
          <w:color w:val="000000"/>
          <w:sz w:val="22"/>
          <w:szCs w:val="22"/>
          <w:lang w:val="tr-TR"/>
        </w:rPr>
        <w:t>Dostlar safa ile gönderin bizi</w:t>
      </w:r>
    </w:p>
    <w:p w:rsidR="00FA3FE1" w:rsidRPr="00621381" w:rsidRDefault="00FA3FE1">
      <w:pPr>
        <w:pStyle w:val="NormalWeb"/>
        <w:spacing w:before="0" w:after="0" w:line="100" w:lineRule="atLeast"/>
        <w:ind w:firstLine="708"/>
        <w:rPr>
          <w:rFonts w:ascii="Calibri" w:hAnsi="Calibri" w:cs="Calibri"/>
          <w:sz w:val="22"/>
          <w:szCs w:val="22"/>
          <w:lang w:val="tr-TR"/>
        </w:rPr>
      </w:pPr>
    </w:p>
    <w:p w:rsidR="008C4EE6" w:rsidRPr="00621381" w:rsidRDefault="008C4EE6">
      <w:pPr>
        <w:pStyle w:val="NormalWeb"/>
        <w:spacing w:before="0" w:after="0" w:line="100" w:lineRule="atLeast"/>
        <w:ind w:left="708"/>
        <w:rPr>
          <w:rFonts w:ascii="Calibri" w:hAnsi="Calibri" w:cs="Calibri"/>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Style w:val="Betont"/>
          <w:rFonts w:ascii="Calibri" w:hAnsi="Calibri" w:cs="Calibri"/>
          <w:b/>
          <w:iCs w:val="0"/>
          <w:color w:val="000000"/>
          <w:sz w:val="22"/>
          <w:szCs w:val="22"/>
          <w:lang w:val="tr-TR"/>
        </w:rPr>
        <w:t xml:space="preserve">Desturu Pir, </w:t>
      </w:r>
      <w:r w:rsidR="00477C03" w:rsidRPr="00621381">
        <w:rPr>
          <w:rStyle w:val="Betont"/>
          <w:rFonts w:ascii="Calibri" w:hAnsi="Calibri" w:cs="Calibri"/>
          <w:b/>
          <w:iCs w:val="0"/>
          <w:color w:val="000000"/>
          <w:sz w:val="22"/>
          <w:szCs w:val="22"/>
          <w:lang w:val="tr-TR"/>
        </w:rPr>
        <w:t>Bir-İsmi Şah</w:t>
      </w:r>
      <w:r w:rsidRPr="00621381">
        <w:rPr>
          <w:rStyle w:val="Betont"/>
          <w:rFonts w:ascii="Calibri" w:hAnsi="Calibri" w:cs="Calibri"/>
          <w:b/>
          <w:iCs w:val="0"/>
          <w:color w:val="000000"/>
          <w:sz w:val="22"/>
          <w:szCs w:val="22"/>
          <w:lang w:val="tr-TR"/>
        </w:rPr>
        <w:t>, Ya Hak!</w:t>
      </w:r>
    </w:p>
    <w:p w:rsidR="008C4EE6" w:rsidRPr="00621381" w:rsidRDefault="008C4EE6">
      <w:pPr>
        <w:pStyle w:val="Standard"/>
        <w:ind w:left="708"/>
        <w:rPr>
          <w:rFonts w:ascii="Calibri" w:hAnsi="Calibri" w:cs="Calibri"/>
          <w:color w:val="000000"/>
          <w:sz w:val="22"/>
          <w:szCs w:val="22"/>
          <w:lang w:val="tr-TR"/>
        </w:rPr>
      </w:pPr>
      <w:r w:rsidRPr="00621381">
        <w:rPr>
          <w:rStyle w:val="Betont"/>
          <w:rFonts w:ascii="Calibri" w:hAnsi="Calibri" w:cs="Calibri"/>
          <w:b/>
          <w:iCs w:val="0"/>
          <w:color w:val="000000"/>
          <w:sz w:val="22"/>
          <w:szCs w:val="22"/>
          <w:lang w:val="tr-TR"/>
        </w:rPr>
        <w:t>Bütün canların birliğine,</w:t>
      </w:r>
    </w:p>
    <w:p w:rsidR="008C4EE6" w:rsidRPr="00621381" w:rsidRDefault="008C4EE6">
      <w:pPr>
        <w:pStyle w:val="Standard"/>
        <w:ind w:left="708"/>
        <w:rPr>
          <w:rFonts w:ascii="Calibri" w:hAnsi="Calibri" w:cs="Calibri"/>
          <w:color w:val="000000"/>
          <w:sz w:val="22"/>
          <w:szCs w:val="22"/>
          <w:lang w:val="tr-TR"/>
        </w:rPr>
      </w:pPr>
      <w:r w:rsidRPr="00621381">
        <w:rPr>
          <w:rStyle w:val="Betont"/>
          <w:rFonts w:ascii="Calibri" w:hAnsi="Calibri" w:cs="Calibri"/>
          <w:b/>
          <w:iCs w:val="0"/>
          <w:color w:val="000000"/>
          <w:sz w:val="22"/>
          <w:szCs w:val="22"/>
          <w:lang w:val="tr-TR"/>
        </w:rPr>
        <w:t>Erenlerin pirliğine,</w:t>
      </w:r>
    </w:p>
    <w:p w:rsidR="008C4EE6" w:rsidRPr="00621381" w:rsidRDefault="008C4EE6">
      <w:pPr>
        <w:pStyle w:val="Standard"/>
        <w:ind w:left="708"/>
        <w:rPr>
          <w:rFonts w:ascii="Calibri" w:hAnsi="Calibri" w:cs="Calibri"/>
          <w:color w:val="000000"/>
          <w:sz w:val="22"/>
          <w:szCs w:val="22"/>
          <w:lang w:val="tr-TR"/>
        </w:rPr>
      </w:pPr>
      <w:r w:rsidRPr="00621381">
        <w:rPr>
          <w:rStyle w:val="Betont"/>
          <w:rFonts w:ascii="Calibri" w:hAnsi="Calibri" w:cs="Calibri"/>
          <w:b/>
          <w:iCs w:val="0"/>
          <w:color w:val="000000"/>
          <w:sz w:val="22"/>
          <w:szCs w:val="22"/>
          <w:lang w:val="tr-TR"/>
        </w:rPr>
        <w:t>Evliyalar keremine,</w:t>
      </w:r>
    </w:p>
    <w:p w:rsidR="008C4EE6" w:rsidRPr="00621381" w:rsidRDefault="008C4EE6">
      <w:pPr>
        <w:pStyle w:val="Standard"/>
        <w:ind w:left="708"/>
        <w:rPr>
          <w:rFonts w:ascii="Calibri" w:hAnsi="Calibri" w:cs="Calibri"/>
          <w:color w:val="000000"/>
          <w:sz w:val="22"/>
          <w:szCs w:val="22"/>
          <w:lang w:val="tr-TR"/>
        </w:rPr>
      </w:pPr>
      <w:r w:rsidRPr="00621381">
        <w:rPr>
          <w:rStyle w:val="Betont"/>
          <w:rFonts w:ascii="Calibri" w:hAnsi="Calibri" w:cs="Calibri"/>
          <w:b/>
          <w:iCs w:val="0"/>
          <w:color w:val="000000"/>
          <w:sz w:val="22"/>
          <w:szCs w:val="22"/>
          <w:lang w:val="tr-TR"/>
        </w:rPr>
        <w:t>Gerçek erenler demine,</w:t>
      </w:r>
    </w:p>
    <w:p w:rsidR="008C4EE6" w:rsidRPr="00621381" w:rsidRDefault="008C4EE6">
      <w:pPr>
        <w:pStyle w:val="Standard"/>
        <w:ind w:left="708"/>
        <w:rPr>
          <w:rFonts w:ascii="Calibri" w:hAnsi="Calibri" w:cs="Calibri"/>
          <w:color w:val="000000"/>
          <w:sz w:val="22"/>
          <w:szCs w:val="22"/>
          <w:lang w:val="tr-TR"/>
        </w:rPr>
      </w:pPr>
      <w:r w:rsidRPr="00621381">
        <w:rPr>
          <w:rStyle w:val="Betont"/>
          <w:rFonts w:ascii="Calibri" w:hAnsi="Calibri" w:cs="Calibri"/>
          <w:b/>
          <w:iCs w:val="0"/>
          <w:color w:val="000000"/>
          <w:sz w:val="22"/>
          <w:szCs w:val="22"/>
          <w:lang w:val="tr-TR"/>
        </w:rPr>
        <w:t>Semahlarınız saf ola</w:t>
      </w:r>
    </w:p>
    <w:p w:rsidR="008C4EE6" w:rsidRPr="00621381" w:rsidRDefault="008C4EE6">
      <w:pPr>
        <w:pStyle w:val="Standard"/>
        <w:ind w:left="708"/>
        <w:rPr>
          <w:rFonts w:ascii="Calibri" w:hAnsi="Calibri" w:cs="Calibri"/>
          <w:color w:val="000000"/>
          <w:sz w:val="22"/>
          <w:szCs w:val="22"/>
          <w:lang w:val="tr-TR"/>
        </w:rPr>
      </w:pPr>
      <w:r w:rsidRPr="00621381">
        <w:rPr>
          <w:rStyle w:val="Betont"/>
          <w:rFonts w:ascii="Calibri" w:hAnsi="Calibri" w:cs="Calibri"/>
          <w:b/>
          <w:iCs w:val="0"/>
          <w:color w:val="000000"/>
          <w:sz w:val="22"/>
          <w:szCs w:val="22"/>
          <w:lang w:val="tr-TR"/>
        </w:rPr>
        <w:t>Kusurlar af ola.</w:t>
      </w:r>
    </w:p>
    <w:p w:rsidR="008C4EE6" w:rsidRPr="00621381" w:rsidRDefault="008C4EE6">
      <w:pPr>
        <w:pStyle w:val="Standard"/>
        <w:ind w:left="708"/>
        <w:rPr>
          <w:rFonts w:ascii="Calibri" w:hAnsi="Calibri" w:cs="Calibri"/>
          <w:color w:val="000000"/>
          <w:sz w:val="22"/>
          <w:szCs w:val="22"/>
          <w:lang w:val="tr-TR"/>
        </w:rPr>
      </w:pPr>
      <w:r w:rsidRPr="00621381">
        <w:rPr>
          <w:rStyle w:val="Betont"/>
          <w:rFonts w:ascii="Calibri" w:hAnsi="Calibri" w:cs="Calibri"/>
          <w:b/>
          <w:iCs w:val="0"/>
          <w:color w:val="000000"/>
          <w:sz w:val="22"/>
          <w:szCs w:val="22"/>
          <w:lang w:val="tr-TR"/>
        </w:rPr>
        <w:t>Hizmetiniz kabul ola.</w:t>
      </w:r>
    </w:p>
    <w:p w:rsidR="00587EA2" w:rsidRPr="00621381" w:rsidRDefault="00587EA2" w:rsidP="00587EA2">
      <w:pPr>
        <w:pStyle w:val="Standard1"/>
        <w:ind w:left="708"/>
        <w:rPr>
          <w:rFonts w:ascii="Calibri" w:hAnsi="Calibri" w:cs="Calibri"/>
          <w:color w:val="000000"/>
          <w:sz w:val="22"/>
          <w:szCs w:val="22"/>
          <w:lang w:val="tr-TR"/>
        </w:rPr>
      </w:pPr>
      <w:r w:rsidRPr="00621381">
        <w:rPr>
          <w:rFonts w:ascii="Calibri" w:hAnsi="Calibri" w:cs="Calibri"/>
          <w:b/>
          <w:i/>
          <w:color w:val="000000"/>
          <w:sz w:val="22"/>
          <w:szCs w:val="22"/>
          <w:lang w:val="tr-TR"/>
        </w:rPr>
        <w:t>Gerçeğin demine Hü.</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rsidP="00B35786">
      <w:pPr>
        <w:pStyle w:val="Standard"/>
        <w:rPr>
          <w:rFonts w:ascii="Calibri" w:hAnsi="Calibri" w:cs="Calibri"/>
          <w:color w:val="000000"/>
          <w:sz w:val="22"/>
          <w:szCs w:val="22"/>
          <w:lang w:val="tr-TR"/>
        </w:rPr>
      </w:pPr>
      <w:r w:rsidRPr="00621381">
        <w:rPr>
          <w:rStyle w:val="Betont"/>
          <w:rFonts w:ascii="Calibri" w:hAnsi="Calibri" w:cs="Calibri"/>
          <w:iCs w:val="0"/>
          <w:color w:val="000000"/>
          <w:sz w:val="22"/>
          <w:szCs w:val="22"/>
          <w:lang w:val="tr-TR"/>
        </w:rPr>
        <w:t>Böylece ''Rızalık Meydan Hizmeti'' tamamlandıktan sonra ''Hakk Meydan Hizmeti'' başlar.</w:t>
      </w:r>
    </w:p>
    <w:p w:rsidR="008C4EE6" w:rsidRPr="00621381" w:rsidRDefault="008C4EE6" w:rsidP="00B35786">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Not: Çocuklar doğal olarak</w:t>
      </w:r>
      <w:r w:rsidRPr="00621381">
        <w:rPr>
          <w:rStyle w:val="apple-converted-space"/>
          <w:rFonts w:ascii="Calibri" w:hAnsi="Calibri" w:cs="Calibri"/>
          <w:color w:val="000000"/>
          <w:sz w:val="22"/>
          <w:szCs w:val="22"/>
          <w:lang w:val="tr-TR"/>
        </w:rPr>
        <w:t xml:space="preserve"> </w:t>
      </w:r>
      <w:r w:rsidRPr="00621381">
        <w:rPr>
          <w:rStyle w:val="Betont"/>
          <w:rFonts w:ascii="Calibri" w:hAnsi="Calibri" w:cs="Calibri"/>
          <w:iCs w:val="0"/>
          <w:color w:val="000000"/>
          <w:sz w:val="22"/>
          <w:szCs w:val="22"/>
          <w:lang w:val="tr-TR"/>
        </w:rPr>
        <w:t>“Masum-u Pak”</w:t>
      </w:r>
      <w:r w:rsidRPr="00621381">
        <w:rPr>
          <w:rStyle w:val="apple-converted-space"/>
          <w:rFonts w:ascii="Calibri" w:hAnsi="Calibri" w:cs="Calibri"/>
          <w:color w:val="000000"/>
          <w:sz w:val="22"/>
          <w:szCs w:val="22"/>
          <w:lang w:val="tr-TR"/>
        </w:rPr>
        <w:t xml:space="preserve"> sayıldıklarından </w:t>
      </w:r>
      <w:r w:rsidRPr="00621381">
        <w:rPr>
          <w:rFonts w:ascii="Calibri" w:hAnsi="Calibri" w:cs="Calibri"/>
          <w:color w:val="000000"/>
          <w:sz w:val="22"/>
          <w:szCs w:val="22"/>
          <w:lang w:val="tr-TR"/>
        </w:rPr>
        <w:t>onlar için dar Erkânı kurulmaz rızalık istenmez, direk gülbank okunur.</w:t>
      </w:r>
    </w:p>
    <w:p w:rsidR="008C4EE6" w:rsidRPr="00621381" w:rsidRDefault="008C4EE6">
      <w:pPr>
        <w:pStyle w:val="Standard"/>
        <w:ind w:left="708"/>
        <w:rPr>
          <w:rFonts w:ascii="Calibri" w:hAnsi="Calibri" w:cs="Calibri"/>
          <w:color w:val="000000"/>
          <w:sz w:val="22"/>
          <w:szCs w:val="22"/>
          <w:lang w:val="tr-TR"/>
        </w:rPr>
      </w:pPr>
    </w:p>
    <w:p w:rsidR="00872E19" w:rsidRPr="00621381" w:rsidRDefault="00872E19">
      <w:pPr>
        <w:pStyle w:val="Standard"/>
        <w:ind w:left="708"/>
        <w:rPr>
          <w:rFonts w:ascii="Calibri" w:hAnsi="Calibri" w:cs="Calibri"/>
          <w:color w:val="000000"/>
          <w:sz w:val="22"/>
          <w:szCs w:val="22"/>
          <w:lang w:val="tr-TR"/>
        </w:rPr>
      </w:pPr>
    </w:p>
    <w:p w:rsidR="00872E19" w:rsidRPr="00621381" w:rsidRDefault="00C06525">
      <w:pPr>
        <w:pStyle w:val="Standard"/>
        <w:ind w:left="708"/>
        <w:rPr>
          <w:rFonts w:ascii="Calibri" w:hAnsi="Calibri" w:cs="Calibri"/>
          <w:color w:val="000000"/>
          <w:sz w:val="22"/>
          <w:szCs w:val="22"/>
          <w:lang w:val="tr-TR"/>
        </w:rPr>
      </w:pPr>
      <w:r>
        <w:rPr>
          <w:rFonts w:ascii="Calibri" w:hAnsi="Calibri" w:cs="Calibri"/>
          <w:color w:val="000000"/>
          <w:sz w:val="22"/>
          <w:szCs w:val="22"/>
          <w:lang w:val="tr-TR"/>
        </w:rPr>
        <w:pict>
          <v:shape id="_x0000_i1028" type="#_x0000_t75" style="width:189pt;height:124.5pt">
            <v:imagedata r:id="rId12" o:title="Cenaze_erkani_01-300x199  cenaze"/>
          </v:shape>
        </w:pict>
      </w:r>
      <w:r w:rsidR="00EB43EF" w:rsidRPr="00621381">
        <w:rPr>
          <w:rFonts w:ascii="Calibri" w:hAnsi="Calibri" w:cs="Calibri"/>
          <w:color w:val="000000"/>
          <w:sz w:val="22"/>
          <w:szCs w:val="22"/>
          <w:lang w:val="tr-TR"/>
        </w:rPr>
        <w:t xml:space="preserve"> </w:t>
      </w:r>
      <w:r>
        <w:rPr>
          <w:rFonts w:ascii="Calibri" w:hAnsi="Calibri" w:cs="Calibri"/>
          <w:color w:val="000000"/>
          <w:sz w:val="22"/>
          <w:szCs w:val="22"/>
          <w:lang w:val="tr-TR"/>
        </w:rPr>
        <w:pict>
          <v:shape id="_x0000_i1029" type="#_x0000_t75" style="width:225pt;height:126pt">
            <v:imagedata r:id="rId13" o:title="gunay ozarslan cenaze"/>
          </v:shape>
        </w:pict>
      </w:r>
    </w:p>
    <w:p w:rsidR="008C4EE6" w:rsidRPr="00255F3E" w:rsidRDefault="008C4EE6">
      <w:pPr>
        <w:pStyle w:val="Standard"/>
        <w:rPr>
          <w:rFonts w:ascii="Calibri" w:hAnsi="Calibri" w:cs="Calibri"/>
          <w:color w:val="000000"/>
          <w:sz w:val="32"/>
          <w:szCs w:val="32"/>
          <w:lang w:val="tr-TR"/>
        </w:rPr>
      </w:pPr>
      <w:r w:rsidRPr="00255F3E">
        <w:rPr>
          <w:rFonts w:ascii="Calibri" w:hAnsi="Calibri" w:cs="Calibri"/>
          <w:b/>
          <w:color w:val="000000"/>
          <w:sz w:val="32"/>
          <w:szCs w:val="32"/>
          <w:lang w:val="tr-TR"/>
        </w:rPr>
        <w:lastRenderedPageBreak/>
        <w:t>HAKK MEYDANI (Birleme, uğurlama) HİZMETİ</w:t>
      </w:r>
    </w:p>
    <w:p w:rsidR="008C4EE6" w:rsidRPr="00255F3E" w:rsidRDefault="008C4EE6" w:rsidP="00255F3E">
      <w:pPr>
        <w:pStyle w:val="Standard"/>
        <w:rPr>
          <w:rFonts w:ascii="Calibri" w:hAnsi="Calibri" w:cs="Calibri"/>
          <w:color w:val="000000"/>
          <w:sz w:val="16"/>
          <w:szCs w:val="16"/>
          <w:lang w:val="tr-TR"/>
        </w:rPr>
      </w:pPr>
    </w:p>
    <w:p w:rsidR="00872E19" w:rsidRPr="00621381" w:rsidRDefault="008C4EE6" w:rsidP="00DE7E25">
      <w:pPr>
        <w:pStyle w:val="Standard"/>
        <w:rPr>
          <w:rFonts w:ascii="Calibri" w:hAnsi="Calibri" w:cs="Calibri"/>
          <w:i/>
          <w:color w:val="000000"/>
          <w:sz w:val="22"/>
          <w:szCs w:val="22"/>
          <w:lang w:val="tr-TR"/>
        </w:rPr>
      </w:pPr>
      <w:r w:rsidRPr="00621381">
        <w:rPr>
          <w:rFonts w:ascii="Calibri" w:hAnsi="Calibri" w:cs="Calibri"/>
          <w:color w:val="000000"/>
          <w:sz w:val="22"/>
          <w:szCs w:val="22"/>
          <w:lang w:val="tr-TR"/>
        </w:rPr>
        <w:t>Zakir bir devriye deyişi söyler.</w:t>
      </w:r>
      <w:r w:rsidR="00DE7E25" w:rsidRPr="00621381">
        <w:rPr>
          <w:rFonts w:ascii="Calibri" w:hAnsi="Calibri" w:cs="Calibri"/>
          <w:color w:val="000000"/>
          <w:sz w:val="22"/>
          <w:szCs w:val="22"/>
          <w:lang w:val="tr-TR"/>
        </w:rPr>
        <w:t xml:space="preserve"> </w:t>
      </w:r>
      <w:proofErr w:type="gramStart"/>
      <w:r w:rsidRPr="00621381">
        <w:rPr>
          <w:rFonts w:ascii="Calibri" w:hAnsi="Calibri" w:cs="Calibri"/>
          <w:i/>
          <w:color w:val="000000"/>
          <w:sz w:val="22"/>
          <w:szCs w:val="22"/>
          <w:lang w:val="tr-TR"/>
        </w:rPr>
        <w:t>(</w:t>
      </w:r>
      <w:proofErr w:type="gramEnd"/>
      <w:r w:rsidR="00DE7E25" w:rsidRPr="00621381">
        <w:rPr>
          <w:rFonts w:ascii="Calibri" w:hAnsi="Calibri" w:cs="Calibri"/>
          <w:i/>
          <w:color w:val="000000"/>
          <w:sz w:val="22"/>
          <w:szCs w:val="22"/>
          <w:lang w:val="tr-TR"/>
        </w:rPr>
        <w:t xml:space="preserve">Örnek </w:t>
      </w:r>
      <w:r w:rsidRPr="00621381">
        <w:rPr>
          <w:rFonts w:ascii="Calibri" w:hAnsi="Calibri" w:cs="Calibri"/>
          <w:i/>
          <w:color w:val="000000"/>
          <w:sz w:val="22"/>
          <w:szCs w:val="22"/>
          <w:lang w:val="tr-TR"/>
        </w:rPr>
        <w:t xml:space="preserve">Deyiş </w:t>
      </w:r>
      <w:proofErr w:type="spellStart"/>
      <w:r w:rsidRPr="00621381">
        <w:rPr>
          <w:rFonts w:ascii="Calibri" w:hAnsi="Calibri" w:cs="Calibri"/>
          <w:i/>
          <w:color w:val="000000"/>
          <w:sz w:val="22"/>
          <w:szCs w:val="22"/>
          <w:lang w:val="tr-TR"/>
        </w:rPr>
        <w:t>no</w:t>
      </w:r>
      <w:proofErr w:type="spellEnd"/>
      <w:r w:rsidR="002D37F0" w:rsidRPr="00621381">
        <w:rPr>
          <w:rFonts w:ascii="Calibri" w:hAnsi="Calibri" w:cs="Calibri"/>
          <w:i/>
          <w:color w:val="000000"/>
          <w:sz w:val="22"/>
          <w:szCs w:val="22"/>
          <w:lang w:val="tr-TR"/>
        </w:rPr>
        <w:t xml:space="preserve"> </w:t>
      </w:r>
      <w:r w:rsidR="00DE7E25" w:rsidRPr="00621381">
        <w:rPr>
          <w:rFonts w:ascii="Calibri" w:hAnsi="Calibri" w:cs="Calibri"/>
          <w:i/>
          <w:color w:val="000000"/>
          <w:sz w:val="22"/>
          <w:szCs w:val="22"/>
          <w:lang w:val="tr-TR"/>
        </w:rPr>
        <w:t>(4)</w:t>
      </w:r>
    </w:p>
    <w:p w:rsidR="00DE7E25" w:rsidRPr="00621381" w:rsidRDefault="004405EE" w:rsidP="00DE7E25">
      <w:pPr>
        <w:pStyle w:val="Inhaltsverzeichnis1"/>
        <w:spacing w:after="0"/>
        <w:rPr>
          <w:rFonts w:ascii="Calibri" w:hAnsi="Calibri" w:cs="Calibri"/>
          <w:i/>
          <w:color w:val="000000"/>
          <w:sz w:val="22"/>
          <w:szCs w:val="22"/>
          <w:lang w:val="tr-TR"/>
        </w:rPr>
      </w:pPr>
      <w:r w:rsidRPr="00621381">
        <w:rPr>
          <w:rFonts w:ascii="Calibri" w:hAnsi="Calibri" w:cs="Calibri"/>
          <w:b/>
          <w:i/>
          <w:color w:val="000000"/>
          <w:sz w:val="22"/>
          <w:szCs w:val="22"/>
          <w:lang w:val="tr-TR"/>
        </w:rPr>
        <w:t>(4)</w:t>
      </w:r>
      <w:r w:rsidRPr="00621381">
        <w:rPr>
          <w:rFonts w:ascii="Calibri" w:hAnsi="Calibri" w:cs="Calibri"/>
          <w:i/>
          <w:color w:val="000000"/>
          <w:sz w:val="22"/>
          <w:szCs w:val="22"/>
          <w:lang w:val="tr-TR"/>
        </w:rPr>
        <w:t xml:space="preserve"> </w:t>
      </w:r>
      <w:r w:rsidR="00DE7E25" w:rsidRPr="00621381">
        <w:rPr>
          <w:rFonts w:ascii="Calibri" w:hAnsi="Calibri" w:cs="Calibri"/>
          <w:i/>
          <w:color w:val="000000"/>
          <w:sz w:val="22"/>
          <w:szCs w:val="22"/>
          <w:lang w:val="tr-TR"/>
        </w:rPr>
        <w:t>Katre idim, ummanlara karıştım,</w:t>
      </w:r>
    </w:p>
    <w:p w:rsidR="00DE7E25" w:rsidRPr="00621381" w:rsidRDefault="00DE7E25" w:rsidP="00DE7E25">
      <w:pPr>
        <w:pStyle w:val="Standard"/>
        <w:rPr>
          <w:rFonts w:ascii="Calibri" w:hAnsi="Calibri" w:cs="Calibri"/>
          <w:i/>
          <w:color w:val="000000"/>
          <w:sz w:val="22"/>
          <w:szCs w:val="22"/>
          <w:lang w:val="tr-TR"/>
        </w:rPr>
      </w:pPr>
      <w:r w:rsidRPr="00621381">
        <w:rPr>
          <w:rFonts w:ascii="Calibri" w:hAnsi="Calibri" w:cs="Calibri"/>
          <w:i/>
          <w:color w:val="000000"/>
          <w:sz w:val="22"/>
          <w:szCs w:val="22"/>
          <w:lang w:val="tr-TR"/>
        </w:rPr>
        <w:t>Kaç bulandım, kaç duruldum kim bilir.</w:t>
      </w:r>
    </w:p>
    <w:p w:rsidR="00DE7E25" w:rsidRPr="00621381" w:rsidRDefault="00DE7E25" w:rsidP="00DE7E25">
      <w:pPr>
        <w:pStyle w:val="Standard"/>
        <w:rPr>
          <w:rFonts w:ascii="Calibri" w:hAnsi="Calibri" w:cs="Calibri"/>
          <w:i/>
          <w:color w:val="000000"/>
          <w:sz w:val="22"/>
          <w:szCs w:val="22"/>
          <w:lang w:val="tr-TR"/>
        </w:rPr>
      </w:pPr>
      <w:r w:rsidRPr="00621381">
        <w:rPr>
          <w:rFonts w:ascii="Calibri" w:hAnsi="Calibri" w:cs="Calibri"/>
          <w:i/>
          <w:color w:val="000000"/>
          <w:sz w:val="22"/>
          <w:szCs w:val="22"/>
          <w:lang w:val="tr-TR"/>
        </w:rPr>
        <w:t xml:space="preserve">Devir edip </w:t>
      </w:r>
      <w:r w:rsidR="002D37F0" w:rsidRPr="00621381">
        <w:rPr>
          <w:rFonts w:ascii="Calibri" w:hAnsi="Calibri" w:cs="Calibri"/>
          <w:i/>
          <w:color w:val="000000"/>
          <w:sz w:val="22"/>
          <w:szCs w:val="22"/>
          <w:lang w:val="tr-TR"/>
        </w:rPr>
        <w:t>âlemleri</w:t>
      </w:r>
      <w:r w:rsidRPr="00621381">
        <w:rPr>
          <w:rFonts w:ascii="Calibri" w:hAnsi="Calibri" w:cs="Calibri"/>
          <w:i/>
          <w:color w:val="000000"/>
          <w:sz w:val="22"/>
          <w:szCs w:val="22"/>
          <w:lang w:val="tr-TR"/>
        </w:rPr>
        <w:t xml:space="preserve"> dolaştım,</w:t>
      </w:r>
    </w:p>
    <w:p w:rsidR="00DE7E25" w:rsidRPr="00621381" w:rsidRDefault="00DE7E25" w:rsidP="00DE7E25">
      <w:pPr>
        <w:pStyle w:val="Standard"/>
        <w:rPr>
          <w:rFonts w:ascii="Calibri" w:hAnsi="Calibri" w:cs="Calibri"/>
          <w:i/>
          <w:color w:val="000000"/>
          <w:sz w:val="22"/>
          <w:szCs w:val="22"/>
          <w:lang w:val="tr-TR"/>
        </w:rPr>
      </w:pPr>
      <w:r w:rsidRPr="00621381">
        <w:rPr>
          <w:rFonts w:ascii="Calibri" w:hAnsi="Calibri" w:cs="Calibri"/>
          <w:i/>
          <w:color w:val="000000"/>
          <w:sz w:val="22"/>
          <w:szCs w:val="22"/>
          <w:lang w:val="tr-TR"/>
        </w:rPr>
        <w:t>Bir sanata kaç sarıldım kim bilir.</w:t>
      </w:r>
    </w:p>
    <w:p w:rsidR="00F80024" w:rsidRPr="00255F3E" w:rsidRDefault="00F80024" w:rsidP="00872E19">
      <w:pPr>
        <w:pStyle w:val="Inhaltsverzeichnis1"/>
        <w:spacing w:after="0"/>
        <w:rPr>
          <w:rFonts w:ascii="Calibri" w:hAnsi="Calibri" w:cs="Calibri"/>
          <w:i/>
          <w:color w:val="000000"/>
          <w:sz w:val="16"/>
          <w:szCs w:val="16"/>
          <w:lang w:val="tr-TR"/>
        </w:rPr>
      </w:pPr>
    </w:p>
    <w:p w:rsidR="008C4EE6" w:rsidRPr="00621381" w:rsidRDefault="008C4EE6" w:rsidP="00872E19">
      <w:pPr>
        <w:pStyle w:val="Inhaltsverzeichnis1"/>
        <w:spacing w:after="0"/>
        <w:rPr>
          <w:rFonts w:ascii="Calibri" w:hAnsi="Calibri" w:cs="Calibri"/>
          <w:color w:val="000000"/>
          <w:sz w:val="22"/>
          <w:szCs w:val="22"/>
          <w:lang w:val="tr-TR"/>
        </w:rPr>
      </w:pPr>
      <w:r w:rsidRPr="00621381">
        <w:rPr>
          <w:rFonts w:ascii="Calibri" w:hAnsi="Calibri" w:cs="Calibri"/>
          <w:color w:val="000000"/>
          <w:sz w:val="22"/>
          <w:szCs w:val="22"/>
          <w:lang w:val="tr-TR"/>
        </w:rPr>
        <w:t>Arkasından pir, pir ana, ehli kişi son uğurlama gülbengini verir.</w:t>
      </w:r>
    </w:p>
    <w:p w:rsidR="008C4EE6" w:rsidRPr="00255F3E" w:rsidRDefault="008C4EE6">
      <w:pPr>
        <w:pStyle w:val="Standard"/>
        <w:ind w:left="708"/>
        <w:rPr>
          <w:rFonts w:ascii="Calibri" w:hAnsi="Calibri" w:cs="Calibri"/>
          <w:color w:val="000000"/>
          <w:sz w:val="16"/>
          <w:szCs w:val="16"/>
          <w:lang w:val="tr-TR"/>
        </w:rPr>
      </w:pPr>
    </w:p>
    <w:p w:rsidR="00587EA2" w:rsidRPr="00621381" w:rsidRDefault="00477C03">
      <w:pPr>
        <w:pStyle w:val="Standard"/>
        <w:ind w:left="708"/>
        <w:rPr>
          <w:rStyle w:val="Betont"/>
          <w:rFonts w:ascii="Calibri" w:hAnsi="Calibri" w:cs="Calibri"/>
          <w:b/>
          <w:iCs w:val="0"/>
          <w:color w:val="000000"/>
          <w:sz w:val="22"/>
          <w:szCs w:val="22"/>
          <w:lang w:val="tr-TR"/>
        </w:rPr>
      </w:pPr>
      <w:r w:rsidRPr="00621381">
        <w:rPr>
          <w:rStyle w:val="Betont"/>
          <w:rFonts w:ascii="Calibri" w:hAnsi="Calibri" w:cs="Calibri"/>
          <w:b/>
          <w:iCs w:val="0"/>
          <w:color w:val="000000"/>
          <w:sz w:val="22"/>
          <w:szCs w:val="22"/>
          <w:lang w:val="tr-TR"/>
        </w:rPr>
        <w:t>Bir-İsmi Şah</w:t>
      </w:r>
      <w:r w:rsidR="00587EA2" w:rsidRPr="00621381">
        <w:rPr>
          <w:rStyle w:val="Betont"/>
          <w:rFonts w:ascii="Calibri" w:hAnsi="Calibri" w:cs="Calibri"/>
          <w:b/>
          <w:iCs w:val="0"/>
          <w:color w:val="000000"/>
          <w:sz w:val="22"/>
          <w:szCs w:val="22"/>
          <w:lang w:val="tr-TR"/>
        </w:rPr>
        <w:t xml:space="preserve"> ya Hak u </w:t>
      </w:r>
      <w:proofErr w:type="spellStart"/>
      <w:r w:rsidR="00587EA2" w:rsidRPr="00621381">
        <w:rPr>
          <w:rStyle w:val="Betont"/>
          <w:rFonts w:ascii="Calibri" w:hAnsi="Calibri" w:cs="Calibri"/>
          <w:b/>
          <w:iCs w:val="0"/>
          <w:color w:val="000000"/>
          <w:sz w:val="22"/>
          <w:szCs w:val="22"/>
          <w:lang w:val="tr-TR"/>
        </w:rPr>
        <w:t>Hüda</w:t>
      </w:r>
      <w:proofErr w:type="spellEnd"/>
      <w:r w:rsidR="00587EA2" w:rsidRPr="00621381">
        <w:rPr>
          <w:rStyle w:val="Betont"/>
          <w:rFonts w:ascii="Calibri" w:hAnsi="Calibri" w:cs="Calibri"/>
          <w:b/>
          <w:iCs w:val="0"/>
          <w:color w:val="000000"/>
          <w:sz w:val="22"/>
          <w:szCs w:val="22"/>
          <w:lang w:val="tr-TR"/>
        </w:rPr>
        <w:t xml:space="preserve">. </w:t>
      </w:r>
    </w:p>
    <w:p w:rsidR="008C4EE6" w:rsidRPr="00621381" w:rsidRDefault="00587EA2">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 </w:t>
      </w:r>
      <w:r w:rsidR="008C4EE6" w:rsidRPr="00621381">
        <w:rPr>
          <w:rFonts w:ascii="Calibri" w:hAnsi="Calibri" w:cs="Calibri"/>
          <w:b/>
          <w:i/>
          <w:color w:val="000000"/>
          <w:sz w:val="22"/>
          <w:szCs w:val="22"/>
          <w:lang w:val="tr-TR"/>
        </w:rPr>
        <w:t>Aşkı niyazımız, ol yüce de</w:t>
      </w:r>
      <w:r w:rsidR="00B1602B" w:rsidRPr="00621381">
        <w:rPr>
          <w:rFonts w:ascii="Calibri" w:hAnsi="Calibri" w:cs="Calibri"/>
          <w:b/>
          <w:i/>
          <w:color w:val="000000"/>
          <w:sz w:val="22"/>
          <w:szCs w:val="22"/>
          <w:lang w:val="tr-TR"/>
        </w:rPr>
        <w:t>v</w:t>
      </w:r>
      <w:r w:rsidR="008C4EE6" w:rsidRPr="00621381">
        <w:rPr>
          <w:rFonts w:ascii="Calibri" w:hAnsi="Calibri" w:cs="Calibri"/>
          <w:b/>
          <w:i/>
          <w:color w:val="000000"/>
          <w:sz w:val="22"/>
          <w:szCs w:val="22"/>
          <w:lang w:val="tr-TR"/>
        </w:rPr>
        <w:t>ri âlemi döndüren Şahı Merdan’a.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Hak insanlık yoluna gönül vermiş, hizmet etmiş</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Gelmiş geçmiş cemi cümle canların aşkına.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eastAsia="da-DK"/>
        </w:rPr>
        <w:t>Bir cümle Anadolu analarının evliyalarının ocakların</w:t>
      </w:r>
      <w:r w:rsidR="001F7DC9" w:rsidRPr="00621381">
        <w:rPr>
          <w:rFonts w:ascii="Calibri" w:hAnsi="Calibri" w:cs="Calibri"/>
          <w:b/>
          <w:i/>
          <w:color w:val="000000"/>
          <w:sz w:val="22"/>
          <w:szCs w:val="22"/>
          <w:lang w:val="tr-TR" w:eastAsia="da-DK"/>
        </w:rPr>
        <w:t xml:space="preserve"> halkları</w:t>
      </w:r>
      <w:r w:rsidRPr="00621381">
        <w:rPr>
          <w:rFonts w:ascii="Calibri" w:hAnsi="Calibri" w:cs="Calibri"/>
          <w:b/>
          <w:i/>
          <w:color w:val="000000"/>
          <w:sz w:val="22"/>
          <w:szCs w:val="22"/>
          <w:lang w:val="tr-TR" w:eastAsia="da-DK"/>
        </w:rPr>
        <w:t xml:space="preserve"> pirleri aşkına</w:t>
      </w:r>
    </w:p>
    <w:p w:rsidR="008C4EE6" w:rsidRPr="00621381" w:rsidRDefault="008C4EE6">
      <w:pPr>
        <w:pStyle w:val="Standard"/>
        <w:shd w:val="clear" w:color="auto" w:fill="FFFFFF"/>
        <w:ind w:left="708"/>
        <w:rPr>
          <w:rFonts w:ascii="Calibri" w:hAnsi="Calibri" w:cs="Calibri"/>
          <w:color w:val="000000"/>
          <w:sz w:val="22"/>
          <w:szCs w:val="22"/>
          <w:lang w:val="tr-TR"/>
        </w:rPr>
      </w:pPr>
      <w:r w:rsidRPr="00621381">
        <w:rPr>
          <w:rFonts w:ascii="Calibri" w:hAnsi="Calibri" w:cs="Calibri"/>
          <w:b/>
          <w:i/>
          <w:color w:val="000000"/>
          <w:sz w:val="22"/>
          <w:szCs w:val="22"/>
          <w:lang w:val="tr-TR"/>
        </w:rPr>
        <w:t>Hakka yürüyen canımızın havasını, ışığını, suyunu ve torağını bol eyle.</w:t>
      </w:r>
    </w:p>
    <w:p w:rsidR="008C4EE6" w:rsidRPr="00621381" w:rsidRDefault="008C4EE6">
      <w:pPr>
        <w:pStyle w:val="Standard"/>
        <w:shd w:val="clear" w:color="auto" w:fill="FFFFFF"/>
        <w:ind w:left="708"/>
        <w:rPr>
          <w:rFonts w:ascii="Calibri" w:hAnsi="Calibri" w:cs="Calibri"/>
          <w:color w:val="000000"/>
          <w:sz w:val="22"/>
          <w:szCs w:val="22"/>
          <w:lang w:val="tr-TR"/>
        </w:rPr>
      </w:pPr>
      <w:r w:rsidRPr="00621381">
        <w:rPr>
          <w:rFonts w:ascii="Calibri" w:hAnsi="Calibri" w:cs="Calibri"/>
          <w:b/>
          <w:i/>
          <w:color w:val="000000"/>
          <w:sz w:val="22"/>
          <w:szCs w:val="22"/>
          <w:lang w:val="tr-TR" w:eastAsia="da-DK"/>
        </w:rPr>
        <w:t>Üçlerin, beşlerin, yedilerin, kırkların aşkına hizmetlerimizi kabul eyle.</w:t>
      </w:r>
    </w:p>
    <w:p w:rsidR="008C4EE6" w:rsidRPr="00621381" w:rsidRDefault="008C4EE6">
      <w:pPr>
        <w:pStyle w:val="Standard"/>
        <w:shd w:val="clear" w:color="auto" w:fill="FFFFFF"/>
        <w:ind w:left="708"/>
        <w:rPr>
          <w:rFonts w:ascii="Calibri" w:hAnsi="Calibri" w:cs="Calibri"/>
          <w:color w:val="000000"/>
          <w:sz w:val="22"/>
          <w:szCs w:val="22"/>
          <w:lang w:val="tr-TR"/>
        </w:rPr>
      </w:pPr>
      <w:r w:rsidRPr="00621381">
        <w:rPr>
          <w:rFonts w:ascii="Calibri" w:hAnsi="Calibri" w:cs="Calibri"/>
          <w:b/>
          <w:i/>
          <w:color w:val="000000"/>
          <w:sz w:val="22"/>
          <w:szCs w:val="22"/>
          <w:lang w:val="tr-TR" w:eastAsia="da-DK"/>
        </w:rPr>
        <w:t>Hakka yürüyen, X</w:t>
      </w:r>
      <w:proofErr w:type="gramStart"/>
      <w:r w:rsidR="0066430D" w:rsidRPr="00621381">
        <w:rPr>
          <w:rFonts w:ascii="Calibri" w:hAnsi="Calibri" w:cs="Calibri"/>
          <w:b/>
          <w:i/>
          <w:color w:val="000000"/>
          <w:sz w:val="22"/>
          <w:szCs w:val="22"/>
          <w:lang w:val="tr-TR" w:eastAsia="da-DK"/>
        </w:rPr>
        <w:t>…</w:t>
      </w:r>
      <w:r w:rsidR="0066430D" w:rsidRPr="00621381">
        <w:rPr>
          <w:rFonts w:ascii="Calibri" w:hAnsi="Calibri" w:cs="Calibri"/>
          <w:b/>
          <w:i/>
          <w:color w:val="000000"/>
          <w:sz w:val="22"/>
          <w:szCs w:val="22"/>
          <w:lang w:val="tr-TR"/>
        </w:rPr>
        <w:t>..</w:t>
      </w:r>
      <w:proofErr w:type="gramEnd"/>
      <w:r w:rsidR="0066430D" w:rsidRPr="00621381">
        <w:rPr>
          <w:rFonts w:ascii="Calibri" w:hAnsi="Calibri" w:cs="Calibri"/>
          <w:b/>
          <w:i/>
          <w:color w:val="000000"/>
          <w:sz w:val="22"/>
          <w:szCs w:val="22"/>
          <w:lang w:val="tr-TR"/>
        </w:rPr>
        <w:t xml:space="preserve"> </w:t>
      </w:r>
      <w:r w:rsidRPr="00621381">
        <w:rPr>
          <w:rFonts w:ascii="Calibri" w:hAnsi="Calibri" w:cs="Calibri"/>
          <w:b/>
          <w:i/>
          <w:color w:val="000000"/>
          <w:sz w:val="22"/>
          <w:szCs w:val="22"/>
          <w:lang w:val="tr-TR"/>
        </w:rPr>
        <w:t xml:space="preserve"> canın</w:t>
      </w:r>
      <w:r w:rsidR="004F3EE1" w:rsidRPr="00621381">
        <w:rPr>
          <w:rFonts w:ascii="Calibri" w:hAnsi="Calibri" w:cs="Calibri"/>
          <w:color w:val="000000"/>
          <w:sz w:val="22"/>
          <w:szCs w:val="22"/>
          <w:lang w:val="tr-TR"/>
        </w:rPr>
        <w:t xml:space="preserve"> </w:t>
      </w:r>
      <w:r w:rsidRPr="00621381">
        <w:rPr>
          <w:rFonts w:ascii="Calibri" w:hAnsi="Calibri" w:cs="Calibri"/>
          <w:b/>
          <w:i/>
          <w:color w:val="000000"/>
          <w:sz w:val="22"/>
          <w:szCs w:val="22"/>
          <w:lang w:val="tr-TR"/>
        </w:rPr>
        <w:t xml:space="preserve">Yolu ışık, açık ola, devri aslına ere, kırklara karışa,  </w:t>
      </w:r>
    </w:p>
    <w:p w:rsidR="008C4EE6" w:rsidRPr="00621381" w:rsidRDefault="008C4EE6">
      <w:pPr>
        <w:pStyle w:val="Standard"/>
        <w:shd w:val="clear" w:color="auto" w:fill="FFFFFF"/>
        <w:ind w:left="708"/>
        <w:rPr>
          <w:rFonts w:ascii="Calibri" w:hAnsi="Calibri" w:cs="Calibri"/>
          <w:color w:val="000000"/>
          <w:sz w:val="22"/>
          <w:szCs w:val="22"/>
          <w:lang w:val="tr-TR"/>
        </w:rPr>
      </w:pPr>
      <w:r w:rsidRPr="00621381">
        <w:rPr>
          <w:rFonts w:ascii="Calibri" w:hAnsi="Calibri" w:cs="Calibri"/>
          <w:b/>
          <w:i/>
          <w:color w:val="000000"/>
          <w:sz w:val="22"/>
          <w:szCs w:val="22"/>
          <w:lang w:val="tr-TR"/>
        </w:rPr>
        <w:t>Mekânı Hakk katında kaim, sevenlerinin gönlünde daim ola!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Erenlerin hayır ve himmetleri üzerinde hazır ve nazır ola.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Hakk geride kalanlara sabır ve sağlık ihsan eyleye,</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Gözlerinden yaş, duvarlarından taş düşürmeye!</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Kötülerin şerrinden, zalimin zulmünden,</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Görünür görünmez kazalardan, belalardan hastalıklardan uzak eyleye!</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Yollarını yolsuza, pirsize, uğursuza uğratmaya!</w:t>
      </w:r>
    </w:p>
    <w:p w:rsidR="008C4EE6" w:rsidRPr="00621381" w:rsidRDefault="00587EA2">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Her daim</w:t>
      </w:r>
      <w:r w:rsidR="008C4EE6" w:rsidRPr="00621381">
        <w:rPr>
          <w:rFonts w:ascii="Calibri" w:hAnsi="Calibri" w:cs="Calibri"/>
          <w:b/>
          <w:i/>
          <w:color w:val="000000"/>
          <w:sz w:val="22"/>
          <w:szCs w:val="22"/>
          <w:lang w:val="tr-TR"/>
        </w:rPr>
        <w:t xml:space="preserve"> pir, mürşit cemi cümle canlar huzurunda yüzleri ak, gönülleri pak ola!</w:t>
      </w:r>
    </w:p>
    <w:p w:rsidR="008C4EE6" w:rsidRPr="00255F3E" w:rsidRDefault="008C4EE6">
      <w:pPr>
        <w:pStyle w:val="Standard"/>
        <w:ind w:left="708"/>
        <w:rPr>
          <w:rFonts w:ascii="Calibri" w:hAnsi="Calibri" w:cs="Calibri"/>
          <w:color w:val="000000"/>
          <w:sz w:val="16"/>
          <w:szCs w:val="16"/>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Yanan ışıkları sönmeye!</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Açık kapıları kapanmaya!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Yeşil yaprakları</w:t>
      </w:r>
      <w:r w:rsidR="00587EA2" w:rsidRPr="00621381">
        <w:rPr>
          <w:rFonts w:ascii="Calibri" w:hAnsi="Calibri" w:cs="Calibri"/>
          <w:b/>
          <w:i/>
          <w:color w:val="000000"/>
          <w:sz w:val="22"/>
          <w:szCs w:val="22"/>
          <w:lang w:val="tr-TR"/>
        </w:rPr>
        <w:t xml:space="preserve"> dökülmeye</w:t>
      </w:r>
      <w:r w:rsidRPr="00621381">
        <w:rPr>
          <w:rFonts w:ascii="Calibri" w:hAnsi="Calibri" w:cs="Calibri"/>
          <w:b/>
          <w:i/>
          <w:color w:val="000000"/>
          <w:sz w:val="22"/>
          <w:szCs w:val="22"/>
          <w:lang w:val="tr-TR"/>
        </w:rPr>
        <w:t>!</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Akan pınarları kurumaya!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Birlik ve düzenleri bozulmaya!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Hakk’a yürüyen X</w:t>
      </w:r>
      <w:proofErr w:type="gramStart"/>
      <w:r w:rsidR="0066430D" w:rsidRPr="00621381">
        <w:rPr>
          <w:rFonts w:ascii="Calibri" w:hAnsi="Calibri" w:cs="Calibri"/>
          <w:b/>
          <w:i/>
          <w:color w:val="000000"/>
          <w:sz w:val="22"/>
          <w:szCs w:val="22"/>
          <w:lang w:val="tr-TR"/>
        </w:rPr>
        <w:t>….</w:t>
      </w:r>
      <w:proofErr w:type="gramEnd"/>
      <w:r w:rsidRPr="00621381">
        <w:rPr>
          <w:rFonts w:ascii="Calibri" w:hAnsi="Calibri" w:cs="Calibri"/>
          <w:b/>
          <w:i/>
          <w:color w:val="000000"/>
          <w:sz w:val="22"/>
          <w:szCs w:val="22"/>
          <w:lang w:val="tr-TR"/>
        </w:rPr>
        <w:t xml:space="preserve"> can daima gönlümüzde ola!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Onun sevgisi gönlümüzde eksik olmaya!</w:t>
      </w:r>
    </w:p>
    <w:p w:rsidR="008C4EE6" w:rsidRPr="00621381" w:rsidRDefault="008C4EE6">
      <w:pPr>
        <w:pStyle w:val="Standard"/>
        <w:ind w:left="708"/>
        <w:rPr>
          <w:rFonts w:ascii="Calibri" w:hAnsi="Calibri" w:cs="Calibri"/>
          <w:color w:val="000000"/>
          <w:sz w:val="22"/>
          <w:szCs w:val="22"/>
          <w:lang w:val="tr-TR"/>
        </w:rPr>
      </w:pPr>
      <w:r w:rsidRPr="00621381">
        <w:rPr>
          <w:rStyle w:val="Betont"/>
          <w:rFonts w:ascii="Calibri" w:hAnsi="Calibri" w:cs="Calibri"/>
          <w:b/>
          <w:iCs w:val="0"/>
          <w:color w:val="000000"/>
          <w:sz w:val="22"/>
          <w:szCs w:val="22"/>
          <w:lang w:val="tr-TR"/>
        </w:rPr>
        <w:t>Cümle canların gül yüzü solmaya!</w:t>
      </w:r>
    </w:p>
    <w:p w:rsidR="008C4EE6" w:rsidRPr="00621381" w:rsidRDefault="008C4EE6">
      <w:pPr>
        <w:pStyle w:val="Standard"/>
        <w:ind w:left="708"/>
        <w:rPr>
          <w:rFonts w:ascii="Calibri" w:hAnsi="Calibri" w:cs="Calibri"/>
          <w:color w:val="000000"/>
          <w:sz w:val="22"/>
          <w:szCs w:val="22"/>
          <w:lang w:val="tr-TR"/>
        </w:rPr>
      </w:pPr>
      <w:r w:rsidRPr="00621381">
        <w:rPr>
          <w:rStyle w:val="Betont"/>
          <w:rFonts w:ascii="Calibri" w:hAnsi="Calibri" w:cs="Calibri"/>
          <w:b/>
          <w:iCs w:val="0"/>
          <w:color w:val="000000"/>
          <w:sz w:val="22"/>
          <w:szCs w:val="22"/>
          <w:lang w:val="tr-TR"/>
        </w:rPr>
        <w:t>İyilikten, birlikten,  dirlikten, barıştan, kardeşlikten ayrılmaya!</w:t>
      </w:r>
    </w:p>
    <w:p w:rsidR="008C4EE6" w:rsidRPr="00621381" w:rsidRDefault="00580F59">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X</w:t>
      </w:r>
      <w:proofErr w:type="gramStart"/>
      <w:r w:rsidRPr="00621381">
        <w:rPr>
          <w:rFonts w:ascii="Calibri" w:hAnsi="Calibri" w:cs="Calibri"/>
          <w:b/>
          <w:i/>
          <w:color w:val="000000"/>
          <w:sz w:val="22"/>
          <w:szCs w:val="22"/>
          <w:lang w:val="tr-TR"/>
        </w:rPr>
        <w:t>….</w:t>
      </w:r>
      <w:proofErr w:type="gramEnd"/>
      <w:r w:rsidRPr="00621381">
        <w:rPr>
          <w:rFonts w:ascii="Calibri" w:hAnsi="Calibri" w:cs="Calibri"/>
          <w:b/>
          <w:i/>
          <w:color w:val="000000"/>
          <w:sz w:val="22"/>
          <w:szCs w:val="22"/>
          <w:lang w:val="tr-TR"/>
        </w:rPr>
        <w:t xml:space="preserve"> </w:t>
      </w:r>
      <w:r w:rsidR="008C4EE6" w:rsidRPr="00621381">
        <w:rPr>
          <w:rFonts w:ascii="Calibri" w:hAnsi="Calibri" w:cs="Calibri"/>
          <w:b/>
          <w:i/>
          <w:color w:val="000000"/>
          <w:sz w:val="22"/>
          <w:szCs w:val="22"/>
          <w:lang w:val="tr-TR"/>
        </w:rPr>
        <w:t xml:space="preserve"> cana uğurlar ola uğurlar ola.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eastAsia="da-DK"/>
        </w:rPr>
        <w:t>Destur verildi cana, canımız düşsün yola.</w:t>
      </w:r>
    </w:p>
    <w:p w:rsidR="008C4EE6" w:rsidRPr="00621381" w:rsidRDefault="008C4EE6">
      <w:pPr>
        <w:pStyle w:val="Standard"/>
        <w:shd w:val="clear" w:color="auto" w:fill="FFFFFF"/>
        <w:ind w:left="708"/>
        <w:rPr>
          <w:rFonts w:ascii="Calibri" w:hAnsi="Calibri" w:cs="Calibri"/>
          <w:color w:val="000000"/>
          <w:sz w:val="22"/>
          <w:szCs w:val="22"/>
          <w:lang w:val="tr-TR"/>
        </w:rPr>
      </w:pPr>
      <w:r w:rsidRPr="00621381">
        <w:rPr>
          <w:rFonts w:ascii="Calibri" w:hAnsi="Calibri" w:cs="Calibri"/>
          <w:b/>
          <w:i/>
          <w:color w:val="000000"/>
          <w:sz w:val="22"/>
          <w:szCs w:val="22"/>
          <w:lang w:val="tr-TR" w:eastAsia="da-DK"/>
        </w:rPr>
        <w:t>Dil bizden, nefes Hünkâr Hacı Bektaş Veli'den ola</w:t>
      </w:r>
      <w:r w:rsidRPr="00621381">
        <w:rPr>
          <w:rFonts w:ascii="Calibri" w:hAnsi="Calibri" w:cs="Calibri"/>
          <w:b/>
          <w:i/>
          <w:color w:val="000000"/>
          <w:sz w:val="22"/>
          <w:szCs w:val="22"/>
          <w:lang w:val="tr-TR" w:eastAsia="da-DK"/>
        </w:rPr>
        <w:br/>
        <w:t>Demi Pir, Keremi Evliya, Hü geçeğin demine devranına.</w:t>
      </w:r>
    </w:p>
    <w:p w:rsidR="008C4EE6" w:rsidRPr="00621381" w:rsidRDefault="008C4EE6">
      <w:pPr>
        <w:pStyle w:val="Standard"/>
        <w:ind w:left="708"/>
        <w:rPr>
          <w:rFonts w:ascii="Calibri" w:hAnsi="Calibri" w:cs="Calibri"/>
          <w:color w:val="000000"/>
          <w:sz w:val="22"/>
          <w:szCs w:val="22"/>
          <w:lang w:val="tr-TR"/>
        </w:rPr>
      </w:pPr>
      <w:r w:rsidRPr="00621381">
        <w:rPr>
          <w:rStyle w:val="Betont"/>
          <w:rFonts w:ascii="Calibri" w:hAnsi="Calibri" w:cs="Calibri"/>
          <w:iCs w:val="0"/>
          <w:color w:val="000000"/>
          <w:sz w:val="22"/>
          <w:szCs w:val="22"/>
          <w:lang w:val="tr-TR"/>
        </w:rPr>
        <w:t xml:space="preserve">(Pir </w:t>
      </w:r>
      <w:r w:rsidRPr="00621381">
        <w:rPr>
          <w:rFonts w:ascii="Calibri" w:hAnsi="Calibri" w:cs="Calibri"/>
          <w:color w:val="000000"/>
          <w:sz w:val="22"/>
          <w:szCs w:val="22"/>
          <w:lang w:val="tr-TR"/>
        </w:rPr>
        <w:t>’el dil bel’’ niyaz eder)</w:t>
      </w:r>
    </w:p>
    <w:p w:rsidR="008C4EE6" w:rsidRPr="00255F3E" w:rsidRDefault="008C4EE6">
      <w:pPr>
        <w:pStyle w:val="NormalWeb"/>
        <w:spacing w:before="0" w:after="0" w:line="100" w:lineRule="atLeast"/>
        <w:ind w:left="708"/>
        <w:rPr>
          <w:rFonts w:ascii="Calibri" w:hAnsi="Calibri" w:cs="Calibri"/>
          <w:sz w:val="16"/>
          <w:szCs w:val="16"/>
          <w:lang w:val="tr-TR"/>
        </w:rPr>
      </w:pPr>
    </w:p>
    <w:p w:rsidR="008C4EE6" w:rsidRPr="00621381" w:rsidRDefault="008C4EE6" w:rsidP="00B35786">
      <w:pPr>
        <w:pStyle w:val="NormalWeb"/>
        <w:spacing w:before="0" w:after="0" w:line="100" w:lineRule="atLeast"/>
        <w:rPr>
          <w:rFonts w:ascii="Calibri" w:hAnsi="Calibri" w:cs="Calibri"/>
          <w:sz w:val="22"/>
          <w:szCs w:val="22"/>
          <w:lang w:val="tr-TR"/>
        </w:rPr>
      </w:pPr>
      <w:r w:rsidRPr="00621381">
        <w:rPr>
          <w:rFonts w:ascii="Calibri" w:hAnsi="Calibri" w:cs="Calibri"/>
          <w:sz w:val="22"/>
          <w:szCs w:val="22"/>
          <w:lang w:val="tr-TR"/>
        </w:rPr>
        <w:t>Kırmızı bir mendil içinde bir parça toprakla getirilir. Bir kadeh de dem getirilir.</w:t>
      </w:r>
    </w:p>
    <w:p w:rsidR="008C4EE6" w:rsidRPr="00621381" w:rsidRDefault="008C4EE6" w:rsidP="00B35786">
      <w:pPr>
        <w:pStyle w:val="NormalWeb"/>
        <w:spacing w:before="0" w:after="0" w:line="100" w:lineRule="atLeast"/>
        <w:rPr>
          <w:rFonts w:ascii="Calibri" w:hAnsi="Calibri" w:cs="Calibri"/>
          <w:sz w:val="22"/>
          <w:szCs w:val="22"/>
          <w:lang w:val="tr-TR"/>
        </w:rPr>
      </w:pPr>
      <w:r w:rsidRPr="00621381">
        <w:rPr>
          <w:rFonts w:ascii="Calibri" w:hAnsi="Calibri" w:cs="Calibri"/>
          <w:sz w:val="22"/>
          <w:szCs w:val="22"/>
          <w:lang w:val="tr-TR"/>
        </w:rPr>
        <w:t xml:space="preserve">Pir </w:t>
      </w:r>
      <w:r w:rsidR="00C27726" w:rsidRPr="00621381">
        <w:rPr>
          <w:rStyle w:val="Betont"/>
          <w:rFonts w:ascii="Calibri" w:hAnsi="Calibri" w:cs="Calibri"/>
          <w:b/>
          <w:iCs w:val="0"/>
          <w:sz w:val="22"/>
          <w:szCs w:val="22"/>
          <w:lang w:val="tr-TR"/>
        </w:rPr>
        <w:t>“Ya Hak! Ya Hızır! Ya Toprak Ana</w:t>
      </w:r>
      <w:r w:rsidRPr="00621381">
        <w:rPr>
          <w:rStyle w:val="Betont"/>
          <w:rFonts w:ascii="Calibri" w:hAnsi="Calibri" w:cs="Calibri"/>
          <w:b/>
          <w:iCs w:val="0"/>
          <w:sz w:val="22"/>
          <w:szCs w:val="22"/>
          <w:lang w:val="tr-TR"/>
        </w:rPr>
        <w:t>”</w:t>
      </w:r>
      <w:r w:rsidRPr="00621381">
        <w:rPr>
          <w:rStyle w:val="apple-converted-space"/>
          <w:rFonts w:ascii="Calibri" w:hAnsi="Calibri" w:cs="Calibri"/>
          <w:sz w:val="22"/>
          <w:szCs w:val="22"/>
          <w:lang w:val="tr-TR"/>
        </w:rPr>
        <w:t xml:space="preserve"> </w:t>
      </w:r>
      <w:r w:rsidRPr="00621381">
        <w:rPr>
          <w:rFonts w:ascii="Calibri" w:hAnsi="Calibri" w:cs="Calibri"/>
          <w:sz w:val="22"/>
          <w:szCs w:val="22"/>
          <w:lang w:val="tr-TR"/>
        </w:rPr>
        <w:t xml:space="preserve">diyerek kadehten her mumun dibine bir damla damlatır. Sonra yine aynı şekilde kırmızı mendil içindeki toprağa üç damla damlatır ve mendilin dört köşesini birleyerek düğümler. Bu toprak, Hakk’a yürüyen canın </w:t>
      </w:r>
      <w:r w:rsidRPr="00621381">
        <w:rPr>
          <w:rStyle w:val="Betont"/>
          <w:rFonts w:ascii="Calibri" w:hAnsi="Calibri" w:cs="Calibri"/>
          <w:iCs w:val="0"/>
          <w:sz w:val="22"/>
          <w:szCs w:val="22"/>
          <w:lang w:val="tr-TR"/>
        </w:rPr>
        <w:t xml:space="preserve">“Rızalık Toprağı ” </w:t>
      </w:r>
      <w:proofErr w:type="spellStart"/>
      <w:proofErr w:type="gramStart"/>
      <w:r w:rsidRPr="00621381">
        <w:rPr>
          <w:rFonts w:ascii="Calibri" w:hAnsi="Calibri" w:cs="Calibri"/>
          <w:sz w:val="22"/>
          <w:szCs w:val="22"/>
          <w:lang w:val="tr-TR"/>
        </w:rPr>
        <w:t>dır</w:t>
      </w:r>
      <w:proofErr w:type="spellEnd"/>
      <w:proofErr w:type="gramEnd"/>
      <w:r w:rsidRPr="00621381">
        <w:rPr>
          <w:rFonts w:ascii="Calibri" w:hAnsi="Calibri" w:cs="Calibri"/>
          <w:sz w:val="22"/>
          <w:szCs w:val="22"/>
          <w:lang w:val="tr-TR"/>
        </w:rPr>
        <w:t>. Beden toprağa verildiğinde en yakını tarafından tabutunun üstüne atılır.</w:t>
      </w:r>
    </w:p>
    <w:p w:rsidR="008C4EE6" w:rsidRPr="00621381" w:rsidRDefault="008C4EE6">
      <w:pPr>
        <w:pStyle w:val="Standard"/>
        <w:ind w:left="708"/>
        <w:rPr>
          <w:rFonts w:ascii="Calibri" w:hAnsi="Calibri" w:cs="Calibri"/>
          <w:color w:val="000000"/>
          <w:sz w:val="22"/>
          <w:szCs w:val="22"/>
          <w:lang w:val="tr-TR"/>
        </w:rPr>
      </w:pPr>
      <w:r w:rsidRPr="00621381">
        <w:rPr>
          <w:rStyle w:val="Betont"/>
          <w:rFonts w:ascii="Calibri" w:hAnsi="Calibri" w:cs="Calibri"/>
          <w:b/>
          <w:iCs w:val="0"/>
          <w:color w:val="000000"/>
          <w:sz w:val="22"/>
          <w:szCs w:val="22"/>
          <w:lang w:val="tr-TR"/>
        </w:rPr>
        <w:t xml:space="preserve">-Canlar, buradaki hizmetimizi bitirdik, şimdi canı sırlamak için mezarlığına götüreceğiz, mezarlık dönüşü cemevinde taziyeler kabul edilip lokma dağıtılacaktır.  </w:t>
      </w:r>
    </w:p>
    <w:p w:rsidR="00B35786" w:rsidRPr="00255F3E" w:rsidRDefault="00B35786" w:rsidP="00B35786">
      <w:pPr>
        <w:pStyle w:val="NormalWeb"/>
        <w:spacing w:before="0" w:after="0" w:line="100" w:lineRule="atLeast"/>
        <w:rPr>
          <w:rFonts w:ascii="Calibri" w:hAnsi="Calibri" w:cs="Calibri"/>
          <w:sz w:val="16"/>
          <w:szCs w:val="16"/>
          <w:lang w:val="tr-TR" w:eastAsia="zh-CN" w:bidi="hi-IN"/>
        </w:rPr>
      </w:pPr>
    </w:p>
    <w:p w:rsidR="008C4EE6" w:rsidRPr="00621381" w:rsidRDefault="008C4EE6" w:rsidP="00B35786">
      <w:pPr>
        <w:pStyle w:val="NormalWeb"/>
        <w:spacing w:before="0" w:after="0" w:line="100" w:lineRule="atLeast"/>
        <w:rPr>
          <w:rFonts w:ascii="Calibri" w:hAnsi="Calibri" w:cs="Calibri"/>
          <w:sz w:val="22"/>
          <w:szCs w:val="22"/>
          <w:lang w:val="tr-TR"/>
        </w:rPr>
      </w:pPr>
      <w:r w:rsidRPr="00621381">
        <w:rPr>
          <w:rFonts w:ascii="Calibri" w:hAnsi="Calibri" w:cs="Calibri"/>
          <w:sz w:val="22"/>
          <w:szCs w:val="22"/>
          <w:lang w:val="tr-TR"/>
        </w:rPr>
        <w:t xml:space="preserve"> Ö</w:t>
      </w:r>
      <w:r w:rsidRPr="00621381">
        <w:rPr>
          <w:rStyle w:val="Betont"/>
          <w:rFonts w:ascii="Calibri" w:hAnsi="Calibri" w:cs="Calibri"/>
          <w:iCs w:val="0"/>
          <w:sz w:val="22"/>
          <w:szCs w:val="22"/>
          <w:lang w:val="tr-TR"/>
        </w:rPr>
        <w:t>nceden belirlenen altı kişi tabutu tutup dışarı taşırlar. Ardından pir ve en yakın ailesi yürür, diğer canlar ise o istikamette tabutun çıkmasını beklerler.</w:t>
      </w:r>
      <w:r w:rsidRPr="00621381">
        <w:rPr>
          <w:rStyle w:val="Betont"/>
          <w:rFonts w:ascii="Calibri" w:hAnsi="Calibri" w:cs="Calibri"/>
          <w:b/>
          <w:iCs w:val="0"/>
          <w:sz w:val="22"/>
          <w:szCs w:val="22"/>
          <w:lang w:val="tr-TR"/>
        </w:rPr>
        <w:t xml:space="preserve"> </w:t>
      </w:r>
      <w:r w:rsidRPr="00621381">
        <w:rPr>
          <w:rStyle w:val="Betont"/>
          <w:rFonts w:ascii="Calibri" w:hAnsi="Calibri" w:cs="Calibri"/>
          <w:iCs w:val="0"/>
          <w:sz w:val="22"/>
          <w:szCs w:val="22"/>
          <w:lang w:val="tr-TR"/>
        </w:rPr>
        <w:t>Tabut yanlarından geçerken:</w:t>
      </w:r>
    </w:p>
    <w:p w:rsidR="008C4EE6" w:rsidRPr="00621381" w:rsidRDefault="008C4EE6">
      <w:pPr>
        <w:pStyle w:val="NormalWeb"/>
        <w:spacing w:before="0" w:after="0" w:line="100" w:lineRule="atLeast"/>
        <w:ind w:left="708"/>
        <w:rPr>
          <w:rFonts w:ascii="Calibri" w:hAnsi="Calibri" w:cs="Calibri"/>
          <w:sz w:val="22"/>
          <w:szCs w:val="22"/>
          <w:lang w:val="tr-TR"/>
        </w:rPr>
      </w:pPr>
      <w:r w:rsidRPr="00621381">
        <w:rPr>
          <w:rStyle w:val="Betont"/>
          <w:rFonts w:ascii="Calibri" w:hAnsi="Calibri" w:cs="Calibri"/>
          <w:iCs w:val="0"/>
          <w:sz w:val="22"/>
          <w:szCs w:val="22"/>
          <w:lang w:val="tr-TR"/>
        </w:rPr>
        <w:t xml:space="preserve"> </w:t>
      </w:r>
      <w:r w:rsidRPr="00621381">
        <w:rPr>
          <w:rStyle w:val="Betont"/>
          <w:rFonts w:ascii="Calibri" w:hAnsi="Calibri" w:cs="Calibri"/>
          <w:b/>
          <w:iCs w:val="0"/>
          <w:sz w:val="22"/>
          <w:szCs w:val="22"/>
          <w:lang w:val="tr-TR"/>
        </w:rPr>
        <w:t>“Yolculuğun açık olsun, devrin daim olsun, mekânın ışık olsun, ışık içinde yat, Hızır carına yetsin”</w:t>
      </w:r>
      <w:r w:rsidRPr="00621381">
        <w:rPr>
          <w:rStyle w:val="apple-converted-space"/>
          <w:rFonts w:ascii="Calibri" w:hAnsi="Calibri" w:cs="Calibri"/>
          <w:sz w:val="22"/>
          <w:szCs w:val="22"/>
          <w:lang w:val="tr-TR"/>
        </w:rPr>
        <w:t xml:space="preserve">  </w:t>
      </w:r>
    </w:p>
    <w:p w:rsidR="00255F3E" w:rsidRDefault="002D37F0" w:rsidP="00255F3E">
      <w:pPr>
        <w:pStyle w:val="NormalWeb"/>
        <w:spacing w:before="0" w:after="0" w:line="100" w:lineRule="atLeast"/>
        <w:rPr>
          <w:rFonts w:ascii="Calibri" w:hAnsi="Calibri" w:cs="Calibri"/>
          <w:sz w:val="22"/>
          <w:szCs w:val="22"/>
          <w:lang w:val="tr-TR"/>
        </w:rPr>
      </w:pPr>
      <w:r w:rsidRPr="00621381">
        <w:rPr>
          <w:rFonts w:ascii="Calibri" w:hAnsi="Calibri" w:cs="Calibri"/>
          <w:sz w:val="22"/>
          <w:szCs w:val="22"/>
          <w:lang w:val="tr-TR"/>
        </w:rPr>
        <w:t>Diyerek</w:t>
      </w:r>
      <w:r w:rsidR="008C4EE6" w:rsidRPr="00621381">
        <w:rPr>
          <w:rFonts w:ascii="Calibri" w:hAnsi="Calibri" w:cs="Calibri"/>
          <w:sz w:val="22"/>
          <w:szCs w:val="22"/>
          <w:lang w:val="tr-TR"/>
        </w:rPr>
        <w:t xml:space="preserve"> tabuta dokundurdukları sağ ellerini, kalplerine, dudaklarına ve bellerine götürerek </w:t>
      </w:r>
      <w:r w:rsidR="008C4EE6" w:rsidRPr="00621381">
        <w:rPr>
          <w:rFonts w:ascii="Calibri" w:hAnsi="Calibri" w:cs="Calibri"/>
          <w:i/>
          <w:sz w:val="22"/>
          <w:szCs w:val="22"/>
          <w:lang w:val="tr-TR"/>
        </w:rPr>
        <w:t>‘’el, dil, bel</w:t>
      </w:r>
      <w:r w:rsidR="008C4EE6" w:rsidRPr="00621381">
        <w:rPr>
          <w:rFonts w:ascii="Calibri" w:hAnsi="Calibri" w:cs="Calibri"/>
          <w:sz w:val="22"/>
          <w:szCs w:val="22"/>
          <w:lang w:val="tr-TR"/>
        </w:rPr>
        <w:t xml:space="preserve">’’ niyazı yapar, </w:t>
      </w:r>
      <w:r w:rsidR="008C4EE6" w:rsidRPr="00621381">
        <w:rPr>
          <w:rStyle w:val="Betont"/>
          <w:rFonts w:ascii="Calibri" w:hAnsi="Calibri" w:cs="Calibri"/>
          <w:iCs w:val="0"/>
          <w:sz w:val="22"/>
          <w:szCs w:val="22"/>
          <w:lang w:val="tr-TR"/>
        </w:rPr>
        <w:t xml:space="preserve">çıkarlar. </w:t>
      </w:r>
      <w:r w:rsidR="008C4EE6" w:rsidRPr="00621381">
        <w:rPr>
          <w:rFonts w:ascii="Calibri" w:hAnsi="Calibri" w:cs="Calibri"/>
          <w:sz w:val="22"/>
          <w:szCs w:val="22"/>
          <w:lang w:val="tr-TR"/>
        </w:rPr>
        <w:t>Mezarlık uzaksa Hakk’a yürüyen canı arabaya, yakınsa omuza alırlar.</w:t>
      </w:r>
    </w:p>
    <w:p w:rsidR="00255F3E" w:rsidRDefault="00255F3E" w:rsidP="00255F3E">
      <w:pPr>
        <w:pStyle w:val="NormalWeb"/>
        <w:spacing w:before="0" w:after="0" w:line="100" w:lineRule="atLeast"/>
        <w:rPr>
          <w:rFonts w:ascii="Calibri" w:hAnsi="Calibri" w:cs="Calibri"/>
          <w:sz w:val="22"/>
          <w:szCs w:val="22"/>
          <w:lang w:val="tr-TR"/>
        </w:rPr>
      </w:pPr>
    </w:p>
    <w:p w:rsidR="008C4EE6" w:rsidRPr="00621381" w:rsidRDefault="008C4EE6" w:rsidP="00255F3E">
      <w:pPr>
        <w:pStyle w:val="NormalWeb"/>
        <w:spacing w:before="0" w:after="0" w:line="100" w:lineRule="atLeast"/>
        <w:jc w:val="center"/>
        <w:rPr>
          <w:rFonts w:ascii="Calibri" w:hAnsi="Calibri" w:cs="Calibri"/>
          <w:szCs w:val="24"/>
          <w:lang w:val="tr-TR"/>
        </w:rPr>
      </w:pPr>
      <w:r w:rsidRPr="00621381">
        <w:rPr>
          <w:rFonts w:ascii="Calibri" w:hAnsi="Calibri" w:cs="Calibri"/>
          <w:sz w:val="22"/>
          <w:szCs w:val="22"/>
          <w:lang w:val="tr-TR"/>
        </w:rPr>
        <w:t>***</w:t>
      </w:r>
    </w:p>
    <w:p w:rsidR="008C4EE6" w:rsidRPr="00621381" w:rsidRDefault="009E52A5" w:rsidP="00D22252">
      <w:pPr>
        <w:pStyle w:val="NormalWeb"/>
        <w:shd w:val="clear" w:color="auto" w:fill="FFFFFF"/>
        <w:spacing w:before="0" w:after="0" w:line="100" w:lineRule="atLeast"/>
        <w:outlineLvl w:val="0"/>
        <w:rPr>
          <w:rFonts w:ascii="Calibri" w:hAnsi="Calibri" w:cs="Calibri"/>
          <w:sz w:val="28"/>
          <w:szCs w:val="28"/>
          <w:lang w:val="tr-TR"/>
        </w:rPr>
      </w:pPr>
      <w:bookmarkStart w:id="20" w:name="__RefHeading__4713_1802257822"/>
      <w:bookmarkStart w:id="21" w:name="_Toc471175804"/>
      <w:bookmarkEnd w:id="20"/>
      <w:r w:rsidRPr="00621381">
        <w:rPr>
          <w:rFonts w:ascii="Calibri" w:hAnsi="Calibri" w:cs="Calibri"/>
          <w:b/>
          <w:sz w:val="28"/>
          <w:szCs w:val="28"/>
          <w:lang w:val="tr-TR"/>
        </w:rPr>
        <w:lastRenderedPageBreak/>
        <w:t>TOPRAĞA SIRLAMA</w:t>
      </w:r>
      <w:bookmarkEnd w:id="21"/>
    </w:p>
    <w:p w:rsidR="008C4EE6" w:rsidRPr="00621381" w:rsidRDefault="008C4EE6">
      <w:pPr>
        <w:pStyle w:val="NormalWeb"/>
        <w:shd w:val="clear" w:color="auto" w:fill="FFFFFF"/>
        <w:spacing w:before="0" w:after="0" w:line="100" w:lineRule="atLeast"/>
        <w:ind w:left="708"/>
        <w:rPr>
          <w:rFonts w:ascii="Calibri" w:hAnsi="Calibri" w:cs="Calibri"/>
          <w:szCs w:val="24"/>
          <w:lang w:val="tr-TR"/>
        </w:rPr>
      </w:pPr>
    </w:p>
    <w:p w:rsidR="008C4EE6" w:rsidRPr="00621381" w:rsidRDefault="008C4EE6" w:rsidP="00B35786">
      <w:pPr>
        <w:pStyle w:val="NormalWeb"/>
        <w:spacing w:before="0" w:after="0" w:line="100" w:lineRule="atLeast"/>
        <w:rPr>
          <w:rFonts w:ascii="Calibri" w:hAnsi="Calibri" w:cs="Calibri"/>
          <w:sz w:val="22"/>
          <w:szCs w:val="22"/>
          <w:lang w:val="tr-TR"/>
        </w:rPr>
      </w:pPr>
      <w:r w:rsidRPr="00621381">
        <w:rPr>
          <w:rFonts w:ascii="Calibri" w:hAnsi="Calibri" w:cs="Calibri"/>
          <w:b/>
          <w:sz w:val="22"/>
          <w:szCs w:val="22"/>
          <w:lang w:val="tr-TR"/>
        </w:rPr>
        <w:t>Mezar hazırlığı, Mezarlığa geliş...</w:t>
      </w:r>
    </w:p>
    <w:p w:rsidR="008C4EE6" w:rsidRPr="00621381" w:rsidRDefault="008C4EE6" w:rsidP="00B35786">
      <w:pPr>
        <w:pStyle w:val="NormalWeb"/>
        <w:spacing w:before="0" w:after="0" w:line="100" w:lineRule="atLeast"/>
        <w:rPr>
          <w:rFonts w:ascii="Calibri" w:hAnsi="Calibri" w:cs="Calibri"/>
          <w:sz w:val="22"/>
          <w:szCs w:val="22"/>
          <w:lang w:val="tr-TR"/>
        </w:rPr>
      </w:pPr>
      <w:r w:rsidRPr="00621381">
        <w:rPr>
          <w:rFonts w:ascii="Calibri" w:hAnsi="Calibri" w:cs="Calibri"/>
          <w:sz w:val="22"/>
          <w:szCs w:val="22"/>
          <w:lang w:val="tr-TR"/>
        </w:rPr>
        <w:t xml:space="preserve">Hakka yürüyen canın defini konusunda değişik inanç ve ülkelerde yakma, denize suya, akbabalara verme, mumyalama, ağaç veya taş içinde </w:t>
      </w:r>
      <w:proofErr w:type="spellStart"/>
      <w:r w:rsidRPr="00621381">
        <w:rPr>
          <w:rFonts w:ascii="Calibri" w:hAnsi="Calibri" w:cs="Calibri"/>
          <w:sz w:val="22"/>
          <w:szCs w:val="22"/>
          <w:lang w:val="tr-TR"/>
        </w:rPr>
        <w:t>sandukalama</w:t>
      </w:r>
      <w:proofErr w:type="spellEnd"/>
      <w:r w:rsidRPr="00621381">
        <w:rPr>
          <w:rFonts w:ascii="Calibri" w:hAnsi="Calibri" w:cs="Calibri"/>
          <w:sz w:val="22"/>
          <w:szCs w:val="22"/>
          <w:lang w:val="tr-TR"/>
        </w:rPr>
        <w:t xml:space="preserve">, toprağa gömme gibi çok değişik gelenekler vardır.  </w:t>
      </w:r>
    </w:p>
    <w:p w:rsidR="008C4EE6" w:rsidRPr="00621381" w:rsidRDefault="008C4EE6" w:rsidP="00B35786">
      <w:pPr>
        <w:pStyle w:val="NormalWeb"/>
        <w:spacing w:before="0" w:after="0" w:line="100" w:lineRule="atLeast"/>
        <w:rPr>
          <w:rFonts w:ascii="Calibri" w:hAnsi="Calibri" w:cs="Calibri"/>
          <w:sz w:val="22"/>
          <w:szCs w:val="22"/>
          <w:lang w:val="tr-TR"/>
        </w:rPr>
      </w:pPr>
    </w:p>
    <w:p w:rsidR="008C4EE6" w:rsidRPr="00621381" w:rsidRDefault="008C4EE6" w:rsidP="00B35786">
      <w:pPr>
        <w:pStyle w:val="NormalWeb"/>
        <w:spacing w:before="0" w:after="0" w:line="100" w:lineRule="atLeast"/>
        <w:rPr>
          <w:rFonts w:ascii="Calibri" w:hAnsi="Calibri" w:cs="Calibri"/>
          <w:sz w:val="22"/>
          <w:szCs w:val="22"/>
          <w:lang w:val="tr-TR"/>
        </w:rPr>
      </w:pPr>
      <w:r w:rsidRPr="00621381">
        <w:rPr>
          <w:rFonts w:ascii="Calibri" w:hAnsi="Calibri" w:cs="Calibri"/>
          <w:sz w:val="22"/>
          <w:szCs w:val="22"/>
          <w:lang w:val="tr-TR"/>
        </w:rPr>
        <w:t xml:space="preserve">Bu konuda son teknolojiye dayanan doğal bir yöntem, nüfusun çok toprağın az olduğu Japonya’da geliştirildi. Ceset tabutlu veya tabutsuz, eksi 273 derece de buluğa sokuldu. </w:t>
      </w:r>
      <w:r w:rsidR="003C0367" w:rsidRPr="00621381">
        <w:rPr>
          <w:rFonts w:ascii="Calibri" w:hAnsi="Calibri" w:cs="Calibri"/>
          <w:sz w:val="22"/>
          <w:szCs w:val="22"/>
          <w:lang w:val="tr-TR"/>
        </w:rPr>
        <w:t xml:space="preserve">Sonra bir çekiç </w:t>
      </w:r>
      <w:r w:rsidRPr="00621381">
        <w:rPr>
          <w:rFonts w:ascii="Calibri" w:hAnsi="Calibri" w:cs="Calibri"/>
          <w:sz w:val="22"/>
          <w:szCs w:val="22"/>
          <w:lang w:val="tr-TR"/>
        </w:rPr>
        <w:t xml:space="preserve">darbesiyle toz/buz haline getirip kahve filtresi gibi bir büyük bir kâğıt torbaya konulup 30 cm toprak altına gömülür. Her şey </w:t>
      </w:r>
      <w:proofErr w:type="spellStart"/>
      <w:r w:rsidRPr="00621381">
        <w:rPr>
          <w:rFonts w:ascii="Calibri" w:hAnsi="Calibri" w:cs="Calibri"/>
          <w:sz w:val="22"/>
          <w:szCs w:val="22"/>
          <w:lang w:val="tr-TR"/>
        </w:rPr>
        <w:t>max</w:t>
      </w:r>
      <w:proofErr w:type="spellEnd"/>
      <w:r w:rsidRPr="00621381">
        <w:rPr>
          <w:rFonts w:ascii="Calibri" w:hAnsi="Calibri" w:cs="Calibri"/>
          <w:sz w:val="22"/>
          <w:szCs w:val="22"/>
          <w:lang w:val="tr-TR"/>
        </w:rPr>
        <w:t xml:space="preserve"> 6 ay içinde hava ateş su toprak dört unsur doğal bir ortamda birbirine karışır.   </w:t>
      </w:r>
    </w:p>
    <w:p w:rsidR="008C4EE6" w:rsidRPr="00621381" w:rsidRDefault="008C4EE6" w:rsidP="00B35786">
      <w:pPr>
        <w:pStyle w:val="NormalWeb"/>
        <w:spacing w:before="0" w:after="0" w:line="100" w:lineRule="atLeast"/>
        <w:rPr>
          <w:rFonts w:ascii="Calibri" w:hAnsi="Calibri" w:cs="Calibri"/>
          <w:sz w:val="22"/>
          <w:szCs w:val="22"/>
          <w:lang w:val="tr-TR"/>
        </w:rPr>
      </w:pPr>
    </w:p>
    <w:p w:rsidR="008C4EE6" w:rsidRDefault="008C4EE6" w:rsidP="00B35786">
      <w:pPr>
        <w:pStyle w:val="NormalWeb"/>
        <w:spacing w:before="0" w:after="0" w:line="100" w:lineRule="atLeast"/>
        <w:rPr>
          <w:rFonts w:ascii="Calibri" w:hAnsi="Calibri" w:cs="Calibri"/>
          <w:sz w:val="22"/>
          <w:szCs w:val="22"/>
          <w:lang w:val="tr-TR"/>
        </w:rPr>
      </w:pPr>
      <w:r w:rsidRPr="00621381">
        <w:rPr>
          <w:rFonts w:ascii="Calibri" w:hAnsi="Calibri" w:cs="Calibri"/>
          <w:sz w:val="22"/>
          <w:szCs w:val="22"/>
          <w:lang w:val="tr-TR"/>
        </w:rPr>
        <w:t>Bütün inanç ve kültürlerde önemli kişilerin, mumyalanıp sandukalara konduğu özel mezar ve türbe</w:t>
      </w:r>
      <w:r w:rsidR="003C0367" w:rsidRPr="00621381">
        <w:rPr>
          <w:rFonts w:ascii="Calibri" w:hAnsi="Calibri" w:cs="Calibri"/>
          <w:sz w:val="22"/>
          <w:szCs w:val="22"/>
          <w:lang w:val="tr-TR"/>
        </w:rPr>
        <w:t>lerde defnedildiği görülmekte</w:t>
      </w:r>
      <w:r w:rsidR="00E6022B" w:rsidRPr="00621381">
        <w:rPr>
          <w:rFonts w:ascii="Calibri" w:hAnsi="Calibri" w:cs="Calibri"/>
          <w:sz w:val="22"/>
          <w:szCs w:val="22"/>
          <w:lang w:val="tr-TR"/>
        </w:rPr>
        <w:t>dir</w:t>
      </w:r>
      <w:r w:rsidR="003C0367" w:rsidRPr="00621381">
        <w:rPr>
          <w:rFonts w:ascii="Calibri" w:hAnsi="Calibri" w:cs="Calibri"/>
          <w:sz w:val="22"/>
          <w:szCs w:val="22"/>
          <w:lang w:val="tr-TR"/>
        </w:rPr>
        <w:t xml:space="preserve">. </w:t>
      </w:r>
      <w:r w:rsidRPr="00621381">
        <w:rPr>
          <w:rFonts w:ascii="Calibri" w:hAnsi="Calibri" w:cs="Calibri"/>
          <w:sz w:val="22"/>
          <w:szCs w:val="22"/>
          <w:lang w:val="tr-TR"/>
        </w:rPr>
        <w:t xml:space="preserve">Bu Alevi geleneğinde de vardır. Ulu pirlerimiz unutulmamak </w:t>
      </w:r>
      <w:r w:rsidR="003C0367" w:rsidRPr="00621381">
        <w:rPr>
          <w:rFonts w:ascii="Calibri" w:hAnsi="Calibri" w:cs="Calibri"/>
          <w:sz w:val="22"/>
          <w:szCs w:val="22"/>
          <w:lang w:val="tr-TR"/>
        </w:rPr>
        <w:t>için bu</w:t>
      </w:r>
      <w:r w:rsidRPr="00621381">
        <w:rPr>
          <w:rFonts w:ascii="Calibri" w:hAnsi="Calibri" w:cs="Calibri"/>
          <w:sz w:val="22"/>
          <w:szCs w:val="22"/>
          <w:lang w:val="tr-TR"/>
        </w:rPr>
        <w:t xml:space="preserve"> şekilde defnedilmişlerdir.  Asırlarca sonra yapılacak bilimsel ve tarihi araştırmaları için bu şekilde yapılmış olan Mısır mumyaları büyük önem </w:t>
      </w:r>
      <w:r w:rsidR="003C0367" w:rsidRPr="00621381">
        <w:rPr>
          <w:rFonts w:ascii="Calibri" w:hAnsi="Calibri" w:cs="Calibri"/>
          <w:sz w:val="22"/>
          <w:szCs w:val="22"/>
          <w:lang w:val="tr-TR"/>
        </w:rPr>
        <w:t>arz etmektedir</w:t>
      </w:r>
      <w:r w:rsidRPr="00621381">
        <w:rPr>
          <w:rFonts w:ascii="Calibri" w:hAnsi="Calibri" w:cs="Calibri"/>
          <w:sz w:val="22"/>
          <w:szCs w:val="22"/>
          <w:lang w:val="tr-TR"/>
        </w:rPr>
        <w:t xml:space="preserve">.  </w:t>
      </w:r>
    </w:p>
    <w:p w:rsidR="00255F3E" w:rsidRPr="00621381" w:rsidRDefault="00255F3E" w:rsidP="00B35786">
      <w:pPr>
        <w:pStyle w:val="NormalWeb"/>
        <w:spacing w:before="0" w:after="0" w:line="100" w:lineRule="atLeast"/>
        <w:rPr>
          <w:rFonts w:ascii="Calibri" w:hAnsi="Calibri" w:cs="Calibri"/>
          <w:sz w:val="22"/>
          <w:szCs w:val="22"/>
          <w:lang w:val="tr-TR"/>
        </w:rPr>
      </w:pPr>
    </w:p>
    <w:p w:rsidR="008C4EE6" w:rsidRDefault="008C4EE6" w:rsidP="00B35786">
      <w:pPr>
        <w:pStyle w:val="NormalWeb"/>
        <w:spacing w:before="0" w:after="0" w:line="100" w:lineRule="atLeast"/>
        <w:rPr>
          <w:rFonts w:ascii="Calibri" w:hAnsi="Calibri" w:cs="Calibri"/>
          <w:sz w:val="22"/>
          <w:szCs w:val="22"/>
          <w:lang w:val="tr-TR"/>
        </w:rPr>
      </w:pPr>
      <w:r w:rsidRPr="00621381">
        <w:rPr>
          <w:rFonts w:ascii="Calibri" w:hAnsi="Calibri" w:cs="Calibri"/>
          <w:sz w:val="22"/>
          <w:szCs w:val="22"/>
          <w:lang w:val="tr-TR"/>
        </w:rPr>
        <w:t xml:space="preserve">Özel bir durum ve özel bir vasiyet yoksa Alevi geleneğine göre, ceset, tabutla veya direk mezarda toprağa konularak defnedilir.  </w:t>
      </w:r>
      <w:r w:rsidR="009665D8" w:rsidRPr="00621381">
        <w:rPr>
          <w:rFonts w:ascii="Calibri" w:hAnsi="Calibri" w:cs="Calibri"/>
          <w:sz w:val="22"/>
          <w:szCs w:val="22"/>
          <w:lang w:val="tr-TR"/>
        </w:rPr>
        <w:t>Öğretimize</w:t>
      </w:r>
      <w:r w:rsidRPr="00621381">
        <w:rPr>
          <w:rFonts w:ascii="Calibri" w:hAnsi="Calibri" w:cs="Calibri"/>
          <w:sz w:val="22"/>
          <w:szCs w:val="22"/>
          <w:lang w:val="tr-TR"/>
        </w:rPr>
        <w:t xml:space="preserve"> göre her millet her can Hakk'ın bir parçasıdır ve hiçbir toprak (mezarlık) diğerinden daha kutsal değildir. Özel Alevi Mezarlığı aranmaz, fakat Alevi inanç öğretisinin kabul görülmediği bu koşullarda resmiyet kazanabilmek için Alevilerin kendi mezarlıklarının olması iyidir.</w:t>
      </w:r>
    </w:p>
    <w:p w:rsidR="00255F3E" w:rsidRPr="00621381" w:rsidRDefault="00255F3E" w:rsidP="00B35786">
      <w:pPr>
        <w:pStyle w:val="NormalWeb"/>
        <w:spacing w:before="0" w:after="0" w:line="100" w:lineRule="atLeast"/>
        <w:rPr>
          <w:rFonts w:ascii="Calibri" w:hAnsi="Calibri" w:cs="Calibri"/>
          <w:sz w:val="22"/>
          <w:szCs w:val="22"/>
          <w:lang w:val="tr-TR"/>
        </w:rPr>
      </w:pPr>
    </w:p>
    <w:p w:rsidR="008C4EE6" w:rsidRPr="00255F3E" w:rsidRDefault="008C4EE6" w:rsidP="00B35786">
      <w:pPr>
        <w:pStyle w:val="NormalWeb"/>
        <w:spacing w:before="0" w:after="0" w:line="100" w:lineRule="atLeast"/>
        <w:rPr>
          <w:rFonts w:ascii="Calibri" w:hAnsi="Calibri" w:cs="Calibri"/>
          <w:sz w:val="24"/>
          <w:szCs w:val="24"/>
          <w:lang w:val="tr-TR"/>
        </w:rPr>
      </w:pPr>
    </w:p>
    <w:p w:rsidR="008C4EE6" w:rsidRPr="00255F3E" w:rsidRDefault="008C4EE6" w:rsidP="00502EAB">
      <w:pPr>
        <w:pStyle w:val="Standard"/>
        <w:shd w:val="clear" w:color="auto" w:fill="FFFFFF"/>
        <w:rPr>
          <w:rFonts w:ascii="Calibri" w:hAnsi="Calibri" w:cs="Calibri"/>
          <w:color w:val="000000"/>
          <w:lang w:val="tr-TR"/>
        </w:rPr>
      </w:pPr>
      <w:r w:rsidRPr="00255F3E">
        <w:rPr>
          <w:rFonts w:ascii="Calibri" w:hAnsi="Calibri" w:cs="Calibri"/>
          <w:b/>
          <w:color w:val="000000"/>
          <w:lang w:val="tr-TR"/>
        </w:rPr>
        <w:t>MEZAR</w:t>
      </w:r>
    </w:p>
    <w:p w:rsidR="00255F3E" w:rsidRPr="00621381" w:rsidRDefault="00255F3E" w:rsidP="00502EAB">
      <w:pPr>
        <w:pStyle w:val="Standard"/>
        <w:shd w:val="clear" w:color="auto" w:fill="FFFFFF"/>
        <w:rPr>
          <w:rFonts w:ascii="Calibri" w:hAnsi="Calibri" w:cs="Calibri"/>
          <w:color w:val="000000"/>
          <w:sz w:val="22"/>
          <w:szCs w:val="22"/>
          <w:lang w:val="tr-TR"/>
        </w:rPr>
      </w:pPr>
    </w:p>
    <w:p w:rsidR="008C4EE6" w:rsidRPr="00621381" w:rsidRDefault="008C4EE6" w:rsidP="00B35786">
      <w:pPr>
        <w:pStyle w:val="Standard"/>
        <w:shd w:val="clear" w:color="auto" w:fill="FFFFFF"/>
        <w:rPr>
          <w:rFonts w:ascii="Calibri" w:hAnsi="Calibri" w:cs="Calibri"/>
          <w:color w:val="000000"/>
          <w:sz w:val="22"/>
          <w:szCs w:val="22"/>
          <w:lang w:val="tr-TR"/>
        </w:rPr>
      </w:pPr>
      <w:r w:rsidRPr="00621381">
        <w:rPr>
          <w:rFonts w:ascii="Calibri" w:hAnsi="Calibri" w:cs="Calibri"/>
          <w:color w:val="000000"/>
          <w:sz w:val="22"/>
          <w:szCs w:val="22"/>
          <w:lang w:val="tr-TR"/>
        </w:rPr>
        <w:t xml:space="preserve">Kepçe veya elle, en az 1,5 metre derinlikte, </w:t>
      </w:r>
      <w:r w:rsidR="00A20E9C" w:rsidRPr="00621381">
        <w:rPr>
          <w:rFonts w:ascii="Calibri" w:hAnsi="Calibri" w:cs="Calibri"/>
          <w:color w:val="000000"/>
          <w:sz w:val="22"/>
          <w:szCs w:val="22"/>
          <w:lang w:val="tr-TR"/>
        </w:rPr>
        <w:t xml:space="preserve"> kazılan bir çukurdur.</w:t>
      </w:r>
      <w:r w:rsidRPr="00621381">
        <w:rPr>
          <w:rFonts w:ascii="Calibri" w:hAnsi="Calibri" w:cs="Calibri"/>
          <w:color w:val="000000"/>
          <w:sz w:val="22"/>
          <w:szCs w:val="22"/>
          <w:lang w:val="tr-TR"/>
        </w:rPr>
        <w:t xml:space="preserve">  </w:t>
      </w:r>
      <w:r w:rsidR="00A20E9C" w:rsidRPr="00621381">
        <w:rPr>
          <w:rFonts w:ascii="Calibri" w:hAnsi="Calibri" w:cs="Calibri"/>
          <w:color w:val="000000"/>
          <w:sz w:val="22"/>
          <w:szCs w:val="22"/>
          <w:lang w:val="tr-TR"/>
        </w:rPr>
        <w:t xml:space="preserve">Başka inançlarda </w:t>
      </w:r>
      <w:r w:rsidRPr="00621381">
        <w:rPr>
          <w:rFonts w:ascii="Calibri" w:hAnsi="Calibri" w:cs="Calibri"/>
          <w:color w:val="000000"/>
          <w:sz w:val="22"/>
          <w:szCs w:val="22"/>
          <w:lang w:val="tr-TR"/>
        </w:rPr>
        <w:t xml:space="preserve">mezar hangi </w:t>
      </w:r>
      <w:r w:rsidR="00A20E9C" w:rsidRPr="00621381">
        <w:rPr>
          <w:rFonts w:ascii="Calibri" w:hAnsi="Calibri" w:cs="Calibri"/>
          <w:color w:val="000000"/>
          <w:sz w:val="22"/>
          <w:szCs w:val="22"/>
          <w:lang w:val="tr-TR"/>
        </w:rPr>
        <w:t>yönde eşilirse</w:t>
      </w:r>
      <w:r w:rsidRPr="00621381">
        <w:rPr>
          <w:rFonts w:ascii="Calibri" w:hAnsi="Calibri" w:cs="Calibri"/>
          <w:color w:val="000000"/>
          <w:sz w:val="22"/>
          <w:szCs w:val="22"/>
          <w:lang w:val="tr-TR"/>
        </w:rPr>
        <w:t xml:space="preserve"> eşilsin Alevilikte </w:t>
      </w:r>
      <w:r w:rsidR="000E5058" w:rsidRPr="00621381">
        <w:rPr>
          <w:rFonts w:ascii="Calibri" w:hAnsi="Calibri" w:cs="Calibri"/>
          <w:color w:val="000000"/>
          <w:sz w:val="22"/>
          <w:szCs w:val="22"/>
          <w:lang w:val="tr-TR"/>
        </w:rPr>
        <w:t>“</w:t>
      </w:r>
      <w:r w:rsidRPr="00621381">
        <w:rPr>
          <w:rFonts w:ascii="Calibri" w:hAnsi="Calibri" w:cs="Calibri"/>
          <w:color w:val="000000"/>
          <w:sz w:val="22"/>
          <w:szCs w:val="22"/>
          <w:lang w:val="tr-TR"/>
        </w:rPr>
        <w:t>Kâbe-kıble</w:t>
      </w:r>
      <w:r w:rsidR="000E5058" w:rsidRPr="00621381">
        <w:rPr>
          <w:rFonts w:ascii="Calibri" w:hAnsi="Calibri" w:cs="Calibri"/>
          <w:color w:val="000000"/>
          <w:sz w:val="22"/>
          <w:szCs w:val="22"/>
          <w:lang w:val="tr-TR"/>
        </w:rPr>
        <w:t>”</w:t>
      </w:r>
      <w:r w:rsidRPr="00621381">
        <w:rPr>
          <w:rFonts w:ascii="Calibri" w:hAnsi="Calibri" w:cs="Calibri"/>
          <w:color w:val="000000"/>
          <w:sz w:val="22"/>
          <w:szCs w:val="22"/>
          <w:lang w:val="tr-TR"/>
        </w:rPr>
        <w:t xml:space="preserve"> olmadığından, Hak insanda </w:t>
      </w:r>
      <w:r w:rsidR="00D467BC" w:rsidRPr="00621381">
        <w:rPr>
          <w:rFonts w:ascii="Calibri" w:hAnsi="Calibri" w:cs="Calibri"/>
          <w:color w:val="000000"/>
          <w:sz w:val="22"/>
          <w:szCs w:val="22"/>
          <w:lang w:val="tr-TR"/>
        </w:rPr>
        <w:t>görüldüğünden</w:t>
      </w:r>
      <w:r w:rsidRPr="00621381">
        <w:rPr>
          <w:rFonts w:ascii="Calibri" w:hAnsi="Calibri" w:cs="Calibri"/>
          <w:color w:val="000000"/>
          <w:sz w:val="22"/>
          <w:szCs w:val="22"/>
          <w:lang w:val="tr-TR"/>
        </w:rPr>
        <w:t xml:space="preserve">, </w:t>
      </w:r>
      <w:r w:rsidR="002D37F0" w:rsidRPr="00621381">
        <w:rPr>
          <w:rFonts w:ascii="Calibri" w:hAnsi="Calibri" w:cs="Calibri"/>
          <w:color w:val="000000"/>
          <w:sz w:val="22"/>
          <w:szCs w:val="22"/>
          <w:lang w:val="tr-TR"/>
        </w:rPr>
        <w:t>mezar</w:t>
      </w:r>
      <w:r w:rsidR="00A20E9C" w:rsidRPr="00621381">
        <w:rPr>
          <w:rFonts w:ascii="Calibri" w:hAnsi="Calibri" w:cs="Calibri"/>
          <w:color w:val="000000"/>
          <w:sz w:val="22"/>
          <w:szCs w:val="22"/>
          <w:lang w:val="tr-TR"/>
        </w:rPr>
        <w:t xml:space="preserve"> başı </w:t>
      </w:r>
      <w:r w:rsidRPr="00621381">
        <w:rPr>
          <w:rFonts w:ascii="Calibri" w:hAnsi="Calibri" w:cs="Calibri"/>
          <w:color w:val="000000"/>
          <w:sz w:val="22"/>
          <w:szCs w:val="22"/>
          <w:lang w:val="tr-TR"/>
        </w:rPr>
        <w:t>yön</w:t>
      </w:r>
      <w:r w:rsidR="002B192E" w:rsidRPr="00621381">
        <w:rPr>
          <w:rFonts w:ascii="Calibri" w:hAnsi="Calibri" w:cs="Calibri"/>
          <w:color w:val="000000"/>
          <w:sz w:val="22"/>
          <w:szCs w:val="22"/>
          <w:lang w:val="tr-TR"/>
        </w:rPr>
        <w:t>ü</w:t>
      </w:r>
      <w:r w:rsidRPr="00621381">
        <w:rPr>
          <w:rFonts w:ascii="Calibri" w:hAnsi="Calibri" w:cs="Calibri"/>
          <w:color w:val="000000"/>
          <w:sz w:val="22"/>
          <w:szCs w:val="22"/>
          <w:lang w:val="tr-TR"/>
        </w:rPr>
        <w:t xml:space="preserve"> pek de önemli değildir.</w:t>
      </w:r>
      <w:r w:rsidR="00D467BC" w:rsidRPr="00621381">
        <w:rPr>
          <w:rFonts w:ascii="Calibri" w:hAnsi="Calibri" w:cs="Calibri"/>
          <w:color w:val="000000"/>
          <w:sz w:val="22"/>
          <w:szCs w:val="22"/>
          <w:lang w:val="tr-TR"/>
        </w:rPr>
        <w:t xml:space="preserve"> </w:t>
      </w:r>
      <w:r w:rsidR="001E3CFC" w:rsidRPr="00621381">
        <w:rPr>
          <w:rFonts w:ascii="Calibri" w:hAnsi="Calibri" w:cs="Calibri"/>
          <w:color w:val="000000"/>
          <w:sz w:val="22"/>
          <w:szCs w:val="22"/>
          <w:lang w:val="tr-TR"/>
        </w:rPr>
        <w:t xml:space="preserve">Fakat </w:t>
      </w:r>
      <w:r w:rsidR="00D467BC" w:rsidRPr="00621381">
        <w:rPr>
          <w:rFonts w:ascii="Calibri" w:hAnsi="Calibri" w:cs="Calibri"/>
          <w:color w:val="000000"/>
          <w:sz w:val="22"/>
          <w:szCs w:val="22"/>
          <w:lang w:val="tr-TR"/>
        </w:rPr>
        <w:t>Alevilikte ışık güneş kutsandığından,</w:t>
      </w:r>
      <w:r w:rsidR="001E3CFC" w:rsidRPr="00621381">
        <w:rPr>
          <w:rFonts w:ascii="Calibri" w:hAnsi="Calibri" w:cs="Calibri"/>
          <w:color w:val="000000"/>
          <w:sz w:val="22"/>
          <w:szCs w:val="22"/>
          <w:lang w:val="tr-TR"/>
        </w:rPr>
        <w:t xml:space="preserve"> geleneksel olarak</w:t>
      </w:r>
      <w:r w:rsidR="000E5058" w:rsidRPr="00621381">
        <w:rPr>
          <w:rFonts w:ascii="Calibri" w:hAnsi="Calibri" w:cs="Calibri"/>
          <w:color w:val="000000"/>
          <w:sz w:val="22"/>
          <w:szCs w:val="22"/>
          <w:lang w:val="tr-TR"/>
        </w:rPr>
        <w:t xml:space="preserve"> mezar</w:t>
      </w:r>
      <w:r w:rsidR="00A20E9C" w:rsidRPr="00621381">
        <w:rPr>
          <w:rFonts w:ascii="Calibri" w:hAnsi="Calibri" w:cs="Calibri"/>
          <w:color w:val="000000"/>
          <w:sz w:val="22"/>
          <w:szCs w:val="22"/>
          <w:lang w:val="tr-TR"/>
        </w:rPr>
        <w:t>ın</w:t>
      </w:r>
      <w:r w:rsidR="000E5058" w:rsidRPr="00621381">
        <w:rPr>
          <w:rFonts w:ascii="Calibri" w:hAnsi="Calibri" w:cs="Calibri"/>
          <w:color w:val="000000"/>
          <w:sz w:val="22"/>
          <w:szCs w:val="22"/>
          <w:lang w:val="tr-TR"/>
        </w:rPr>
        <w:t xml:space="preserve"> Gün doğumu</w:t>
      </w:r>
      <w:r w:rsidR="00D467BC" w:rsidRPr="00621381">
        <w:rPr>
          <w:rFonts w:ascii="Calibri" w:hAnsi="Calibri" w:cs="Calibri"/>
          <w:color w:val="000000"/>
          <w:sz w:val="22"/>
          <w:szCs w:val="22"/>
          <w:lang w:val="tr-TR"/>
        </w:rPr>
        <w:t xml:space="preserve"> ve B</w:t>
      </w:r>
      <w:r w:rsidR="001E3CFC" w:rsidRPr="00621381">
        <w:rPr>
          <w:rFonts w:ascii="Calibri" w:hAnsi="Calibri" w:cs="Calibri"/>
          <w:color w:val="000000"/>
          <w:sz w:val="22"/>
          <w:szCs w:val="22"/>
          <w:lang w:val="tr-TR"/>
        </w:rPr>
        <w:t>atımı yönünde “e</w:t>
      </w:r>
      <w:r w:rsidR="001E3CFC" w:rsidRPr="00621381">
        <w:rPr>
          <w:rStyle w:val="Betont"/>
          <w:rFonts w:ascii="Calibri" w:hAnsi="Calibri" w:cs="Calibri"/>
          <w:iCs w:val="0"/>
          <w:color w:val="000000"/>
          <w:sz w:val="22"/>
          <w:szCs w:val="22"/>
          <w:lang w:val="tr-TR"/>
        </w:rPr>
        <w:t>vrensel çark nizamı”</w:t>
      </w:r>
      <w:r w:rsidR="001E3CFC" w:rsidRPr="00621381">
        <w:rPr>
          <w:rFonts w:ascii="Calibri" w:hAnsi="Calibri" w:cs="Calibri"/>
          <w:color w:val="000000"/>
          <w:sz w:val="22"/>
          <w:szCs w:val="22"/>
          <w:lang w:val="tr-TR"/>
        </w:rPr>
        <w:t xml:space="preserve">  </w:t>
      </w:r>
      <w:r w:rsidR="00A20E9C" w:rsidRPr="00621381">
        <w:rPr>
          <w:rFonts w:ascii="Calibri" w:hAnsi="Calibri" w:cs="Calibri"/>
          <w:color w:val="000000"/>
          <w:sz w:val="22"/>
          <w:szCs w:val="22"/>
          <w:lang w:val="tr-TR"/>
        </w:rPr>
        <w:t>yönünde kazılması</w:t>
      </w:r>
      <w:r w:rsidR="001E3CFC" w:rsidRPr="00621381">
        <w:rPr>
          <w:rFonts w:ascii="Calibri" w:hAnsi="Calibri" w:cs="Calibri"/>
          <w:color w:val="000000"/>
          <w:sz w:val="22"/>
          <w:szCs w:val="22"/>
          <w:lang w:val="tr-TR"/>
        </w:rPr>
        <w:t xml:space="preserve"> ve </w:t>
      </w:r>
      <w:r w:rsidR="002D37F0" w:rsidRPr="00621381">
        <w:rPr>
          <w:rFonts w:ascii="Calibri" w:hAnsi="Calibri" w:cs="Calibri"/>
          <w:color w:val="000000"/>
          <w:sz w:val="22"/>
          <w:szCs w:val="22"/>
          <w:lang w:val="tr-TR"/>
        </w:rPr>
        <w:t>cesedin</w:t>
      </w:r>
      <w:r w:rsidR="00D467BC" w:rsidRPr="00621381">
        <w:rPr>
          <w:rFonts w:ascii="Calibri" w:hAnsi="Calibri" w:cs="Calibri"/>
          <w:color w:val="000000"/>
          <w:sz w:val="22"/>
          <w:szCs w:val="22"/>
          <w:lang w:val="tr-TR"/>
        </w:rPr>
        <w:t xml:space="preserve"> ba</w:t>
      </w:r>
      <w:r w:rsidR="001E3CFC" w:rsidRPr="00621381">
        <w:rPr>
          <w:rFonts w:ascii="Calibri" w:hAnsi="Calibri" w:cs="Calibri"/>
          <w:color w:val="000000"/>
          <w:sz w:val="22"/>
          <w:szCs w:val="22"/>
          <w:lang w:val="tr-TR"/>
        </w:rPr>
        <w:t>şı</w:t>
      </w:r>
      <w:r w:rsidR="00D467BC" w:rsidRPr="00621381">
        <w:rPr>
          <w:rFonts w:ascii="Calibri" w:hAnsi="Calibri" w:cs="Calibri"/>
          <w:color w:val="000000"/>
          <w:sz w:val="22"/>
          <w:szCs w:val="22"/>
          <w:lang w:val="tr-TR"/>
        </w:rPr>
        <w:t xml:space="preserve"> gün doğumunu görecek </w:t>
      </w:r>
      <w:r w:rsidR="002D37F0" w:rsidRPr="00621381">
        <w:rPr>
          <w:rFonts w:ascii="Calibri" w:hAnsi="Calibri" w:cs="Calibri"/>
          <w:color w:val="000000"/>
          <w:sz w:val="22"/>
          <w:szCs w:val="22"/>
          <w:lang w:val="tr-TR"/>
        </w:rPr>
        <w:t>şekilde</w:t>
      </w:r>
      <w:r w:rsidR="00D467BC" w:rsidRPr="00621381">
        <w:rPr>
          <w:rFonts w:ascii="Calibri" w:hAnsi="Calibri" w:cs="Calibri"/>
          <w:color w:val="000000"/>
          <w:sz w:val="22"/>
          <w:szCs w:val="22"/>
          <w:lang w:val="tr-TR"/>
        </w:rPr>
        <w:t xml:space="preserve"> batıya konu</w:t>
      </w:r>
      <w:r w:rsidR="00A20E9C" w:rsidRPr="00621381">
        <w:rPr>
          <w:rFonts w:ascii="Calibri" w:hAnsi="Calibri" w:cs="Calibri"/>
          <w:color w:val="000000"/>
          <w:sz w:val="22"/>
          <w:szCs w:val="22"/>
          <w:lang w:val="tr-TR"/>
        </w:rPr>
        <w:t xml:space="preserve">lması bir </w:t>
      </w:r>
      <w:r w:rsidR="002D37F0" w:rsidRPr="00621381">
        <w:rPr>
          <w:rFonts w:ascii="Calibri" w:hAnsi="Calibri" w:cs="Calibri"/>
          <w:color w:val="000000"/>
          <w:sz w:val="22"/>
          <w:szCs w:val="22"/>
          <w:lang w:val="tr-TR"/>
        </w:rPr>
        <w:t>gelenektir</w:t>
      </w:r>
      <w:r w:rsidR="00A20E9C" w:rsidRPr="00621381">
        <w:rPr>
          <w:rFonts w:ascii="Calibri" w:hAnsi="Calibri" w:cs="Calibri"/>
          <w:color w:val="000000"/>
          <w:sz w:val="22"/>
          <w:szCs w:val="22"/>
          <w:lang w:val="tr-TR"/>
        </w:rPr>
        <w:t>. Alevi mezar/</w:t>
      </w:r>
      <w:proofErr w:type="spellStart"/>
      <w:r w:rsidR="00A20E9C" w:rsidRPr="00621381">
        <w:rPr>
          <w:rFonts w:ascii="Calibri" w:hAnsi="Calibri" w:cs="Calibri"/>
          <w:color w:val="000000"/>
          <w:sz w:val="22"/>
          <w:szCs w:val="22"/>
          <w:lang w:val="tr-TR"/>
        </w:rPr>
        <w:t>lıklarının</w:t>
      </w:r>
      <w:proofErr w:type="spellEnd"/>
      <w:r w:rsidR="00A20E9C" w:rsidRPr="00621381">
        <w:rPr>
          <w:rFonts w:ascii="Calibri" w:hAnsi="Calibri" w:cs="Calibri"/>
          <w:color w:val="000000"/>
          <w:sz w:val="22"/>
          <w:szCs w:val="22"/>
          <w:lang w:val="tr-TR"/>
        </w:rPr>
        <w:t xml:space="preserve"> belli olması için </w:t>
      </w:r>
      <w:r w:rsidR="002D37F0" w:rsidRPr="00621381">
        <w:rPr>
          <w:rFonts w:ascii="Calibri" w:hAnsi="Calibri" w:cs="Calibri"/>
          <w:color w:val="000000"/>
          <w:sz w:val="22"/>
          <w:szCs w:val="22"/>
          <w:lang w:val="tr-TR"/>
        </w:rPr>
        <w:t>bizce de</w:t>
      </w:r>
      <w:r w:rsidR="00A20E9C" w:rsidRPr="00621381">
        <w:rPr>
          <w:rFonts w:ascii="Calibri" w:hAnsi="Calibri" w:cs="Calibri"/>
          <w:color w:val="000000"/>
          <w:sz w:val="22"/>
          <w:szCs w:val="22"/>
          <w:lang w:val="tr-TR"/>
        </w:rPr>
        <w:t xml:space="preserve"> mümkünse bu </w:t>
      </w:r>
      <w:r w:rsidR="002D37F0" w:rsidRPr="00621381">
        <w:rPr>
          <w:rFonts w:ascii="Calibri" w:hAnsi="Calibri" w:cs="Calibri"/>
          <w:color w:val="000000"/>
          <w:sz w:val="22"/>
          <w:szCs w:val="22"/>
          <w:lang w:val="tr-TR"/>
        </w:rPr>
        <w:t>geleneğe</w:t>
      </w:r>
      <w:r w:rsidR="00A20E9C" w:rsidRPr="00621381">
        <w:rPr>
          <w:rFonts w:ascii="Calibri" w:hAnsi="Calibri" w:cs="Calibri"/>
          <w:color w:val="000000"/>
          <w:sz w:val="22"/>
          <w:szCs w:val="22"/>
          <w:lang w:val="tr-TR"/>
        </w:rPr>
        <w:t xml:space="preserve"> uyulmalıdır.</w:t>
      </w:r>
      <w:r w:rsidR="001E3CFC" w:rsidRPr="00621381">
        <w:rPr>
          <w:rFonts w:ascii="Calibri" w:hAnsi="Calibri" w:cs="Calibri"/>
          <w:color w:val="000000"/>
          <w:sz w:val="22"/>
          <w:szCs w:val="22"/>
          <w:lang w:val="tr-TR"/>
        </w:rPr>
        <w:t xml:space="preserve"> </w:t>
      </w:r>
    </w:p>
    <w:p w:rsidR="000E5058" w:rsidRPr="00621381" w:rsidRDefault="000E5058" w:rsidP="00B35786">
      <w:pPr>
        <w:pStyle w:val="Standard"/>
        <w:shd w:val="clear" w:color="auto" w:fill="FFFFFF"/>
        <w:rPr>
          <w:rFonts w:ascii="Calibri" w:hAnsi="Calibri" w:cs="Calibri"/>
          <w:color w:val="000000"/>
          <w:sz w:val="22"/>
          <w:szCs w:val="22"/>
          <w:lang w:val="tr-TR"/>
        </w:rPr>
      </w:pPr>
    </w:p>
    <w:p w:rsidR="00C341F9" w:rsidRPr="00621381" w:rsidRDefault="008C4EE6" w:rsidP="00B35786">
      <w:pPr>
        <w:pStyle w:val="NormalWeb"/>
        <w:spacing w:before="0" w:after="0" w:line="100" w:lineRule="atLeast"/>
        <w:rPr>
          <w:rFonts w:ascii="Calibri" w:hAnsi="Calibri" w:cs="Calibri"/>
          <w:sz w:val="22"/>
          <w:szCs w:val="22"/>
          <w:lang w:val="tr-TR"/>
        </w:rPr>
      </w:pPr>
      <w:r w:rsidRPr="00621381">
        <w:rPr>
          <w:rFonts w:ascii="Calibri" w:hAnsi="Calibri" w:cs="Calibri"/>
          <w:sz w:val="22"/>
          <w:szCs w:val="22"/>
          <w:lang w:val="tr-TR"/>
        </w:rPr>
        <w:t>Eskiden ceset mezar</w:t>
      </w:r>
      <w:r w:rsidR="00C341F9" w:rsidRPr="00621381">
        <w:rPr>
          <w:rFonts w:ascii="Calibri" w:hAnsi="Calibri" w:cs="Calibri"/>
          <w:sz w:val="22"/>
          <w:szCs w:val="22"/>
          <w:lang w:val="tr-TR"/>
        </w:rPr>
        <w:t xml:space="preserve"> dibine açılan bir serpmeye elbisesi (veya</w:t>
      </w:r>
      <w:r w:rsidRPr="00621381">
        <w:rPr>
          <w:rFonts w:ascii="Calibri" w:hAnsi="Calibri" w:cs="Calibri"/>
          <w:sz w:val="22"/>
          <w:szCs w:val="22"/>
          <w:lang w:val="tr-TR"/>
        </w:rPr>
        <w:t xml:space="preserve"> kefenle</w:t>
      </w:r>
      <w:r w:rsidR="00C341F9" w:rsidRPr="00621381">
        <w:rPr>
          <w:rFonts w:ascii="Calibri" w:hAnsi="Calibri" w:cs="Calibri"/>
          <w:sz w:val="22"/>
          <w:szCs w:val="22"/>
          <w:lang w:val="tr-TR"/>
        </w:rPr>
        <w:t>)</w:t>
      </w:r>
      <w:r w:rsidRPr="00621381">
        <w:rPr>
          <w:rFonts w:ascii="Calibri" w:hAnsi="Calibri" w:cs="Calibri"/>
          <w:sz w:val="22"/>
          <w:szCs w:val="22"/>
          <w:lang w:val="tr-TR"/>
        </w:rPr>
        <w:t xml:space="preserve"> konur, cesedin yanlamasına tahta, kamış ve ağaç dizilir, onların da üstü kamış</w:t>
      </w:r>
      <w:r w:rsidR="00C341F9" w:rsidRPr="00621381">
        <w:rPr>
          <w:rFonts w:ascii="Calibri" w:hAnsi="Calibri" w:cs="Calibri"/>
          <w:sz w:val="22"/>
          <w:szCs w:val="22"/>
          <w:lang w:val="tr-TR"/>
        </w:rPr>
        <w:t>/yaprak</w:t>
      </w:r>
      <w:r w:rsidRPr="00621381">
        <w:rPr>
          <w:rFonts w:ascii="Calibri" w:hAnsi="Calibri" w:cs="Calibri"/>
          <w:sz w:val="22"/>
          <w:szCs w:val="22"/>
          <w:lang w:val="tr-TR"/>
        </w:rPr>
        <w:t xml:space="preserve"> ve toprakla</w:t>
      </w:r>
      <w:r w:rsidR="00C341F9" w:rsidRPr="00621381">
        <w:rPr>
          <w:rFonts w:ascii="Calibri" w:hAnsi="Calibri" w:cs="Calibri"/>
          <w:sz w:val="22"/>
          <w:szCs w:val="22"/>
          <w:lang w:val="tr-TR"/>
        </w:rPr>
        <w:t xml:space="preserve"> doğal bir şekilde</w:t>
      </w:r>
      <w:r w:rsidRPr="00621381">
        <w:rPr>
          <w:rFonts w:ascii="Calibri" w:hAnsi="Calibri" w:cs="Calibri"/>
          <w:sz w:val="22"/>
          <w:szCs w:val="22"/>
          <w:lang w:val="tr-TR"/>
        </w:rPr>
        <w:t xml:space="preserve"> kapatılır</w:t>
      </w:r>
      <w:r w:rsidR="0038014E" w:rsidRPr="00621381">
        <w:rPr>
          <w:rFonts w:ascii="Calibri" w:hAnsi="Calibri" w:cs="Calibri"/>
          <w:sz w:val="22"/>
          <w:szCs w:val="22"/>
          <w:lang w:val="tr-TR"/>
        </w:rPr>
        <w:t xml:space="preserve"> </w:t>
      </w:r>
      <w:r w:rsidR="002D37F0" w:rsidRPr="00621381">
        <w:rPr>
          <w:rFonts w:ascii="Calibri" w:hAnsi="Calibri" w:cs="Calibri"/>
          <w:sz w:val="22"/>
          <w:szCs w:val="22"/>
          <w:lang w:val="tr-TR"/>
        </w:rPr>
        <w:t>başına da</w:t>
      </w:r>
      <w:r w:rsidR="0038014E" w:rsidRPr="00621381">
        <w:rPr>
          <w:rFonts w:ascii="Calibri" w:hAnsi="Calibri" w:cs="Calibri"/>
          <w:sz w:val="22"/>
          <w:szCs w:val="22"/>
          <w:lang w:val="tr-TR"/>
        </w:rPr>
        <w:t xml:space="preserve"> bir taş dikilirdi.</w:t>
      </w:r>
      <w:r w:rsidRPr="00621381">
        <w:rPr>
          <w:rFonts w:ascii="Calibri" w:hAnsi="Calibri" w:cs="Calibri"/>
          <w:sz w:val="22"/>
          <w:szCs w:val="22"/>
          <w:lang w:val="tr-TR"/>
        </w:rPr>
        <w:t xml:space="preserve"> </w:t>
      </w:r>
    </w:p>
    <w:p w:rsidR="00C341F9" w:rsidRPr="00621381" w:rsidRDefault="00C341F9" w:rsidP="00B35786">
      <w:pPr>
        <w:pStyle w:val="NormalWeb"/>
        <w:spacing w:before="0" w:after="0" w:line="100" w:lineRule="atLeast"/>
        <w:rPr>
          <w:rFonts w:ascii="Calibri" w:hAnsi="Calibri" w:cs="Calibri"/>
          <w:sz w:val="22"/>
          <w:szCs w:val="22"/>
          <w:lang w:val="tr-TR"/>
        </w:rPr>
      </w:pPr>
    </w:p>
    <w:p w:rsidR="008C4EE6" w:rsidRPr="00621381" w:rsidRDefault="008C4EE6" w:rsidP="00B35786">
      <w:pPr>
        <w:pStyle w:val="NormalWeb"/>
        <w:spacing w:before="0" w:after="0" w:line="100" w:lineRule="atLeast"/>
        <w:rPr>
          <w:rFonts w:ascii="Calibri" w:hAnsi="Calibri" w:cs="Calibri"/>
          <w:sz w:val="22"/>
          <w:szCs w:val="22"/>
          <w:lang w:val="tr-TR"/>
        </w:rPr>
      </w:pPr>
      <w:r w:rsidRPr="00621381">
        <w:rPr>
          <w:rFonts w:ascii="Calibri" w:hAnsi="Calibri" w:cs="Calibri"/>
          <w:sz w:val="22"/>
          <w:szCs w:val="22"/>
          <w:lang w:val="tr-TR"/>
        </w:rPr>
        <w:t>Günümüz</w:t>
      </w:r>
      <w:r w:rsidR="0038014E" w:rsidRPr="00621381">
        <w:rPr>
          <w:rFonts w:ascii="Calibri" w:hAnsi="Calibri" w:cs="Calibri"/>
          <w:sz w:val="22"/>
          <w:szCs w:val="22"/>
          <w:lang w:val="tr-TR"/>
        </w:rPr>
        <w:t xml:space="preserve">de mezarın iç </w:t>
      </w:r>
      <w:r w:rsidRPr="00621381">
        <w:rPr>
          <w:rFonts w:ascii="Calibri" w:hAnsi="Calibri" w:cs="Calibri"/>
          <w:sz w:val="22"/>
          <w:szCs w:val="22"/>
          <w:lang w:val="tr-TR"/>
        </w:rPr>
        <w:t>kenarları briketle örülmekte,</w:t>
      </w:r>
      <w:r w:rsidR="0038014E" w:rsidRPr="00621381">
        <w:rPr>
          <w:rFonts w:ascii="Calibri" w:hAnsi="Calibri" w:cs="Calibri"/>
          <w:sz w:val="22"/>
          <w:szCs w:val="22"/>
          <w:lang w:val="tr-TR"/>
        </w:rPr>
        <w:t xml:space="preserve"> ceset ortasına konulmakta üstü</w:t>
      </w:r>
      <w:r w:rsidRPr="00621381">
        <w:rPr>
          <w:rFonts w:ascii="Calibri" w:hAnsi="Calibri" w:cs="Calibri"/>
          <w:sz w:val="22"/>
          <w:szCs w:val="22"/>
          <w:lang w:val="tr-TR"/>
        </w:rPr>
        <w:t xml:space="preserve"> beton parke </w:t>
      </w:r>
      <w:r w:rsidR="0038014E" w:rsidRPr="00621381">
        <w:rPr>
          <w:rFonts w:ascii="Calibri" w:hAnsi="Calibri" w:cs="Calibri"/>
          <w:sz w:val="22"/>
          <w:szCs w:val="22"/>
          <w:lang w:val="tr-TR"/>
        </w:rPr>
        <w:t>ve toprakla</w:t>
      </w:r>
      <w:r w:rsidRPr="00621381">
        <w:rPr>
          <w:rFonts w:ascii="Calibri" w:hAnsi="Calibri" w:cs="Calibri"/>
          <w:sz w:val="22"/>
          <w:szCs w:val="22"/>
          <w:lang w:val="tr-TR"/>
        </w:rPr>
        <w:t xml:space="preserve"> kapanmakta</w:t>
      </w:r>
      <w:r w:rsidR="0038014E" w:rsidRPr="00621381">
        <w:rPr>
          <w:rFonts w:ascii="Calibri" w:hAnsi="Calibri" w:cs="Calibri"/>
          <w:sz w:val="22"/>
          <w:szCs w:val="22"/>
          <w:lang w:val="tr-TR"/>
        </w:rPr>
        <w:t xml:space="preserve"> onun </w:t>
      </w:r>
      <w:r w:rsidR="002D37F0" w:rsidRPr="00621381">
        <w:rPr>
          <w:rFonts w:ascii="Calibri" w:hAnsi="Calibri" w:cs="Calibri"/>
          <w:sz w:val="22"/>
          <w:szCs w:val="22"/>
          <w:lang w:val="tr-TR"/>
        </w:rPr>
        <w:t>üzerine de</w:t>
      </w:r>
      <w:r w:rsidR="0038014E" w:rsidRPr="00621381">
        <w:rPr>
          <w:rFonts w:ascii="Calibri" w:hAnsi="Calibri" w:cs="Calibri"/>
          <w:sz w:val="22"/>
          <w:szCs w:val="22"/>
          <w:lang w:val="tr-TR"/>
        </w:rPr>
        <w:t xml:space="preserve"> beton veya Mermer taşlardan mezar kaplaması yapılmakta</w:t>
      </w:r>
      <w:r w:rsidRPr="00621381">
        <w:rPr>
          <w:rFonts w:ascii="Calibri" w:hAnsi="Calibri" w:cs="Calibri"/>
          <w:sz w:val="22"/>
          <w:szCs w:val="22"/>
          <w:lang w:val="tr-TR"/>
        </w:rPr>
        <w:t xml:space="preserve">dır. </w:t>
      </w:r>
      <w:r w:rsidR="0038014E" w:rsidRPr="00621381">
        <w:rPr>
          <w:rFonts w:ascii="Calibri" w:hAnsi="Calibri" w:cs="Calibri"/>
          <w:sz w:val="22"/>
          <w:szCs w:val="22"/>
          <w:lang w:val="tr-TR"/>
        </w:rPr>
        <w:t>Bu mezarlıkları bir taş beton yığınına çevirmektedir.</w:t>
      </w:r>
    </w:p>
    <w:p w:rsidR="00C341F9" w:rsidRPr="00621381" w:rsidRDefault="00C341F9" w:rsidP="00B35786">
      <w:pPr>
        <w:pStyle w:val="NormalWeb"/>
        <w:spacing w:before="0" w:after="0" w:line="100" w:lineRule="atLeast"/>
        <w:rPr>
          <w:rFonts w:ascii="Calibri" w:hAnsi="Calibri" w:cs="Calibri"/>
          <w:sz w:val="22"/>
          <w:szCs w:val="22"/>
          <w:lang w:val="tr-TR"/>
        </w:rPr>
      </w:pPr>
    </w:p>
    <w:p w:rsidR="008C4EE6" w:rsidRPr="00621381" w:rsidRDefault="0038014E" w:rsidP="00B35786">
      <w:pPr>
        <w:pStyle w:val="NormalWeb"/>
        <w:spacing w:before="0" w:after="0" w:line="100" w:lineRule="atLeast"/>
        <w:rPr>
          <w:rFonts w:ascii="Calibri" w:hAnsi="Calibri" w:cs="Calibri"/>
          <w:sz w:val="22"/>
          <w:szCs w:val="22"/>
          <w:lang w:val="tr-TR"/>
        </w:rPr>
      </w:pPr>
      <w:r w:rsidRPr="00621381">
        <w:rPr>
          <w:rFonts w:ascii="Calibri" w:hAnsi="Calibri" w:cs="Calibri"/>
          <w:sz w:val="22"/>
          <w:szCs w:val="22"/>
          <w:lang w:val="tr-TR"/>
        </w:rPr>
        <w:t>En basit, en ucu</w:t>
      </w:r>
      <w:r w:rsidR="0050688E" w:rsidRPr="00621381">
        <w:rPr>
          <w:rFonts w:ascii="Calibri" w:hAnsi="Calibri" w:cs="Calibri"/>
          <w:sz w:val="22"/>
          <w:szCs w:val="22"/>
          <w:lang w:val="tr-TR"/>
        </w:rPr>
        <w:t>z,</w:t>
      </w:r>
      <w:r w:rsidRPr="00621381">
        <w:rPr>
          <w:rFonts w:ascii="Calibri" w:hAnsi="Calibri" w:cs="Calibri"/>
          <w:sz w:val="22"/>
          <w:szCs w:val="22"/>
          <w:lang w:val="tr-TR"/>
        </w:rPr>
        <w:t xml:space="preserve"> en güzel ve</w:t>
      </w:r>
      <w:r w:rsidR="008C4EE6" w:rsidRPr="00621381">
        <w:rPr>
          <w:rFonts w:ascii="Calibri" w:hAnsi="Calibri" w:cs="Calibri"/>
          <w:sz w:val="22"/>
          <w:szCs w:val="22"/>
          <w:lang w:val="tr-TR"/>
        </w:rPr>
        <w:t xml:space="preserve"> doğal olanı, cesedi doğal boya ile boyanmamış bir tabutla defnetmek, başına da tek bir mezar taşı dikmektir. Böylece mezarlıklar da şehirler gibi taş ve beton yığını olmaktan kurtulup, </w:t>
      </w:r>
      <w:r w:rsidR="0050688E" w:rsidRPr="00621381">
        <w:rPr>
          <w:rFonts w:ascii="Calibri" w:hAnsi="Calibri" w:cs="Calibri"/>
          <w:sz w:val="22"/>
          <w:szCs w:val="22"/>
          <w:lang w:val="tr-TR"/>
        </w:rPr>
        <w:t xml:space="preserve"> çim ve</w:t>
      </w:r>
      <w:r w:rsidR="008C4EE6" w:rsidRPr="00621381">
        <w:rPr>
          <w:rFonts w:ascii="Calibri" w:hAnsi="Calibri" w:cs="Calibri"/>
          <w:sz w:val="22"/>
          <w:szCs w:val="22"/>
          <w:lang w:val="tr-TR"/>
        </w:rPr>
        <w:t xml:space="preserve"> çiçeklerle kapl</w:t>
      </w:r>
      <w:r w:rsidR="0050688E" w:rsidRPr="00621381">
        <w:rPr>
          <w:rFonts w:ascii="Calibri" w:hAnsi="Calibri" w:cs="Calibri"/>
          <w:sz w:val="22"/>
          <w:szCs w:val="22"/>
          <w:lang w:val="tr-TR"/>
        </w:rPr>
        <w:t xml:space="preserve">ı doğal yeşil alanlar olacaktır. </w:t>
      </w:r>
      <w:r w:rsidR="008C4EE6" w:rsidRPr="00621381">
        <w:rPr>
          <w:rFonts w:ascii="Calibri" w:hAnsi="Calibri" w:cs="Calibri"/>
          <w:sz w:val="22"/>
          <w:szCs w:val="22"/>
          <w:lang w:val="tr-TR"/>
        </w:rPr>
        <w:t xml:space="preserve">     </w:t>
      </w:r>
    </w:p>
    <w:p w:rsidR="008C4EE6" w:rsidRPr="00621381" w:rsidRDefault="008C4EE6" w:rsidP="00B35786">
      <w:pPr>
        <w:pStyle w:val="NormalWeb"/>
        <w:spacing w:before="0" w:after="0" w:line="100" w:lineRule="atLeast"/>
        <w:rPr>
          <w:rFonts w:ascii="Calibri" w:hAnsi="Calibri" w:cs="Calibri"/>
          <w:sz w:val="22"/>
          <w:szCs w:val="22"/>
          <w:lang w:val="tr-TR"/>
        </w:rPr>
      </w:pPr>
    </w:p>
    <w:p w:rsidR="008C4EE6" w:rsidRPr="00621381" w:rsidRDefault="008C4EE6" w:rsidP="00B35786">
      <w:pPr>
        <w:pStyle w:val="NormalWeb"/>
        <w:spacing w:before="0" w:after="0" w:line="100" w:lineRule="atLeast"/>
        <w:rPr>
          <w:rFonts w:ascii="Calibri" w:hAnsi="Calibri" w:cs="Calibri"/>
          <w:sz w:val="22"/>
          <w:szCs w:val="22"/>
          <w:lang w:val="tr-TR"/>
        </w:rPr>
      </w:pPr>
      <w:r w:rsidRPr="00621381">
        <w:rPr>
          <w:rFonts w:ascii="Calibri" w:hAnsi="Calibri" w:cs="Calibri"/>
          <w:sz w:val="22"/>
          <w:szCs w:val="22"/>
          <w:lang w:val="tr-TR"/>
        </w:rPr>
        <w:t>Mezarlık y</w:t>
      </w:r>
      <w:r w:rsidR="003C0367" w:rsidRPr="00621381">
        <w:rPr>
          <w:rFonts w:ascii="Calibri" w:hAnsi="Calibri" w:cs="Calibri"/>
          <w:sz w:val="22"/>
          <w:szCs w:val="22"/>
          <w:lang w:val="tr-TR"/>
        </w:rPr>
        <w:t>akınsa tabut el ve omuz üstünde</w:t>
      </w:r>
      <w:r w:rsidRPr="00621381">
        <w:rPr>
          <w:rFonts w:ascii="Calibri" w:hAnsi="Calibri" w:cs="Calibri"/>
          <w:sz w:val="22"/>
          <w:szCs w:val="22"/>
          <w:lang w:val="tr-TR"/>
        </w:rPr>
        <w:t xml:space="preserve"> </w:t>
      </w:r>
      <w:r w:rsidR="003C0367" w:rsidRPr="00621381">
        <w:rPr>
          <w:rFonts w:ascii="Calibri" w:hAnsi="Calibri" w:cs="Calibri"/>
          <w:sz w:val="22"/>
          <w:szCs w:val="22"/>
          <w:lang w:val="tr-TR"/>
        </w:rPr>
        <w:t>(</w:t>
      </w:r>
      <w:r w:rsidRPr="00621381">
        <w:rPr>
          <w:rFonts w:ascii="Calibri" w:hAnsi="Calibri" w:cs="Calibri"/>
          <w:sz w:val="22"/>
          <w:szCs w:val="22"/>
          <w:lang w:val="tr-TR"/>
        </w:rPr>
        <w:t>veya tekerli bir vagonla)</w:t>
      </w:r>
      <w:r w:rsidR="003C0367" w:rsidRPr="00621381">
        <w:rPr>
          <w:rFonts w:ascii="Calibri" w:hAnsi="Calibri" w:cs="Calibri"/>
          <w:sz w:val="22"/>
          <w:szCs w:val="22"/>
          <w:lang w:val="tr-TR"/>
        </w:rPr>
        <w:t xml:space="preserve"> </w:t>
      </w:r>
      <w:r w:rsidRPr="00621381">
        <w:rPr>
          <w:rFonts w:ascii="Calibri" w:hAnsi="Calibri" w:cs="Calibri"/>
          <w:sz w:val="22"/>
          <w:szCs w:val="22"/>
          <w:lang w:val="tr-TR"/>
        </w:rPr>
        <w:t>mezarlığa getirilir. Mezarlık uzaksa</w:t>
      </w:r>
      <w:r w:rsidR="003C0367" w:rsidRPr="00621381">
        <w:rPr>
          <w:rFonts w:ascii="Calibri" w:hAnsi="Calibri" w:cs="Calibri"/>
          <w:sz w:val="22"/>
          <w:szCs w:val="22"/>
          <w:lang w:val="tr-TR"/>
        </w:rPr>
        <w:t xml:space="preserve"> cenaze arabası ile direk mezar</w:t>
      </w:r>
      <w:r w:rsidRPr="00621381">
        <w:rPr>
          <w:rFonts w:ascii="Calibri" w:hAnsi="Calibri" w:cs="Calibri"/>
          <w:sz w:val="22"/>
          <w:szCs w:val="22"/>
          <w:lang w:val="tr-TR"/>
        </w:rPr>
        <w:t>a taşınır. Tabut mezarlığa bırakıldığında Hakk'a yürüyenin yakınları toplanır</w:t>
      </w:r>
      <w:r w:rsidR="003C0367" w:rsidRPr="00621381">
        <w:rPr>
          <w:rFonts w:ascii="Calibri" w:hAnsi="Calibri" w:cs="Calibri"/>
          <w:sz w:val="22"/>
          <w:szCs w:val="22"/>
          <w:lang w:val="tr-TR"/>
        </w:rPr>
        <w:t>.</w:t>
      </w:r>
      <w:r w:rsidRPr="00621381">
        <w:rPr>
          <w:rFonts w:ascii="Calibri" w:hAnsi="Calibri" w:cs="Calibri"/>
          <w:sz w:val="22"/>
          <w:szCs w:val="22"/>
          <w:lang w:val="tr-TR"/>
        </w:rPr>
        <w:t xml:space="preserve"> </w:t>
      </w:r>
      <w:r w:rsidR="00E6022B" w:rsidRPr="00621381">
        <w:rPr>
          <w:rFonts w:ascii="Calibri" w:hAnsi="Calibri" w:cs="Calibri"/>
          <w:sz w:val="22"/>
          <w:szCs w:val="22"/>
          <w:lang w:val="tr-TR"/>
        </w:rPr>
        <w:t>Mezarın</w:t>
      </w:r>
      <w:r w:rsidRPr="00621381">
        <w:rPr>
          <w:rFonts w:ascii="Calibri" w:hAnsi="Calibri" w:cs="Calibri"/>
          <w:sz w:val="22"/>
          <w:szCs w:val="22"/>
          <w:lang w:val="tr-TR"/>
        </w:rPr>
        <w:t xml:space="preserve"> kapağı kaldırılır, tabut '</w:t>
      </w:r>
      <w:r w:rsidRPr="00621381">
        <w:rPr>
          <w:rFonts w:ascii="Calibri" w:hAnsi="Calibri" w:cs="Calibri"/>
          <w:i/>
          <w:sz w:val="22"/>
          <w:szCs w:val="22"/>
          <w:lang w:val="tr-TR"/>
        </w:rPr>
        <w:t>B</w:t>
      </w:r>
      <w:r w:rsidR="002B192E" w:rsidRPr="00621381">
        <w:rPr>
          <w:rFonts w:ascii="Calibri" w:hAnsi="Calibri" w:cs="Calibri"/>
          <w:i/>
          <w:sz w:val="22"/>
          <w:szCs w:val="22"/>
          <w:lang w:val="tr-TR"/>
        </w:rPr>
        <w:t>ir-</w:t>
      </w:r>
      <w:r w:rsidRPr="00621381">
        <w:rPr>
          <w:rFonts w:ascii="Calibri" w:hAnsi="Calibri" w:cs="Calibri"/>
          <w:i/>
          <w:sz w:val="22"/>
          <w:szCs w:val="22"/>
          <w:lang w:val="tr-TR"/>
        </w:rPr>
        <w:t>İSMİ ŞAH YA HAK</w:t>
      </w:r>
      <w:r w:rsidRPr="00621381">
        <w:rPr>
          <w:rFonts w:ascii="Calibri" w:hAnsi="Calibri" w:cs="Calibri"/>
          <w:sz w:val="22"/>
          <w:szCs w:val="22"/>
          <w:lang w:val="tr-TR"/>
        </w:rPr>
        <w:t xml:space="preserve">’' denerek mezarın üstündeki kalaslara bırakılır. Şayet ceset kefenle defnedilecekse bantlarından tutularak tabuttan çıkarılıp </w:t>
      </w:r>
      <w:r w:rsidR="00D768C7" w:rsidRPr="00621381">
        <w:rPr>
          <w:rFonts w:ascii="Calibri" w:hAnsi="Calibri" w:cs="Calibri"/>
          <w:sz w:val="22"/>
          <w:szCs w:val="22"/>
          <w:lang w:val="tr-TR"/>
        </w:rPr>
        <w:t xml:space="preserve">mezara </w:t>
      </w:r>
      <w:r w:rsidRPr="00621381">
        <w:rPr>
          <w:rFonts w:ascii="Calibri" w:hAnsi="Calibri" w:cs="Calibri"/>
          <w:sz w:val="22"/>
          <w:szCs w:val="22"/>
          <w:lang w:val="tr-TR"/>
        </w:rPr>
        <w:t xml:space="preserve">indirme tahtasına </w:t>
      </w:r>
      <w:r w:rsidR="00E87376" w:rsidRPr="00621381">
        <w:rPr>
          <w:rFonts w:ascii="Calibri" w:hAnsi="Calibri" w:cs="Calibri"/>
          <w:sz w:val="22"/>
          <w:szCs w:val="22"/>
          <w:lang w:val="tr-TR"/>
        </w:rPr>
        <w:t>konur</w:t>
      </w:r>
      <w:r w:rsidRPr="00621381">
        <w:rPr>
          <w:rFonts w:ascii="Calibri" w:hAnsi="Calibri" w:cs="Calibri"/>
          <w:sz w:val="22"/>
          <w:szCs w:val="22"/>
          <w:lang w:val="tr-TR"/>
        </w:rPr>
        <w:t xml:space="preserve">. </w:t>
      </w:r>
    </w:p>
    <w:p w:rsidR="00255F3E" w:rsidRDefault="00255F3E" w:rsidP="00B35786">
      <w:pPr>
        <w:pStyle w:val="Standard"/>
        <w:ind w:left="568"/>
        <w:rPr>
          <w:rFonts w:ascii="Calibri" w:hAnsi="Calibri" w:cs="Calibri"/>
          <w:color w:val="000000"/>
          <w:sz w:val="22"/>
          <w:szCs w:val="22"/>
          <w:lang w:val="tr-TR"/>
        </w:rPr>
      </w:pPr>
    </w:p>
    <w:p w:rsidR="00255F3E" w:rsidRDefault="00255F3E" w:rsidP="00B35786">
      <w:pPr>
        <w:pStyle w:val="Standard"/>
        <w:ind w:left="568"/>
        <w:rPr>
          <w:rFonts w:ascii="Calibri" w:hAnsi="Calibri" w:cs="Calibri"/>
          <w:color w:val="000000"/>
          <w:sz w:val="22"/>
          <w:szCs w:val="22"/>
          <w:lang w:val="tr-TR"/>
        </w:rPr>
      </w:pPr>
    </w:p>
    <w:p w:rsidR="00255F3E" w:rsidRDefault="00255F3E" w:rsidP="00B35786">
      <w:pPr>
        <w:pStyle w:val="Standard"/>
        <w:ind w:left="568"/>
        <w:rPr>
          <w:rFonts w:ascii="Calibri" w:hAnsi="Calibri" w:cs="Calibri"/>
          <w:color w:val="000000"/>
          <w:sz w:val="22"/>
          <w:szCs w:val="22"/>
          <w:lang w:val="tr-TR"/>
        </w:rPr>
      </w:pPr>
    </w:p>
    <w:p w:rsidR="00255F3E" w:rsidRDefault="00255F3E" w:rsidP="00B35786">
      <w:pPr>
        <w:pStyle w:val="Standard"/>
        <w:ind w:left="568"/>
        <w:rPr>
          <w:rFonts w:ascii="Calibri" w:hAnsi="Calibri" w:cs="Calibri"/>
          <w:color w:val="000000"/>
          <w:sz w:val="22"/>
          <w:szCs w:val="22"/>
          <w:lang w:val="tr-TR"/>
        </w:rPr>
      </w:pPr>
    </w:p>
    <w:p w:rsidR="00255F3E" w:rsidRDefault="00255F3E" w:rsidP="00B35786">
      <w:pPr>
        <w:pStyle w:val="Standard"/>
        <w:ind w:left="568"/>
        <w:rPr>
          <w:rFonts w:ascii="Calibri" w:hAnsi="Calibri" w:cs="Calibri"/>
          <w:color w:val="000000"/>
          <w:sz w:val="22"/>
          <w:szCs w:val="22"/>
          <w:lang w:val="tr-TR"/>
        </w:rPr>
      </w:pPr>
    </w:p>
    <w:p w:rsidR="00255F3E" w:rsidRDefault="00255F3E" w:rsidP="00B35786">
      <w:pPr>
        <w:pStyle w:val="Standard"/>
        <w:ind w:left="568"/>
        <w:rPr>
          <w:rFonts w:ascii="Calibri" w:hAnsi="Calibri" w:cs="Calibri"/>
          <w:color w:val="000000"/>
          <w:sz w:val="22"/>
          <w:szCs w:val="22"/>
          <w:lang w:val="tr-TR"/>
        </w:rPr>
      </w:pPr>
    </w:p>
    <w:p w:rsidR="00255F3E" w:rsidRPr="00621381" w:rsidRDefault="00255F3E" w:rsidP="00B35786">
      <w:pPr>
        <w:pStyle w:val="Standard"/>
        <w:ind w:left="568"/>
        <w:rPr>
          <w:rFonts w:ascii="Calibri" w:hAnsi="Calibri" w:cs="Calibri"/>
          <w:color w:val="000000"/>
          <w:sz w:val="22"/>
          <w:szCs w:val="22"/>
          <w:lang w:val="tr-TR"/>
        </w:rPr>
      </w:pPr>
    </w:p>
    <w:p w:rsidR="008C4EE6" w:rsidRPr="00255F3E" w:rsidRDefault="008C4EE6">
      <w:pPr>
        <w:pStyle w:val="NormalWeb"/>
        <w:spacing w:before="0" w:after="0" w:line="100" w:lineRule="atLeast"/>
        <w:ind w:left="708"/>
        <w:rPr>
          <w:rFonts w:ascii="Calibri" w:hAnsi="Calibri" w:cs="Calibri"/>
          <w:sz w:val="24"/>
          <w:szCs w:val="24"/>
          <w:lang w:val="tr-TR"/>
        </w:rPr>
      </w:pPr>
    </w:p>
    <w:p w:rsidR="008C4EE6" w:rsidRPr="00255F3E" w:rsidRDefault="008C4EE6">
      <w:pPr>
        <w:pStyle w:val="Standard"/>
        <w:rPr>
          <w:rFonts w:ascii="Calibri" w:hAnsi="Calibri" w:cs="Calibri"/>
          <w:color w:val="000000"/>
          <w:sz w:val="28"/>
          <w:szCs w:val="28"/>
          <w:lang w:val="tr-TR"/>
        </w:rPr>
      </w:pPr>
      <w:r w:rsidRPr="00255F3E">
        <w:rPr>
          <w:rFonts w:ascii="Calibri" w:hAnsi="Calibri" w:cs="Calibri"/>
          <w:b/>
          <w:color w:val="000000"/>
          <w:sz w:val="28"/>
          <w:szCs w:val="28"/>
          <w:lang w:val="tr-TR"/>
        </w:rPr>
        <w:lastRenderedPageBreak/>
        <w:t>TOPRAĞA SIRLAMA HİZMETİ</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rsidP="00B35786">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 xml:space="preserve">Pir ehli veya </w:t>
      </w:r>
      <w:proofErr w:type="spellStart"/>
      <w:r w:rsidRPr="00621381">
        <w:rPr>
          <w:rFonts w:ascii="Calibri" w:hAnsi="Calibri" w:cs="Calibri"/>
          <w:color w:val="000000"/>
          <w:sz w:val="22"/>
          <w:szCs w:val="22"/>
          <w:lang w:val="tr-TR"/>
        </w:rPr>
        <w:t>zâkir</w:t>
      </w:r>
      <w:proofErr w:type="spellEnd"/>
      <w:r w:rsidRPr="00621381">
        <w:rPr>
          <w:rFonts w:ascii="Calibri" w:hAnsi="Calibri" w:cs="Calibri"/>
          <w:color w:val="000000"/>
          <w:sz w:val="22"/>
          <w:szCs w:val="22"/>
          <w:lang w:val="tr-TR"/>
        </w:rPr>
        <w:t xml:space="preserve"> mezarın başına geçer, </w:t>
      </w:r>
      <w:r w:rsidRPr="00621381">
        <w:rPr>
          <w:rFonts w:ascii="Calibri" w:hAnsi="Calibri" w:cs="Calibri"/>
          <w:b/>
          <w:color w:val="000000"/>
          <w:sz w:val="22"/>
          <w:szCs w:val="22"/>
          <w:lang w:val="tr-TR"/>
        </w:rPr>
        <w:t>s</w:t>
      </w:r>
      <w:r w:rsidRPr="00621381">
        <w:rPr>
          <w:rFonts w:ascii="Calibri" w:hAnsi="Calibri" w:cs="Calibri"/>
          <w:b/>
          <w:i/>
          <w:color w:val="000000"/>
          <w:sz w:val="22"/>
          <w:szCs w:val="22"/>
          <w:lang w:val="tr-TR"/>
        </w:rPr>
        <w:t>ırlama erkânına başlayacağız</w:t>
      </w:r>
      <w:r w:rsidRPr="00621381">
        <w:rPr>
          <w:rFonts w:ascii="Calibri" w:hAnsi="Calibri" w:cs="Calibri"/>
          <w:i/>
          <w:color w:val="000000"/>
          <w:sz w:val="22"/>
          <w:szCs w:val="22"/>
          <w:lang w:val="tr-TR"/>
        </w:rPr>
        <w:t xml:space="preserve"> </w:t>
      </w:r>
      <w:r w:rsidRPr="00621381">
        <w:rPr>
          <w:rFonts w:ascii="Calibri" w:hAnsi="Calibri" w:cs="Calibri"/>
          <w:color w:val="000000"/>
          <w:sz w:val="22"/>
          <w:szCs w:val="22"/>
          <w:lang w:val="tr-TR"/>
        </w:rPr>
        <w:t>diyerek yarım daire olmalarını ister</w:t>
      </w:r>
      <w:r w:rsidRPr="00621381">
        <w:rPr>
          <w:rFonts w:ascii="Calibri" w:hAnsi="Calibri" w:cs="Calibri"/>
          <w:i/>
          <w:color w:val="000000"/>
          <w:sz w:val="22"/>
          <w:szCs w:val="22"/>
          <w:lang w:val="tr-TR"/>
        </w:rPr>
        <w:t xml:space="preserve">. </w:t>
      </w:r>
      <w:r w:rsidRPr="00621381">
        <w:rPr>
          <w:rFonts w:ascii="Calibri" w:hAnsi="Calibri" w:cs="Calibri"/>
          <w:color w:val="000000"/>
          <w:sz w:val="22"/>
          <w:szCs w:val="22"/>
          <w:lang w:val="tr-TR"/>
        </w:rPr>
        <w:t>Önceden belirlenen altı kişi, tabutun dört köşesine</w:t>
      </w:r>
      <w:r w:rsidR="00201F1A" w:rsidRPr="00621381">
        <w:rPr>
          <w:rFonts w:ascii="Calibri" w:hAnsi="Calibri" w:cs="Calibri"/>
          <w:color w:val="000000"/>
          <w:sz w:val="22"/>
          <w:szCs w:val="22"/>
          <w:lang w:val="tr-TR"/>
        </w:rPr>
        <w:t xml:space="preserve"> ve ortasına</w:t>
      </w:r>
      <w:r w:rsidRPr="00621381">
        <w:rPr>
          <w:rFonts w:ascii="Calibri" w:hAnsi="Calibri" w:cs="Calibri"/>
          <w:color w:val="000000"/>
          <w:sz w:val="22"/>
          <w:szCs w:val="22"/>
          <w:lang w:val="tr-TR"/>
        </w:rPr>
        <w:t xml:space="preserve"> kancalı urganları tak</w:t>
      </w:r>
      <w:r w:rsidR="00201F1A" w:rsidRPr="00621381">
        <w:rPr>
          <w:rFonts w:ascii="Calibri" w:hAnsi="Calibri" w:cs="Calibri"/>
          <w:color w:val="000000"/>
          <w:sz w:val="22"/>
          <w:szCs w:val="22"/>
          <w:lang w:val="tr-TR"/>
        </w:rPr>
        <w:t>arlar.</w:t>
      </w:r>
    </w:p>
    <w:p w:rsidR="0011786B" w:rsidRPr="00621381" w:rsidRDefault="0011786B">
      <w:pPr>
        <w:pStyle w:val="Standard"/>
        <w:ind w:left="708"/>
        <w:rPr>
          <w:rFonts w:ascii="Calibri" w:hAnsi="Calibri" w:cs="Calibri"/>
          <w:color w:val="000000"/>
          <w:sz w:val="22"/>
          <w:szCs w:val="22"/>
          <w:lang w:val="tr-TR"/>
        </w:rPr>
      </w:pPr>
    </w:p>
    <w:p w:rsidR="00201F1A" w:rsidRPr="00621381" w:rsidRDefault="00201F1A" w:rsidP="00201F1A">
      <w:pPr>
        <w:pStyle w:val="Standard"/>
        <w:ind w:left="708"/>
        <w:rPr>
          <w:rFonts w:ascii="Calibri" w:hAnsi="Calibri" w:cs="Calibri"/>
          <w:color w:val="000000"/>
          <w:sz w:val="22"/>
          <w:szCs w:val="22"/>
          <w:lang w:val="tr-TR"/>
        </w:rPr>
      </w:pPr>
      <w:r w:rsidRPr="00621381">
        <w:rPr>
          <w:rFonts w:ascii="Calibri" w:hAnsi="Calibri" w:cs="Calibri"/>
          <w:color w:val="000000"/>
          <w:sz w:val="22"/>
          <w:szCs w:val="22"/>
          <w:lang w:val="tr-TR"/>
        </w:rPr>
        <w:t>Pir, Pir ana veya ehil kişi:</w:t>
      </w:r>
    </w:p>
    <w:p w:rsidR="00201F1A" w:rsidRPr="00621381" w:rsidRDefault="00201F1A" w:rsidP="00201F1A">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Desturu Pir, </w:t>
      </w:r>
      <w:r w:rsidR="00477C03" w:rsidRPr="00621381">
        <w:rPr>
          <w:rFonts w:ascii="Calibri" w:hAnsi="Calibri" w:cs="Calibri"/>
          <w:b/>
          <w:i/>
          <w:color w:val="000000"/>
          <w:sz w:val="22"/>
          <w:szCs w:val="22"/>
          <w:lang w:val="tr-TR"/>
        </w:rPr>
        <w:t>Bir-İsmi Şah</w:t>
      </w:r>
      <w:r w:rsidRPr="00621381">
        <w:rPr>
          <w:rFonts w:ascii="Calibri" w:hAnsi="Calibri" w:cs="Calibri"/>
          <w:b/>
          <w:i/>
          <w:color w:val="000000"/>
          <w:sz w:val="22"/>
          <w:szCs w:val="22"/>
          <w:lang w:val="tr-TR"/>
        </w:rPr>
        <w:t xml:space="preserve">, ya Hak, Ya </w:t>
      </w:r>
      <w:proofErr w:type="spellStart"/>
      <w:r w:rsidRPr="00621381">
        <w:rPr>
          <w:rFonts w:ascii="Calibri" w:hAnsi="Calibri" w:cs="Calibri"/>
          <w:b/>
          <w:i/>
          <w:color w:val="000000"/>
          <w:sz w:val="22"/>
          <w:szCs w:val="22"/>
          <w:lang w:val="tr-TR"/>
        </w:rPr>
        <w:t>Qızır</w:t>
      </w:r>
      <w:proofErr w:type="spellEnd"/>
      <w:r w:rsidRPr="00621381">
        <w:rPr>
          <w:rFonts w:ascii="Calibri" w:hAnsi="Calibri" w:cs="Calibri"/>
          <w:b/>
          <w:i/>
          <w:color w:val="000000"/>
          <w:sz w:val="22"/>
          <w:szCs w:val="22"/>
          <w:lang w:val="tr-TR"/>
        </w:rPr>
        <w:t>.</w:t>
      </w:r>
    </w:p>
    <w:p w:rsidR="00201F1A" w:rsidRPr="00621381" w:rsidRDefault="00201F1A" w:rsidP="00201F1A">
      <w:pPr>
        <w:pStyle w:val="Standard"/>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ab/>
      </w:r>
    </w:p>
    <w:p w:rsidR="00201F1A" w:rsidRPr="00621381" w:rsidRDefault="00201F1A" w:rsidP="00B35786">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Canlar urganlarla tabutu kaldırır, tabu</w:t>
      </w:r>
      <w:r w:rsidR="00D768C7" w:rsidRPr="00621381">
        <w:rPr>
          <w:rFonts w:ascii="Calibri" w:hAnsi="Calibri" w:cs="Calibri"/>
          <w:color w:val="000000"/>
          <w:sz w:val="22"/>
          <w:szCs w:val="22"/>
          <w:lang w:val="tr-TR"/>
        </w:rPr>
        <w:t>tun altındaki kalaslar çekilir</w:t>
      </w:r>
      <w:r w:rsidR="002D37F0" w:rsidRPr="00621381">
        <w:rPr>
          <w:rFonts w:ascii="Calibri" w:hAnsi="Calibri" w:cs="Calibri"/>
          <w:color w:val="000000"/>
          <w:sz w:val="22"/>
          <w:szCs w:val="22"/>
          <w:lang w:val="tr-TR"/>
        </w:rPr>
        <w:t>,</w:t>
      </w:r>
      <w:r w:rsidRPr="00621381">
        <w:rPr>
          <w:rFonts w:ascii="Calibri" w:hAnsi="Calibri" w:cs="Calibri"/>
          <w:color w:val="000000"/>
          <w:sz w:val="22"/>
          <w:szCs w:val="22"/>
          <w:lang w:val="tr-TR"/>
        </w:rPr>
        <w:t xml:space="preserve"> </w:t>
      </w:r>
      <w:r w:rsidR="00E87376" w:rsidRPr="00621381">
        <w:rPr>
          <w:rFonts w:ascii="Calibri" w:hAnsi="Calibri" w:cs="Calibri"/>
          <w:color w:val="000000"/>
          <w:sz w:val="22"/>
          <w:szCs w:val="22"/>
          <w:lang w:val="tr-TR"/>
        </w:rPr>
        <w:t xml:space="preserve">tabut </w:t>
      </w:r>
      <w:r w:rsidRPr="00621381">
        <w:rPr>
          <w:rFonts w:ascii="Calibri" w:hAnsi="Calibri" w:cs="Calibri"/>
          <w:color w:val="000000"/>
          <w:sz w:val="22"/>
          <w:szCs w:val="22"/>
          <w:lang w:val="tr-TR"/>
        </w:rPr>
        <w:t>yavaş yavaş mezara indirilir</w:t>
      </w:r>
      <w:r w:rsidR="002D37F0" w:rsidRPr="00621381">
        <w:rPr>
          <w:rFonts w:ascii="Calibri" w:hAnsi="Calibri" w:cs="Calibri"/>
          <w:color w:val="000000"/>
          <w:sz w:val="22"/>
          <w:szCs w:val="22"/>
          <w:lang w:val="tr-TR"/>
        </w:rPr>
        <w:t>ken Pir:</w:t>
      </w:r>
      <w:r w:rsidRPr="00621381">
        <w:rPr>
          <w:rFonts w:ascii="Calibri" w:hAnsi="Calibri" w:cs="Calibri"/>
          <w:color w:val="000000"/>
          <w:sz w:val="22"/>
          <w:szCs w:val="22"/>
          <w:lang w:val="tr-TR"/>
        </w:rPr>
        <w:t xml:space="preserve"> </w:t>
      </w:r>
    </w:p>
    <w:p w:rsidR="00201F1A" w:rsidRPr="00621381" w:rsidRDefault="00201F1A" w:rsidP="00201F1A">
      <w:pPr>
        <w:pStyle w:val="Standard"/>
        <w:ind w:left="708"/>
        <w:rPr>
          <w:rFonts w:ascii="Calibri" w:hAnsi="Calibri" w:cs="Calibri"/>
          <w:b/>
          <w:i/>
          <w:color w:val="000000"/>
          <w:sz w:val="22"/>
          <w:szCs w:val="22"/>
          <w:lang w:val="tr-TR"/>
        </w:rPr>
      </w:pPr>
    </w:p>
    <w:p w:rsidR="00E87376" w:rsidRPr="00621381" w:rsidRDefault="00E87376" w:rsidP="00201F1A">
      <w:pPr>
        <w:pStyle w:val="Standard"/>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Cümle canlar Aslına döner,</w:t>
      </w:r>
    </w:p>
    <w:p w:rsidR="00E87376" w:rsidRPr="00621381" w:rsidRDefault="00E87376" w:rsidP="00201F1A">
      <w:pPr>
        <w:pStyle w:val="Standard"/>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Haktan geldik Hakka gideriz.</w:t>
      </w:r>
    </w:p>
    <w:p w:rsidR="00201F1A" w:rsidRPr="00621381" w:rsidRDefault="00261A04" w:rsidP="00201F1A">
      <w:pPr>
        <w:pStyle w:val="Standard"/>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 xml:space="preserve">Toprak Ana </w:t>
      </w:r>
      <w:r w:rsidR="00201F1A" w:rsidRPr="00621381">
        <w:rPr>
          <w:rFonts w:ascii="Calibri" w:hAnsi="Calibri" w:cs="Calibri"/>
          <w:b/>
          <w:i/>
          <w:color w:val="000000"/>
          <w:sz w:val="22"/>
          <w:szCs w:val="22"/>
          <w:lang w:val="tr-TR"/>
        </w:rPr>
        <w:t>Canımızı SIR eyle.</w:t>
      </w:r>
    </w:p>
    <w:p w:rsidR="00A979F6" w:rsidRPr="00621381" w:rsidRDefault="00A979F6" w:rsidP="00201F1A">
      <w:pPr>
        <w:pStyle w:val="Standard"/>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Devrini daim eyle.</w:t>
      </w:r>
    </w:p>
    <w:p w:rsidR="00201F1A" w:rsidRPr="00621381" w:rsidRDefault="00201F1A" w:rsidP="00201F1A">
      <w:pPr>
        <w:pStyle w:val="Standard"/>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 xml:space="preserve">Mekânını IŞIK eyle.  </w:t>
      </w:r>
    </w:p>
    <w:p w:rsidR="00201F1A" w:rsidRPr="00621381" w:rsidRDefault="00201F1A">
      <w:pPr>
        <w:pStyle w:val="Standard"/>
        <w:ind w:left="708"/>
        <w:rPr>
          <w:rFonts w:ascii="Calibri" w:hAnsi="Calibri" w:cs="Calibri"/>
          <w:b/>
          <w:i/>
          <w:color w:val="000000"/>
          <w:sz w:val="22"/>
          <w:szCs w:val="22"/>
          <w:lang w:val="tr-TR"/>
        </w:rPr>
      </w:pPr>
    </w:p>
    <w:p w:rsidR="00201F1A" w:rsidRPr="00621381" w:rsidRDefault="00E87376" w:rsidP="00B35786">
      <w:pPr>
        <w:pStyle w:val="Standard"/>
        <w:rPr>
          <w:rFonts w:ascii="Calibri" w:hAnsi="Calibri" w:cs="Calibri"/>
          <w:color w:val="000000"/>
          <w:sz w:val="22"/>
          <w:szCs w:val="22"/>
          <w:lang w:val="tr-TR"/>
        </w:rPr>
      </w:pPr>
      <w:proofErr w:type="gramStart"/>
      <w:r w:rsidRPr="00621381">
        <w:rPr>
          <w:rFonts w:ascii="Calibri" w:hAnsi="Calibri" w:cs="Calibri"/>
          <w:color w:val="000000"/>
          <w:sz w:val="22"/>
          <w:szCs w:val="22"/>
          <w:lang w:val="tr-TR"/>
        </w:rPr>
        <w:t>(</w:t>
      </w:r>
      <w:proofErr w:type="gramEnd"/>
      <w:r w:rsidR="00201F1A" w:rsidRPr="00621381">
        <w:rPr>
          <w:rFonts w:ascii="Calibri" w:hAnsi="Calibri" w:cs="Calibri"/>
          <w:color w:val="000000"/>
          <w:sz w:val="22"/>
          <w:szCs w:val="22"/>
          <w:lang w:val="tr-TR"/>
        </w:rPr>
        <w:t xml:space="preserve">Direk kefenle gömülüyorsa </w:t>
      </w:r>
      <w:r w:rsidR="00201F1A" w:rsidRPr="00621381">
        <w:rPr>
          <w:rFonts w:ascii="Calibri" w:hAnsi="Calibri" w:cs="Calibri"/>
          <w:color w:val="000000"/>
          <w:sz w:val="22"/>
          <w:szCs w:val="22"/>
          <w:lang w:val="tr-TR" w:eastAsia="da-DK"/>
        </w:rPr>
        <w:t>iki kişi mezara inerek indirme tahtasını cenazenin altından yavaşça çekiverir. Taşıma kuşakları da çözüp alınır.</w:t>
      </w:r>
      <w:proofErr w:type="gramStart"/>
      <w:r w:rsidRPr="00621381">
        <w:rPr>
          <w:rFonts w:ascii="Calibri" w:hAnsi="Calibri" w:cs="Calibri"/>
          <w:color w:val="000000"/>
          <w:sz w:val="22"/>
          <w:szCs w:val="22"/>
          <w:lang w:val="tr-TR"/>
        </w:rPr>
        <w:t>)</w:t>
      </w:r>
      <w:proofErr w:type="gramEnd"/>
    </w:p>
    <w:p w:rsidR="00E87376" w:rsidRPr="00621381" w:rsidRDefault="00E87376" w:rsidP="00B35786">
      <w:pPr>
        <w:pStyle w:val="Standard"/>
        <w:rPr>
          <w:rFonts w:ascii="Calibri" w:hAnsi="Calibri" w:cs="Calibri"/>
          <w:color w:val="000000"/>
          <w:sz w:val="22"/>
          <w:szCs w:val="22"/>
          <w:lang w:val="tr-TR"/>
        </w:rPr>
      </w:pPr>
    </w:p>
    <w:p w:rsidR="008C4EE6" w:rsidRPr="00621381" w:rsidRDefault="00201F1A" w:rsidP="00B35786">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Hakk'a yürüyenin evinden getirilen rızalık toprağı, Hakk'a yürüyenin bir yakını tarafında mezarın içine serpilir. Ardından gül</w:t>
      </w:r>
      <w:r w:rsidR="00E87376" w:rsidRPr="00621381">
        <w:rPr>
          <w:rFonts w:ascii="Calibri" w:hAnsi="Calibri" w:cs="Calibri"/>
          <w:color w:val="000000"/>
          <w:sz w:val="22"/>
          <w:szCs w:val="22"/>
          <w:lang w:val="tr-TR"/>
        </w:rPr>
        <w:t xml:space="preserve"> /karanfil</w:t>
      </w:r>
      <w:r w:rsidRPr="00621381">
        <w:rPr>
          <w:rFonts w:ascii="Calibri" w:hAnsi="Calibri" w:cs="Calibri"/>
          <w:color w:val="000000"/>
          <w:sz w:val="22"/>
          <w:szCs w:val="22"/>
          <w:lang w:val="tr-TR"/>
        </w:rPr>
        <w:t xml:space="preserve"> ve küçük bir kürekle sembolik</w:t>
      </w:r>
      <w:r w:rsidR="00E87376" w:rsidRPr="00621381">
        <w:rPr>
          <w:rFonts w:ascii="Calibri" w:hAnsi="Calibri" w:cs="Calibri"/>
          <w:color w:val="000000"/>
          <w:sz w:val="22"/>
          <w:szCs w:val="22"/>
          <w:lang w:val="tr-TR"/>
        </w:rPr>
        <w:t xml:space="preserve"> olarak isteyenler birer avuç</w:t>
      </w:r>
      <w:r w:rsidRPr="00621381">
        <w:rPr>
          <w:rFonts w:ascii="Calibri" w:hAnsi="Calibri" w:cs="Calibri"/>
          <w:color w:val="000000"/>
          <w:sz w:val="22"/>
          <w:szCs w:val="22"/>
          <w:lang w:val="tr-TR"/>
        </w:rPr>
        <w:t xml:space="preserve"> toprak at</w:t>
      </w:r>
      <w:r w:rsidR="00E87376" w:rsidRPr="00621381">
        <w:rPr>
          <w:rFonts w:ascii="Calibri" w:hAnsi="Calibri" w:cs="Calibri"/>
          <w:color w:val="000000"/>
          <w:sz w:val="22"/>
          <w:szCs w:val="22"/>
          <w:lang w:val="tr-TR"/>
        </w:rPr>
        <w:t xml:space="preserve">ar.  </w:t>
      </w:r>
    </w:p>
    <w:p w:rsidR="008C4EE6" w:rsidRPr="00621381" w:rsidRDefault="00927F21" w:rsidP="00B35786">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 xml:space="preserve">Bu arada </w:t>
      </w:r>
      <w:r w:rsidR="008C4EE6" w:rsidRPr="00621381">
        <w:rPr>
          <w:rFonts w:ascii="Calibri" w:hAnsi="Calibri" w:cs="Calibri"/>
          <w:color w:val="000000"/>
          <w:sz w:val="22"/>
          <w:szCs w:val="22"/>
          <w:lang w:val="tr-TR"/>
        </w:rPr>
        <w:t xml:space="preserve">Pir ehli kişi veya Zâkir, sazla </w:t>
      </w:r>
      <w:r w:rsidRPr="00621381">
        <w:rPr>
          <w:rFonts w:ascii="Calibri" w:hAnsi="Calibri" w:cs="Calibri"/>
          <w:color w:val="000000"/>
          <w:sz w:val="22"/>
          <w:szCs w:val="22"/>
          <w:lang w:val="tr-TR"/>
        </w:rPr>
        <w:t xml:space="preserve">veya sözle </w:t>
      </w:r>
      <w:r w:rsidR="008C4EE6" w:rsidRPr="00621381">
        <w:rPr>
          <w:rFonts w:ascii="Calibri" w:hAnsi="Calibri" w:cs="Calibri"/>
          <w:color w:val="000000"/>
          <w:sz w:val="22"/>
          <w:szCs w:val="22"/>
          <w:lang w:val="tr-TR"/>
        </w:rPr>
        <w:t xml:space="preserve">bir iki deyiş okur. Veya canın sevdiği şarkı, türkü </w:t>
      </w:r>
      <w:r w:rsidR="00A979F6" w:rsidRPr="00621381">
        <w:rPr>
          <w:rFonts w:ascii="Calibri" w:hAnsi="Calibri" w:cs="Calibri"/>
          <w:color w:val="000000"/>
          <w:sz w:val="22"/>
          <w:szCs w:val="22"/>
          <w:lang w:val="tr-TR"/>
        </w:rPr>
        <w:t>ağıt,</w:t>
      </w:r>
      <w:r w:rsidR="008C4EE6" w:rsidRPr="00621381">
        <w:rPr>
          <w:rFonts w:ascii="Calibri" w:hAnsi="Calibri" w:cs="Calibri"/>
          <w:color w:val="000000"/>
          <w:sz w:val="22"/>
          <w:szCs w:val="22"/>
          <w:lang w:val="tr-TR"/>
        </w:rPr>
        <w:t xml:space="preserve"> marş</w:t>
      </w:r>
      <w:r w:rsidR="00A979F6" w:rsidRPr="00621381">
        <w:rPr>
          <w:rFonts w:ascii="Calibri" w:hAnsi="Calibri" w:cs="Calibri"/>
          <w:color w:val="000000"/>
          <w:sz w:val="22"/>
          <w:szCs w:val="22"/>
          <w:lang w:val="tr-TR"/>
        </w:rPr>
        <w:t>ta olabilir</w:t>
      </w:r>
      <w:r w:rsidR="008C4EE6" w:rsidRPr="00621381">
        <w:rPr>
          <w:rFonts w:ascii="Calibri" w:hAnsi="Calibri" w:cs="Calibri"/>
          <w:color w:val="000000"/>
          <w:sz w:val="22"/>
          <w:szCs w:val="22"/>
          <w:lang w:val="tr-TR"/>
        </w:rPr>
        <w:t>.</w:t>
      </w:r>
    </w:p>
    <w:p w:rsidR="00A93827" w:rsidRPr="00621381" w:rsidRDefault="00A93827">
      <w:pPr>
        <w:pStyle w:val="Standard"/>
        <w:ind w:left="708"/>
        <w:rPr>
          <w:rFonts w:ascii="Calibri" w:hAnsi="Calibri" w:cs="Calibri"/>
          <w:color w:val="000000"/>
          <w:sz w:val="22"/>
          <w:szCs w:val="22"/>
          <w:lang w:val="tr-TR"/>
        </w:rPr>
      </w:pPr>
    </w:p>
    <w:p w:rsidR="007666C3" w:rsidRPr="00621381" w:rsidRDefault="00A93827" w:rsidP="007666C3">
      <w:pPr>
        <w:pStyle w:val="Untertitel"/>
        <w:rPr>
          <w:rStyle w:val="GlVurgulama1"/>
          <w:rFonts w:ascii="Calibri" w:hAnsi="Calibri" w:cs="Calibri"/>
          <w:color w:val="000000"/>
          <w:sz w:val="22"/>
          <w:szCs w:val="22"/>
          <w:lang w:val="tr-TR"/>
        </w:rPr>
      </w:pPr>
      <w:r w:rsidRPr="00621381">
        <w:rPr>
          <w:rStyle w:val="GlVurgulama1"/>
          <w:rFonts w:ascii="Calibri" w:hAnsi="Calibri" w:cs="Calibri"/>
          <w:color w:val="000000"/>
          <w:sz w:val="22"/>
          <w:szCs w:val="22"/>
          <w:lang w:val="tr-TR"/>
        </w:rPr>
        <w:t xml:space="preserve">Örnek deyiş </w:t>
      </w:r>
      <w:proofErr w:type="spellStart"/>
      <w:r w:rsidRPr="00621381">
        <w:rPr>
          <w:rStyle w:val="GlVurgulama1"/>
          <w:rFonts w:ascii="Calibri" w:hAnsi="Calibri" w:cs="Calibri"/>
          <w:color w:val="000000"/>
          <w:sz w:val="22"/>
          <w:szCs w:val="22"/>
          <w:lang w:val="tr-TR"/>
        </w:rPr>
        <w:t>no</w:t>
      </w:r>
      <w:proofErr w:type="spellEnd"/>
      <w:r w:rsidRPr="00621381">
        <w:rPr>
          <w:rStyle w:val="GlVurgulama1"/>
          <w:rFonts w:ascii="Calibri" w:hAnsi="Calibri" w:cs="Calibri"/>
          <w:color w:val="000000"/>
          <w:sz w:val="22"/>
          <w:szCs w:val="22"/>
          <w:lang w:val="tr-TR"/>
        </w:rPr>
        <w:t>:</w:t>
      </w:r>
      <w:r w:rsidR="007666C3" w:rsidRPr="00621381">
        <w:rPr>
          <w:rStyle w:val="GlVurgulama1"/>
          <w:rFonts w:ascii="Calibri" w:hAnsi="Calibri" w:cs="Calibri"/>
          <w:color w:val="000000"/>
          <w:sz w:val="22"/>
          <w:szCs w:val="22"/>
          <w:lang w:val="tr-TR"/>
        </w:rPr>
        <w:t xml:space="preserve"> </w:t>
      </w:r>
    </w:p>
    <w:p w:rsidR="00A93827" w:rsidRPr="00621381" w:rsidRDefault="00A93827" w:rsidP="00A93827">
      <w:pPr>
        <w:pStyle w:val="Standard"/>
        <w:ind w:left="567"/>
        <w:rPr>
          <w:rFonts w:ascii="Calibri" w:hAnsi="Calibri" w:cs="Calibri"/>
          <w:i/>
          <w:color w:val="000000"/>
          <w:sz w:val="22"/>
          <w:szCs w:val="22"/>
          <w:lang w:val="tr-TR"/>
        </w:rPr>
      </w:pPr>
      <w:r w:rsidRPr="00621381">
        <w:rPr>
          <w:rFonts w:ascii="Calibri" w:hAnsi="Calibri" w:cs="Calibri"/>
          <w:b/>
          <w:i/>
          <w:color w:val="000000"/>
          <w:sz w:val="22"/>
          <w:szCs w:val="22"/>
          <w:lang w:val="tr-TR"/>
        </w:rPr>
        <w:t>(46)</w:t>
      </w:r>
      <w:r w:rsidRPr="00621381">
        <w:rPr>
          <w:rFonts w:ascii="Calibri" w:hAnsi="Calibri" w:cs="Calibri"/>
          <w:i/>
          <w:color w:val="000000"/>
          <w:sz w:val="22"/>
          <w:szCs w:val="22"/>
          <w:lang w:val="tr-TR"/>
        </w:rPr>
        <w:t xml:space="preserve"> Aslıma karışıp toprak olunca</w:t>
      </w:r>
      <w:r w:rsidRPr="00621381">
        <w:rPr>
          <w:rFonts w:ascii="Calibri" w:hAnsi="Calibri" w:cs="Calibri"/>
          <w:i/>
          <w:color w:val="000000"/>
          <w:sz w:val="22"/>
          <w:szCs w:val="22"/>
          <w:lang w:val="tr-TR"/>
        </w:rPr>
        <w:br/>
        <w:t>Çiçek olur mezarımı süslerim</w:t>
      </w:r>
      <w:r w:rsidRPr="00621381">
        <w:rPr>
          <w:rFonts w:ascii="Calibri" w:hAnsi="Calibri" w:cs="Calibri"/>
          <w:i/>
          <w:color w:val="000000"/>
          <w:sz w:val="22"/>
          <w:szCs w:val="22"/>
          <w:lang w:val="tr-TR"/>
        </w:rPr>
        <w:br/>
        <w:t>Dağlar yeşil giyer bulutlar ağlar</w:t>
      </w:r>
      <w:r w:rsidRPr="00621381">
        <w:rPr>
          <w:rFonts w:ascii="Calibri" w:hAnsi="Calibri" w:cs="Calibri"/>
          <w:i/>
          <w:color w:val="000000"/>
          <w:sz w:val="22"/>
          <w:szCs w:val="22"/>
          <w:lang w:val="tr-TR"/>
        </w:rPr>
        <w:br/>
      </w:r>
      <w:proofErr w:type="gramStart"/>
      <w:r w:rsidRPr="00621381">
        <w:rPr>
          <w:rFonts w:ascii="Calibri" w:hAnsi="Calibri" w:cs="Calibri"/>
          <w:i/>
          <w:color w:val="000000"/>
          <w:sz w:val="22"/>
          <w:szCs w:val="22"/>
          <w:lang w:val="tr-TR"/>
        </w:rPr>
        <w:t>Gök yüzünde</w:t>
      </w:r>
      <w:proofErr w:type="gramEnd"/>
      <w:r w:rsidRPr="00621381">
        <w:rPr>
          <w:rFonts w:ascii="Calibri" w:hAnsi="Calibri" w:cs="Calibri"/>
          <w:i/>
          <w:color w:val="000000"/>
          <w:sz w:val="22"/>
          <w:szCs w:val="22"/>
          <w:lang w:val="tr-TR"/>
        </w:rPr>
        <w:t xml:space="preserve"> dalgalanır seslerim</w:t>
      </w:r>
    </w:p>
    <w:p w:rsidR="00A93827" w:rsidRPr="00621381" w:rsidRDefault="00A93827" w:rsidP="00A93827">
      <w:pPr>
        <w:pStyle w:val="Standard"/>
        <w:rPr>
          <w:rFonts w:ascii="Calibri" w:hAnsi="Calibri" w:cs="Calibri"/>
          <w:i/>
          <w:color w:val="000000"/>
          <w:sz w:val="22"/>
          <w:szCs w:val="22"/>
          <w:lang w:val="tr-TR"/>
        </w:rPr>
      </w:pPr>
    </w:p>
    <w:p w:rsidR="007666C3" w:rsidRPr="00621381" w:rsidRDefault="00A93827" w:rsidP="004405EE">
      <w:pPr>
        <w:pStyle w:val="Standard"/>
        <w:ind w:left="567"/>
        <w:rPr>
          <w:rFonts w:ascii="Calibri" w:hAnsi="Calibri" w:cs="Calibri"/>
          <w:i/>
          <w:color w:val="000000"/>
          <w:sz w:val="22"/>
          <w:szCs w:val="22"/>
          <w:lang w:val="tr-TR"/>
        </w:rPr>
      </w:pPr>
      <w:r w:rsidRPr="00621381">
        <w:rPr>
          <w:rFonts w:ascii="Calibri" w:hAnsi="Calibri" w:cs="Calibri"/>
          <w:b/>
          <w:i/>
          <w:color w:val="000000"/>
          <w:sz w:val="22"/>
          <w:szCs w:val="22"/>
          <w:lang w:val="tr-TR"/>
        </w:rPr>
        <w:t>(41)</w:t>
      </w:r>
      <w:r w:rsidRPr="00621381">
        <w:rPr>
          <w:rFonts w:ascii="Calibri" w:hAnsi="Calibri" w:cs="Calibri"/>
          <w:i/>
          <w:color w:val="000000"/>
          <w:sz w:val="22"/>
          <w:szCs w:val="22"/>
          <w:lang w:val="tr-TR"/>
        </w:rPr>
        <w:t xml:space="preserve"> </w:t>
      </w:r>
      <w:r w:rsidR="007666C3" w:rsidRPr="00621381">
        <w:rPr>
          <w:rFonts w:ascii="Calibri" w:hAnsi="Calibri" w:cs="Calibri"/>
          <w:i/>
          <w:color w:val="000000"/>
          <w:sz w:val="22"/>
          <w:szCs w:val="22"/>
          <w:lang w:val="tr-TR"/>
        </w:rPr>
        <w:t>Bu dünyadan gider olduk</w:t>
      </w:r>
    </w:p>
    <w:p w:rsidR="007666C3" w:rsidRPr="00621381" w:rsidRDefault="007666C3" w:rsidP="004405EE">
      <w:pPr>
        <w:pStyle w:val="Standard"/>
        <w:ind w:left="567"/>
        <w:rPr>
          <w:rFonts w:ascii="Calibri" w:hAnsi="Calibri" w:cs="Calibri"/>
          <w:i/>
          <w:color w:val="000000"/>
          <w:sz w:val="22"/>
          <w:szCs w:val="22"/>
          <w:lang w:val="tr-TR"/>
        </w:rPr>
      </w:pPr>
      <w:r w:rsidRPr="00621381">
        <w:rPr>
          <w:rFonts w:ascii="Calibri" w:hAnsi="Calibri" w:cs="Calibri"/>
          <w:i/>
          <w:color w:val="000000"/>
          <w:sz w:val="22"/>
          <w:szCs w:val="22"/>
          <w:lang w:val="tr-TR"/>
        </w:rPr>
        <w:t>Kalanlara selam olsun.</w:t>
      </w:r>
    </w:p>
    <w:p w:rsidR="007666C3" w:rsidRPr="00621381" w:rsidRDefault="007666C3" w:rsidP="004405EE">
      <w:pPr>
        <w:pStyle w:val="Standard"/>
        <w:ind w:left="567"/>
        <w:rPr>
          <w:rFonts w:ascii="Calibri" w:hAnsi="Calibri" w:cs="Calibri"/>
          <w:i/>
          <w:color w:val="000000"/>
          <w:sz w:val="22"/>
          <w:szCs w:val="22"/>
          <w:lang w:val="tr-TR"/>
        </w:rPr>
      </w:pPr>
      <w:r w:rsidRPr="00621381">
        <w:rPr>
          <w:rFonts w:ascii="Calibri" w:hAnsi="Calibri" w:cs="Calibri"/>
          <w:i/>
          <w:color w:val="000000"/>
          <w:sz w:val="22"/>
          <w:szCs w:val="22"/>
          <w:lang w:val="tr-TR"/>
        </w:rPr>
        <w:t>Bizim için hayır dua,</w:t>
      </w:r>
    </w:p>
    <w:p w:rsidR="007666C3" w:rsidRPr="00621381" w:rsidRDefault="007666C3" w:rsidP="004405EE">
      <w:pPr>
        <w:pStyle w:val="Standard"/>
        <w:ind w:left="567"/>
        <w:rPr>
          <w:rFonts w:ascii="Calibri" w:hAnsi="Calibri" w:cs="Calibri"/>
          <w:i/>
          <w:color w:val="000000"/>
          <w:sz w:val="22"/>
          <w:szCs w:val="22"/>
          <w:lang w:val="tr-TR"/>
        </w:rPr>
      </w:pPr>
      <w:r w:rsidRPr="00621381">
        <w:rPr>
          <w:rFonts w:ascii="Calibri" w:hAnsi="Calibri" w:cs="Calibri"/>
          <w:i/>
          <w:color w:val="000000"/>
          <w:sz w:val="22"/>
          <w:szCs w:val="22"/>
          <w:lang w:val="tr-TR"/>
        </w:rPr>
        <w:t>Edenlere selam olsun.</w:t>
      </w:r>
    </w:p>
    <w:p w:rsidR="00A93827" w:rsidRPr="00621381" w:rsidRDefault="00A93827" w:rsidP="004405EE">
      <w:pPr>
        <w:pStyle w:val="Standard"/>
        <w:ind w:left="567"/>
        <w:rPr>
          <w:rFonts w:ascii="Calibri" w:hAnsi="Calibri" w:cs="Calibri"/>
          <w:color w:val="000000"/>
          <w:sz w:val="22"/>
          <w:szCs w:val="22"/>
          <w:lang w:val="tr-TR"/>
        </w:rPr>
      </w:pPr>
    </w:p>
    <w:p w:rsidR="008C4EE6" w:rsidRPr="00621381" w:rsidRDefault="008C4EE6">
      <w:pPr>
        <w:pStyle w:val="Standard"/>
        <w:ind w:left="708" w:firstLine="567"/>
        <w:rPr>
          <w:rFonts w:ascii="Calibri" w:hAnsi="Calibri" w:cs="Calibri"/>
          <w:color w:val="000000"/>
          <w:sz w:val="22"/>
          <w:szCs w:val="22"/>
          <w:lang w:val="tr-TR"/>
        </w:rPr>
      </w:pPr>
    </w:p>
    <w:p w:rsidR="008C4EE6" w:rsidRPr="00621381" w:rsidRDefault="008C4EE6" w:rsidP="00342EE6">
      <w:pPr>
        <w:pStyle w:val="Untertitel"/>
        <w:ind w:left="567" w:firstLine="0"/>
        <w:rPr>
          <w:rFonts w:ascii="Calibri" w:hAnsi="Calibri" w:cs="Calibri"/>
          <w:bCs w:val="0"/>
          <w:iCs w:val="0"/>
          <w:color w:val="000000"/>
          <w:sz w:val="22"/>
          <w:szCs w:val="22"/>
          <w:lang w:val="tr-TR"/>
        </w:rPr>
      </w:pPr>
      <w:r w:rsidRPr="00621381">
        <w:rPr>
          <w:rStyle w:val="GlVurgulama1"/>
          <w:rFonts w:ascii="Calibri" w:hAnsi="Calibri" w:cs="Calibri"/>
          <w:b/>
          <w:i/>
          <w:color w:val="000000"/>
          <w:sz w:val="22"/>
          <w:szCs w:val="22"/>
          <w:lang w:val="tr-TR"/>
        </w:rPr>
        <w:t xml:space="preserve">Yunus Emre’nin dediği gibi, bizden de X </w:t>
      </w:r>
      <w:proofErr w:type="gramStart"/>
      <w:r w:rsidRPr="00621381">
        <w:rPr>
          <w:rStyle w:val="GlVurgulama1"/>
          <w:rFonts w:ascii="Calibri" w:hAnsi="Calibri" w:cs="Calibri"/>
          <w:b/>
          <w:i/>
          <w:color w:val="000000"/>
          <w:sz w:val="22"/>
          <w:szCs w:val="22"/>
          <w:lang w:val="tr-TR"/>
        </w:rPr>
        <w:t>…..</w:t>
      </w:r>
      <w:proofErr w:type="gramEnd"/>
      <w:r w:rsidRPr="00621381">
        <w:rPr>
          <w:rStyle w:val="GlVurgulama1"/>
          <w:rFonts w:ascii="Calibri" w:hAnsi="Calibri" w:cs="Calibri"/>
          <w:b/>
          <w:i/>
          <w:color w:val="000000"/>
          <w:sz w:val="22"/>
          <w:szCs w:val="22"/>
          <w:lang w:val="tr-TR"/>
        </w:rPr>
        <w:t xml:space="preserve">  </w:t>
      </w:r>
      <w:r w:rsidR="002D37F0" w:rsidRPr="00621381">
        <w:rPr>
          <w:rStyle w:val="GlVurgulama1"/>
          <w:rFonts w:ascii="Calibri" w:hAnsi="Calibri" w:cs="Calibri"/>
          <w:b/>
          <w:i/>
          <w:color w:val="000000"/>
          <w:sz w:val="22"/>
          <w:szCs w:val="22"/>
          <w:lang w:val="tr-TR"/>
        </w:rPr>
        <w:t>Cana</w:t>
      </w:r>
      <w:r w:rsidRPr="00621381">
        <w:rPr>
          <w:rStyle w:val="GlVurgulama1"/>
          <w:rFonts w:ascii="Calibri" w:hAnsi="Calibri" w:cs="Calibri"/>
          <w:b/>
          <w:i/>
          <w:color w:val="000000"/>
          <w:sz w:val="22"/>
          <w:szCs w:val="22"/>
          <w:lang w:val="tr-TR"/>
        </w:rPr>
        <w:t xml:space="preserve"> selam olsun.</w:t>
      </w:r>
    </w:p>
    <w:p w:rsidR="008C4EE6" w:rsidRPr="00621381" w:rsidRDefault="008C4EE6" w:rsidP="00342EE6">
      <w:pPr>
        <w:pStyle w:val="Untertitel"/>
        <w:ind w:left="567" w:firstLine="0"/>
        <w:rPr>
          <w:rFonts w:ascii="Calibri" w:hAnsi="Calibri" w:cs="Calibri"/>
          <w:b w:val="0"/>
          <w:bCs w:val="0"/>
          <w:iCs w:val="0"/>
          <w:color w:val="000000"/>
          <w:sz w:val="22"/>
          <w:szCs w:val="22"/>
          <w:lang w:val="tr-TR"/>
        </w:rPr>
      </w:pPr>
      <w:r w:rsidRPr="00621381">
        <w:rPr>
          <w:rFonts w:ascii="Calibri" w:hAnsi="Calibri" w:cs="Calibri"/>
          <w:b w:val="0"/>
          <w:bCs w:val="0"/>
          <w:iCs w:val="0"/>
          <w:color w:val="000000"/>
          <w:sz w:val="22"/>
          <w:szCs w:val="22"/>
          <w:lang w:val="tr-TR"/>
        </w:rPr>
        <w:t>Ehil kişi</w:t>
      </w:r>
      <w:r w:rsidR="00363626" w:rsidRPr="00621381">
        <w:rPr>
          <w:rStyle w:val="Slutnotehenvisning"/>
          <w:rFonts w:ascii="Calibri" w:hAnsi="Calibri" w:cs="Calibri"/>
          <w:b w:val="0"/>
          <w:bCs w:val="0"/>
          <w:iCs w:val="0"/>
          <w:color w:val="000000"/>
          <w:sz w:val="22"/>
          <w:szCs w:val="22"/>
          <w:lang w:val="tr-TR"/>
        </w:rPr>
        <w:endnoteReference w:id="53"/>
      </w:r>
      <w:r w:rsidRPr="00621381">
        <w:rPr>
          <w:rFonts w:ascii="Calibri" w:hAnsi="Calibri" w:cs="Calibri"/>
          <w:b w:val="0"/>
          <w:bCs w:val="0"/>
          <w:iCs w:val="0"/>
          <w:color w:val="000000"/>
          <w:sz w:val="22"/>
          <w:szCs w:val="22"/>
          <w:lang w:val="tr-TR"/>
        </w:rPr>
        <w:t>, "Edep erkân, der.</w:t>
      </w:r>
      <w:r w:rsidR="00A979F6" w:rsidRPr="00621381">
        <w:rPr>
          <w:rFonts w:ascii="Calibri" w:hAnsi="Calibri" w:cs="Calibri"/>
          <w:b w:val="0"/>
          <w:bCs w:val="0"/>
          <w:iCs w:val="0"/>
          <w:color w:val="000000"/>
          <w:sz w:val="22"/>
          <w:szCs w:val="22"/>
          <w:lang w:val="tr-TR"/>
        </w:rPr>
        <w:t xml:space="preserve"> </w:t>
      </w:r>
      <w:r w:rsidRPr="00621381">
        <w:rPr>
          <w:rFonts w:ascii="Calibri" w:hAnsi="Calibri" w:cs="Calibri"/>
          <w:b w:val="0"/>
          <w:bCs w:val="0"/>
          <w:iCs w:val="0"/>
          <w:color w:val="000000"/>
          <w:sz w:val="22"/>
          <w:szCs w:val="22"/>
          <w:lang w:val="tr-TR"/>
        </w:rPr>
        <w:t>Ayaklar birleşik, sağ el kalp üzerinde dar duruş</w:t>
      </w:r>
      <w:r w:rsidR="00F55BB2" w:rsidRPr="00621381">
        <w:rPr>
          <w:rFonts w:ascii="Calibri" w:hAnsi="Calibri" w:cs="Calibri"/>
          <w:b w:val="0"/>
          <w:bCs w:val="0"/>
          <w:iCs w:val="0"/>
          <w:color w:val="000000"/>
          <w:sz w:val="22"/>
          <w:szCs w:val="22"/>
          <w:lang w:val="tr-TR"/>
        </w:rPr>
        <w:t>un</w:t>
      </w:r>
      <w:r w:rsidRPr="00621381">
        <w:rPr>
          <w:rFonts w:ascii="Calibri" w:hAnsi="Calibri" w:cs="Calibri"/>
          <w:b w:val="0"/>
          <w:bCs w:val="0"/>
          <w:iCs w:val="0"/>
          <w:color w:val="000000"/>
          <w:sz w:val="22"/>
          <w:szCs w:val="22"/>
          <w:lang w:val="tr-TR"/>
        </w:rPr>
        <w:t xml:space="preserve">a geçilir.  </w:t>
      </w:r>
    </w:p>
    <w:p w:rsidR="00F55BB2" w:rsidRPr="00621381" w:rsidRDefault="00F55BB2">
      <w:pPr>
        <w:pStyle w:val="Untertitel"/>
        <w:ind w:left="708" w:firstLine="0"/>
        <w:rPr>
          <w:rFonts w:ascii="Calibri" w:hAnsi="Calibri" w:cs="Calibri"/>
          <w:b w:val="0"/>
          <w:bCs w:val="0"/>
          <w:iCs w:val="0"/>
          <w:color w:val="000000"/>
          <w:sz w:val="22"/>
          <w:szCs w:val="22"/>
          <w:lang w:val="tr-TR" w:eastAsia="fr-FR"/>
        </w:rPr>
      </w:pPr>
    </w:p>
    <w:p w:rsidR="00A979F6" w:rsidRPr="00621381" w:rsidRDefault="00477C03" w:rsidP="00A979F6">
      <w:pPr>
        <w:pStyle w:val="Textkper"/>
        <w:ind w:left="424" w:firstLine="284"/>
        <w:rPr>
          <w:rFonts w:ascii="Calibri" w:hAnsi="Calibri" w:cs="Calibri"/>
          <w:b/>
          <w:i/>
          <w:color w:val="000000"/>
          <w:sz w:val="22"/>
          <w:szCs w:val="22"/>
          <w:lang w:val="tr-TR" w:eastAsia="fr-FR"/>
        </w:rPr>
      </w:pPr>
      <w:r w:rsidRPr="00621381">
        <w:rPr>
          <w:rFonts w:ascii="Calibri" w:hAnsi="Calibri" w:cs="Calibri"/>
          <w:b/>
          <w:i/>
          <w:color w:val="000000"/>
          <w:sz w:val="22"/>
          <w:szCs w:val="22"/>
          <w:lang w:val="tr-TR" w:eastAsia="fr-FR"/>
        </w:rPr>
        <w:t>Bir-İsmi Şah</w:t>
      </w:r>
      <w:r w:rsidR="00A979F6" w:rsidRPr="00621381">
        <w:rPr>
          <w:rFonts w:ascii="Calibri" w:hAnsi="Calibri" w:cs="Calibri"/>
          <w:b/>
          <w:i/>
          <w:color w:val="000000"/>
          <w:sz w:val="22"/>
          <w:szCs w:val="22"/>
          <w:lang w:val="tr-TR" w:eastAsia="fr-FR"/>
        </w:rPr>
        <w:t>:</w:t>
      </w:r>
    </w:p>
    <w:p w:rsidR="008C4EE6" w:rsidRPr="00621381" w:rsidRDefault="008C4EE6">
      <w:pPr>
        <w:pStyle w:val="Untertitel"/>
        <w:ind w:left="708" w:firstLine="0"/>
        <w:rPr>
          <w:rFonts w:ascii="Calibri" w:hAnsi="Calibri" w:cs="Calibri"/>
          <w:bCs w:val="0"/>
          <w:iCs w:val="0"/>
          <w:color w:val="000000"/>
          <w:sz w:val="22"/>
          <w:szCs w:val="22"/>
          <w:lang w:val="tr-TR"/>
        </w:rPr>
      </w:pPr>
      <w:r w:rsidRPr="00621381">
        <w:rPr>
          <w:rFonts w:ascii="Calibri" w:hAnsi="Calibri" w:cs="Calibri"/>
          <w:bCs w:val="0"/>
          <w:iCs w:val="0"/>
          <w:color w:val="000000"/>
          <w:sz w:val="22"/>
          <w:szCs w:val="22"/>
          <w:lang w:val="tr-TR" w:eastAsia="fr-FR"/>
        </w:rPr>
        <w:t>-Canlar, görünen görünmeyen, bilinen bilinmeyen, göklerde,</w:t>
      </w:r>
    </w:p>
    <w:p w:rsidR="008C4EE6" w:rsidRPr="00621381" w:rsidRDefault="003C0367">
      <w:pPr>
        <w:pStyle w:val="Untertitel"/>
        <w:ind w:left="708" w:firstLine="0"/>
        <w:rPr>
          <w:rFonts w:ascii="Calibri" w:hAnsi="Calibri" w:cs="Calibri"/>
          <w:bCs w:val="0"/>
          <w:iCs w:val="0"/>
          <w:color w:val="000000"/>
          <w:sz w:val="22"/>
          <w:szCs w:val="22"/>
          <w:lang w:val="tr-TR"/>
        </w:rPr>
      </w:pPr>
      <w:r w:rsidRPr="00621381">
        <w:rPr>
          <w:rFonts w:ascii="Calibri" w:hAnsi="Calibri" w:cs="Calibri"/>
          <w:bCs w:val="0"/>
          <w:iCs w:val="0"/>
          <w:color w:val="000000"/>
          <w:sz w:val="22"/>
          <w:szCs w:val="22"/>
          <w:lang w:val="tr-TR" w:eastAsia="fr-FR"/>
        </w:rPr>
        <w:t>Yerlerde</w:t>
      </w:r>
      <w:r w:rsidR="008C4EE6" w:rsidRPr="00621381">
        <w:rPr>
          <w:rFonts w:ascii="Calibri" w:hAnsi="Calibri" w:cs="Calibri"/>
          <w:bCs w:val="0"/>
          <w:iCs w:val="0"/>
          <w:color w:val="000000"/>
          <w:sz w:val="22"/>
          <w:szCs w:val="22"/>
          <w:lang w:val="tr-TR" w:eastAsia="fr-FR"/>
        </w:rPr>
        <w:t xml:space="preserve"> ve tüm Kâinatta varlığını her nesneye nak</w:t>
      </w:r>
      <w:r w:rsidR="00170C26" w:rsidRPr="00621381">
        <w:rPr>
          <w:rFonts w:ascii="Calibri" w:hAnsi="Calibri" w:cs="Calibri"/>
          <w:bCs w:val="0"/>
          <w:iCs w:val="0"/>
          <w:color w:val="000000"/>
          <w:sz w:val="22"/>
          <w:szCs w:val="22"/>
          <w:lang w:val="tr-TR" w:eastAsia="fr-FR"/>
        </w:rPr>
        <w:t>ı</w:t>
      </w:r>
      <w:r w:rsidR="008C4EE6" w:rsidRPr="00621381">
        <w:rPr>
          <w:rFonts w:ascii="Calibri" w:hAnsi="Calibri" w:cs="Calibri"/>
          <w:bCs w:val="0"/>
          <w:iCs w:val="0"/>
          <w:color w:val="000000"/>
          <w:sz w:val="22"/>
          <w:szCs w:val="22"/>
          <w:lang w:val="tr-TR" w:eastAsia="fr-FR"/>
        </w:rPr>
        <w:t xml:space="preserve">ş-eyleyen, </w:t>
      </w:r>
    </w:p>
    <w:p w:rsidR="00A979F6" w:rsidRPr="00621381" w:rsidRDefault="003C0367">
      <w:pPr>
        <w:pStyle w:val="Untertitel"/>
        <w:ind w:left="708" w:firstLine="0"/>
        <w:rPr>
          <w:rFonts w:ascii="Calibri" w:hAnsi="Calibri" w:cs="Calibri"/>
          <w:bCs w:val="0"/>
          <w:iCs w:val="0"/>
          <w:color w:val="000000"/>
          <w:sz w:val="22"/>
          <w:szCs w:val="22"/>
          <w:lang w:val="tr-TR" w:eastAsia="fr-FR"/>
        </w:rPr>
      </w:pPr>
      <w:r w:rsidRPr="00621381">
        <w:rPr>
          <w:rFonts w:ascii="Calibri" w:hAnsi="Calibri" w:cs="Calibri"/>
          <w:bCs w:val="0"/>
          <w:iCs w:val="0"/>
          <w:color w:val="000000"/>
          <w:sz w:val="22"/>
          <w:szCs w:val="22"/>
          <w:lang w:val="tr-TR" w:eastAsia="fr-FR"/>
        </w:rPr>
        <w:t>Kendini</w:t>
      </w:r>
      <w:r w:rsidR="00261A04" w:rsidRPr="00621381">
        <w:rPr>
          <w:rFonts w:ascii="Calibri" w:hAnsi="Calibri" w:cs="Calibri"/>
          <w:bCs w:val="0"/>
          <w:iCs w:val="0"/>
          <w:color w:val="000000"/>
          <w:sz w:val="22"/>
          <w:szCs w:val="22"/>
          <w:lang w:val="tr-TR" w:eastAsia="fr-FR"/>
        </w:rPr>
        <w:t xml:space="preserve"> can canana insana</w:t>
      </w:r>
      <w:r w:rsidR="008C4EE6" w:rsidRPr="00621381">
        <w:rPr>
          <w:rFonts w:ascii="Calibri" w:hAnsi="Calibri" w:cs="Calibri"/>
          <w:bCs w:val="0"/>
          <w:iCs w:val="0"/>
          <w:color w:val="000000"/>
          <w:sz w:val="22"/>
          <w:szCs w:val="22"/>
          <w:lang w:val="tr-TR" w:eastAsia="fr-FR"/>
        </w:rPr>
        <w:t xml:space="preserve"> baş-eyleyen Hakk’ın himmetiyle</w:t>
      </w:r>
      <w:r w:rsidR="00C83474" w:rsidRPr="00621381">
        <w:rPr>
          <w:rStyle w:val="Slutnotehenvisning"/>
          <w:rFonts w:ascii="Calibri" w:hAnsi="Calibri" w:cs="Calibri"/>
          <w:bCs w:val="0"/>
          <w:iCs w:val="0"/>
          <w:color w:val="000000"/>
          <w:sz w:val="22"/>
          <w:szCs w:val="22"/>
          <w:lang w:val="tr-TR" w:eastAsia="fr-FR"/>
        </w:rPr>
        <w:endnoteReference w:id="54"/>
      </w:r>
      <w:r w:rsidR="008C4EE6" w:rsidRPr="00621381">
        <w:rPr>
          <w:rFonts w:ascii="Calibri" w:hAnsi="Calibri" w:cs="Calibri"/>
          <w:bCs w:val="0"/>
          <w:iCs w:val="0"/>
          <w:color w:val="000000"/>
          <w:sz w:val="22"/>
          <w:szCs w:val="22"/>
          <w:lang w:val="tr-TR" w:eastAsia="fr-FR"/>
        </w:rPr>
        <w:t xml:space="preserve"> </w:t>
      </w:r>
    </w:p>
    <w:p w:rsidR="00A979F6" w:rsidRPr="00621381" w:rsidRDefault="008C4EE6" w:rsidP="00A979F6">
      <w:pPr>
        <w:pStyle w:val="Untertitel"/>
        <w:ind w:left="708" w:firstLine="0"/>
        <w:rPr>
          <w:rFonts w:ascii="Calibri" w:hAnsi="Calibri" w:cs="Calibri"/>
          <w:bCs w:val="0"/>
          <w:iCs w:val="0"/>
          <w:color w:val="000000"/>
          <w:sz w:val="22"/>
          <w:szCs w:val="22"/>
          <w:lang w:val="tr-TR" w:eastAsia="fr-FR"/>
        </w:rPr>
      </w:pPr>
      <w:r w:rsidRPr="00621381">
        <w:rPr>
          <w:rFonts w:ascii="Calibri" w:hAnsi="Calibri" w:cs="Calibri"/>
          <w:bCs w:val="0"/>
          <w:iCs w:val="0"/>
          <w:color w:val="000000"/>
          <w:sz w:val="22"/>
          <w:szCs w:val="22"/>
          <w:lang w:val="tr-TR" w:eastAsia="fr-FR"/>
        </w:rPr>
        <w:t xml:space="preserve">toprağa sırladığımız </w:t>
      </w:r>
      <w:r w:rsidR="00A979F6" w:rsidRPr="00621381">
        <w:rPr>
          <w:rFonts w:ascii="Calibri" w:hAnsi="Calibri" w:cs="Calibri"/>
          <w:bCs w:val="0"/>
          <w:iCs w:val="0"/>
          <w:color w:val="000000"/>
          <w:sz w:val="22"/>
          <w:szCs w:val="22"/>
          <w:lang w:val="tr-TR" w:eastAsia="fr-FR"/>
        </w:rPr>
        <w:t xml:space="preserve"> </w:t>
      </w:r>
      <w:r w:rsidRPr="00621381">
        <w:rPr>
          <w:rFonts w:ascii="Calibri" w:hAnsi="Calibri" w:cs="Calibri"/>
          <w:bCs w:val="0"/>
          <w:iCs w:val="0"/>
          <w:color w:val="000000"/>
          <w:sz w:val="22"/>
          <w:szCs w:val="22"/>
          <w:lang w:val="tr-TR" w:eastAsia="fr-FR"/>
        </w:rPr>
        <w:t>X</w:t>
      </w:r>
      <w:proofErr w:type="gramStart"/>
      <w:r w:rsidRPr="00621381">
        <w:rPr>
          <w:rFonts w:ascii="Calibri" w:hAnsi="Calibri" w:cs="Calibri"/>
          <w:bCs w:val="0"/>
          <w:iCs w:val="0"/>
          <w:color w:val="000000"/>
          <w:sz w:val="22"/>
          <w:szCs w:val="22"/>
          <w:lang w:val="tr-TR" w:eastAsia="fr-FR"/>
        </w:rPr>
        <w:t>….</w:t>
      </w:r>
      <w:proofErr w:type="gramEnd"/>
      <w:r w:rsidRPr="00621381">
        <w:rPr>
          <w:rFonts w:ascii="Calibri" w:hAnsi="Calibri" w:cs="Calibri"/>
          <w:bCs w:val="0"/>
          <w:iCs w:val="0"/>
          <w:color w:val="000000"/>
          <w:sz w:val="22"/>
          <w:szCs w:val="22"/>
          <w:lang w:val="tr-TR" w:eastAsia="fr-FR"/>
        </w:rPr>
        <w:t xml:space="preserve">  canımız</w:t>
      </w:r>
      <w:r w:rsidR="00A979F6" w:rsidRPr="00621381">
        <w:rPr>
          <w:rFonts w:ascii="Calibri" w:hAnsi="Calibri" w:cs="Calibri"/>
          <w:bCs w:val="0"/>
          <w:iCs w:val="0"/>
          <w:color w:val="000000"/>
          <w:sz w:val="22"/>
          <w:szCs w:val="22"/>
          <w:lang w:val="tr-TR" w:eastAsia="fr-FR"/>
        </w:rPr>
        <w:t>ın</w:t>
      </w:r>
      <w:r w:rsidRPr="00621381">
        <w:rPr>
          <w:rFonts w:ascii="Calibri" w:hAnsi="Calibri" w:cs="Calibri"/>
          <w:bCs w:val="0"/>
          <w:iCs w:val="0"/>
          <w:color w:val="000000"/>
          <w:sz w:val="22"/>
          <w:szCs w:val="22"/>
          <w:lang w:val="tr-TR" w:eastAsia="fr-FR"/>
        </w:rPr>
        <w:t xml:space="preserve"> </w:t>
      </w:r>
    </w:p>
    <w:p w:rsidR="008C4EE6" w:rsidRPr="00621381" w:rsidRDefault="002D37F0" w:rsidP="00927F21">
      <w:pPr>
        <w:pStyle w:val="Untertitel"/>
        <w:ind w:left="708" w:firstLine="0"/>
        <w:rPr>
          <w:rFonts w:ascii="Calibri" w:hAnsi="Calibri" w:cs="Calibri"/>
          <w:color w:val="000000"/>
          <w:sz w:val="22"/>
          <w:szCs w:val="22"/>
          <w:lang w:val="tr-TR"/>
        </w:rPr>
      </w:pPr>
      <w:r w:rsidRPr="00621381">
        <w:rPr>
          <w:rFonts w:ascii="Calibri" w:hAnsi="Calibri" w:cs="Calibri"/>
          <w:bCs w:val="0"/>
          <w:iCs w:val="0"/>
          <w:color w:val="000000"/>
          <w:sz w:val="22"/>
          <w:szCs w:val="22"/>
          <w:lang w:val="tr-TR" w:eastAsia="fr-FR"/>
        </w:rPr>
        <w:t>Ve</w:t>
      </w:r>
      <w:r w:rsidR="00A979F6" w:rsidRPr="00621381">
        <w:rPr>
          <w:rFonts w:ascii="Calibri" w:hAnsi="Calibri" w:cs="Calibri"/>
          <w:bCs w:val="0"/>
          <w:iCs w:val="0"/>
          <w:color w:val="000000"/>
          <w:sz w:val="22"/>
          <w:szCs w:val="22"/>
          <w:lang w:val="tr-TR" w:eastAsia="fr-FR"/>
        </w:rPr>
        <w:t xml:space="preserve"> bugüne kadar </w:t>
      </w:r>
      <w:r w:rsidR="008C4EE6" w:rsidRPr="00621381">
        <w:rPr>
          <w:rFonts w:ascii="Calibri" w:hAnsi="Calibri" w:cs="Calibri"/>
          <w:color w:val="000000"/>
          <w:sz w:val="22"/>
          <w:szCs w:val="22"/>
          <w:lang w:val="tr-TR"/>
        </w:rPr>
        <w:t>kâmil insanlık yolunda</w:t>
      </w:r>
      <w:r w:rsidR="00B759CA" w:rsidRPr="00621381">
        <w:rPr>
          <w:rFonts w:ascii="Calibri" w:hAnsi="Calibri" w:cs="Calibri"/>
          <w:color w:val="000000"/>
          <w:sz w:val="22"/>
          <w:szCs w:val="22"/>
          <w:lang w:val="tr-TR"/>
        </w:rPr>
        <w:t xml:space="preserve"> hakka</w:t>
      </w:r>
      <w:r w:rsidR="008C4EE6" w:rsidRPr="00621381">
        <w:rPr>
          <w:rFonts w:ascii="Calibri" w:hAnsi="Calibri" w:cs="Calibri"/>
          <w:color w:val="000000"/>
          <w:sz w:val="22"/>
          <w:szCs w:val="22"/>
          <w:lang w:val="tr-TR"/>
        </w:rPr>
        <w:t xml:space="preserve"> yürüyen canların aşkına!</w:t>
      </w:r>
    </w:p>
    <w:p w:rsidR="008C4EE6" w:rsidRPr="00621381" w:rsidRDefault="00A979F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X</w:t>
      </w:r>
      <w:proofErr w:type="gramStart"/>
      <w:r w:rsidRPr="00621381">
        <w:rPr>
          <w:rFonts w:ascii="Calibri" w:hAnsi="Calibri" w:cs="Calibri"/>
          <w:b/>
          <w:i/>
          <w:color w:val="000000"/>
          <w:sz w:val="22"/>
          <w:szCs w:val="22"/>
          <w:lang w:val="tr-TR"/>
        </w:rPr>
        <w:t>….</w:t>
      </w:r>
      <w:proofErr w:type="gramEnd"/>
      <w:r w:rsidRPr="00621381">
        <w:rPr>
          <w:rFonts w:ascii="Calibri" w:hAnsi="Calibri" w:cs="Calibri"/>
          <w:b/>
          <w:i/>
          <w:color w:val="000000"/>
          <w:sz w:val="22"/>
          <w:szCs w:val="22"/>
          <w:lang w:val="tr-TR"/>
        </w:rPr>
        <w:t xml:space="preserve"> canımız devri daim </w:t>
      </w:r>
      <w:r w:rsidR="008C4EE6" w:rsidRPr="00621381">
        <w:rPr>
          <w:rFonts w:ascii="Calibri" w:hAnsi="Calibri" w:cs="Calibri"/>
          <w:b/>
          <w:i/>
          <w:color w:val="000000"/>
          <w:sz w:val="22"/>
          <w:szCs w:val="22"/>
          <w:lang w:val="tr-TR"/>
        </w:rPr>
        <w:t xml:space="preserve">ola, aslına ere, ışıklar içinde </w:t>
      </w:r>
      <w:r w:rsidR="00927F21" w:rsidRPr="00621381">
        <w:rPr>
          <w:rFonts w:ascii="Calibri" w:hAnsi="Calibri" w:cs="Calibri"/>
          <w:b/>
          <w:i/>
          <w:color w:val="000000"/>
          <w:sz w:val="22"/>
          <w:szCs w:val="22"/>
          <w:lang w:val="tr-TR"/>
        </w:rPr>
        <w:t>Yata</w:t>
      </w:r>
      <w:r w:rsidR="008C4EE6" w:rsidRPr="00621381">
        <w:rPr>
          <w:rFonts w:ascii="Calibri" w:hAnsi="Calibri" w:cs="Calibri"/>
          <w:b/>
          <w:i/>
          <w:color w:val="000000"/>
          <w:sz w:val="22"/>
          <w:szCs w:val="22"/>
          <w:lang w:val="tr-TR"/>
        </w:rPr>
        <w:t xml:space="preserve">!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Mekânı Hakk katında kaim, sevenlerinin gönlünde daim ola!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Hakk erenleri geride kalan ev halkına, Yakınlarına, sevenlerine </w:t>
      </w:r>
    </w:p>
    <w:p w:rsidR="008C4EE6" w:rsidRPr="00621381" w:rsidRDefault="003C0367">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Ve</w:t>
      </w:r>
      <w:r w:rsidR="008C4EE6" w:rsidRPr="00621381">
        <w:rPr>
          <w:rFonts w:ascii="Calibri" w:hAnsi="Calibri" w:cs="Calibri"/>
          <w:b/>
          <w:i/>
          <w:color w:val="000000"/>
          <w:sz w:val="22"/>
          <w:szCs w:val="22"/>
          <w:lang w:val="tr-TR"/>
        </w:rPr>
        <w:t xml:space="preserve"> gönül dostlarına, yaren yoldaşlarına,</w:t>
      </w:r>
    </w:p>
    <w:p w:rsidR="008C4EE6" w:rsidRPr="00621381" w:rsidRDefault="003C0367">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Sağlık</w:t>
      </w:r>
      <w:r w:rsidR="008C4EE6" w:rsidRPr="00621381">
        <w:rPr>
          <w:rFonts w:ascii="Calibri" w:hAnsi="Calibri" w:cs="Calibri"/>
          <w:b/>
          <w:i/>
          <w:color w:val="000000"/>
          <w:sz w:val="22"/>
          <w:szCs w:val="22"/>
          <w:lang w:val="tr-TR"/>
        </w:rPr>
        <w:t xml:space="preserve">, selamet, metanet ihsan eyleye! </w:t>
      </w:r>
    </w:p>
    <w:p w:rsidR="008C4EE6" w:rsidRPr="00621381" w:rsidRDefault="00A979F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HAK cemi cümlenize,  </w:t>
      </w:r>
      <w:r w:rsidR="00812B97" w:rsidRPr="00621381">
        <w:rPr>
          <w:rFonts w:ascii="Calibri" w:hAnsi="Calibri" w:cs="Calibri"/>
          <w:b/>
          <w:i/>
          <w:color w:val="000000"/>
          <w:sz w:val="22"/>
          <w:szCs w:val="22"/>
          <w:lang w:val="tr-TR"/>
        </w:rPr>
        <w:t>can ciğer</w:t>
      </w:r>
      <w:r w:rsidR="00261A04" w:rsidRPr="00621381">
        <w:rPr>
          <w:rFonts w:ascii="Calibri" w:hAnsi="Calibri" w:cs="Calibri"/>
          <w:b/>
          <w:i/>
          <w:color w:val="000000"/>
          <w:sz w:val="22"/>
          <w:szCs w:val="22"/>
          <w:lang w:val="tr-TR"/>
        </w:rPr>
        <w:t xml:space="preserve"> (evlat)</w:t>
      </w:r>
      <w:r w:rsidR="00812B97" w:rsidRPr="00621381">
        <w:rPr>
          <w:rFonts w:ascii="Calibri" w:hAnsi="Calibri" w:cs="Calibri"/>
          <w:b/>
          <w:i/>
          <w:color w:val="000000"/>
          <w:sz w:val="22"/>
          <w:szCs w:val="22"/>
          <w:lang w:val="tr-TR"/>
        </w:rPr>
        <w:t xml:space="preserve"> acısı</w:t>
      </w:r>
      <w:r w:rsidR="008C4EE6" w:rsidRPr="00621381">
        <w:rPr>
          <w:rFonts w:ascii="Calibri" w:hAnsi="Calibri" w:cs="Calibri"/>
          <w:b/>
          <w:i/>
          <w:color w:val="000000"/>
          <w:sz w:val="22"/>
          <w:szCs w:val="22"/>
          <w:lang w:val="tr-TR"/>
        </w:rPr>
        <w:t xml:space="preserve"> göstermeye! </w:t>
      </w:r>
    </w:p>
    <w:p w:rsidR="00812B97" w:rsidRPr="00621381" w:rsidRDefault="00812B97">
      <w:pPr>
        <w:pStyle w:val="Standard"/>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 xml:space="preserve">Dil bizden Nefes </w:t>
      </w:r>
      <w:r w:rsidR="00B759CA" w:rsidRPr="00621381">
        <w:rPr>
          <w:rFonts w:ascii="Calibri" w:hAnsi="Calibri" w:cs="Calibri"/>
          <w:b/>
          <w:i/>
          <w:color w:val="000000"/>
          <w:sz w:val="22"/>
          <w:szCs w:val="22"/>
          <w:lang w:val="tr-TR"/>
        </w:rPr>
        <w:t>Pirden ola.</w:t>
      </w:r>
    </w:p>
    <w:p w:rsidR="00B759CA" w:rsidRPr="00621381" w:rsidRDefault="00B759CA">
      <w:pPr>
        <w:pStyle w:val="Standard"/>
        <w:ind w:left="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color w:val="000000"/>
          <w:sz w:val="22"/>
          <w:szCs w:val="22"/>
          <w:lang w:val="tr-TR"/>
        </w:rPr>
        <w:t>Son olarak canla vedalaşırlar:</w:t>
      </w:r>
    </w:p>
    <w:p w:rsidR="008C4EE6" w:rsidRPr="00621381" w:rsidRDefault="008C4EE6">
      <w:pPr>
        <w:pStyle w:val="Standard"/>
        <w:ind w:left="708" w:firstLine="567"/>
        <w:rPr>
          <w:rFonts w:ascii="Calibri" w:hAnsi="Calibri" w:cs="Calibri"/>
          <w:color w:val="000000"/>
          <w:sz w:val="22"/>
          <w:szCs w:val="22"/>
          <w:lang w:val="tr-TR"/>
        </w:rPr>
      </w:pPr>
    </w:p>
    <w:p w:rsidR="008C4EE6" w:rsidRPr="00621381" w:rsidRDefault="00927F21">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lastRenderedPageBreak/>
        <w:t xml:space="preserve">Ya Hak Yaz </w:t>
      </w:r>
      <w:proofErr w:type="spellStart"/>
      <w:r w:rsidRPr="00621381">
        <w:rPr>
          <w:rFonts w:ascii="Calibri" w:hAnsi="Calibri" w:cs="Calibri"/>
          <w:b/>
          <w:i/>
          <w:color w:val="000000"/>
          <w:sz w:val="22"/>
          <w:szCs w:val="22"/>
          <w:lang w:val="tr-TR"/>
        </w:rPr>
        <w:t>Qızır</w:t>
      </w:r>
      <w:proofErr w:type="spellEnd"/>
      <w:r w:rsidRPr="00621381">
        <w:rPr>
          <w:rFonts w:ascii="Calibri" w:hAnsi="Calibri" w:cs="Calibri"/>
          <w:b/>
          <w:i/>
          <w:color w:val="000000"/>
          <w:sz w:val="22"/>
          <w:szCs w:val="22"/>
          <w:lang w:val="tr-TR"/>
        </w:rPr>
        <w:t xml:space="preserve">   </w:t>
      </w:r>
      <w:r w:rsidR="008C4EE6" w:rsidRPr="00621381">
        <w:rPr>
          <w:rFonts w:ascii="Calibri" w:hAnsi="Calibri" w:cs="Calibri"/>
          <w:b/>
          <w:i/>
          <w:color w:val="000000"/>
          <w:sz w:val="22"/>
          <w:szCs w:val="22"/>
          <w:lang w:val="tr-TR"/>
        </w:rPr>
        <w:t>Ey X</w:t>
      </w:r>
      <w:proofErr w:type="gramStart"/>
      <w:r w:rsidR="008C4EE6" w:rsidRPr="00621381">
        <w:rPr>
          <w:rFonts w:ascii="Calibri" w:hAnsi="Calibri" w:cs="Calibri"/>
          <w:b/>
          <w:i/>
          <w:color w:val="000000"/>
          <w:sz w:val="22"/>
          <w:szCs w:val="22"/>
          <w:lang w:val="tr-TR"/>
        </w:rPr>
        <w:t>….</w:t>
      </w:r>
      <w:proofErr w:type="gramEnd"/>
      <w:r w:rsidR="008C4EE6" w:rsidRPr="00621381">
        <w:rPr>
          <w:rFonts w:ascii="Calibri" w:hAnsi="Calibri" w:cs="Calibri"/>
          <w:b/>
          <w:i/>
          <w:color w:val="000000"/>
          <w:sz w:val="22"/>
          <w:szCs w:val="22"/>
          <w:lang w:val="tr-TR"/>
        </w:rPr>
        <w:t xml:space="preserve">  can!</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Hava,</w:t>
      </w:r>
      <w:r w:rsidR="00481580" w:rsidRPr="00621381">
        <w:rPr>
          <w:rFonts w:ascii="Calibri" w:hAnsi="Calibri" w:cs="Calibri"/>
          <w:b/>
          <w:i/>
          <w:color w:val="000000"/>
          <w:sz w:val="22"/>
          <w:szCs w:val="22"/>
          <w:lang w:val="tr-TR"/>
        </w:rPr>
        <w:t xml:space="preserve"> Ateş,</w:t>
      </w:r>
      <w:r w:rsidRPr="00621381">
        <w:rPr>
          <w:rFonts w:ascii="Calibri" w:hAnsi="Calibri" w:cs="Calibri"/>
          <w:b/>
          <w:i/>
          <w:color w:val="000000"/>
          <w:sz w:val="22"/>
          <w:szCs w:val="22"/>
          <w:lang w:val="tr-TR"/>
        </w:rPr>
        <w:t xml:space="preserve"> </w:t>
      </w:r>
      <w:r w:rsidR="00170C26" w:rsidRPr="00621381">
        <w:rPr>
          <w:rFonts w:ascii="Calibri" w:hAnsi="Calibri" w:cs="Calibri"/>
          <w:b/>
          <w:i/>
          <w:color w:val="000000"/>
          <w:sz w:val="22"/>
          <w:szCs w:val="22"/>
          <w:lang w:val="tr-TR"/>
        </w:rPr>
        <w:t>S</w:t>
      </w:r>
      <w:r w:rsidRPr="00621381">
        <w:rPr>
          <w:rFonts w:ascii="Calibri" w:hAnsi="Calibri" w:cs="Calibri"/>
          <w:b/>
          <w:i/>
          <w:color w:val="000000"/>
          <w:sz w:val="22"/>
          <w:szCs w:val="22"/>
          <w:lang w:val="tr-TR"/>
        </w:rPr>
        <w:t xml:space="preserve">u </w:t>
      </w:r>
      <w:r w:rsidR="00481580" w:rsidRPr="00621381">
        <w:rPr>
          <w:rFonts w:ascii="Calibri" w:hAnsi="Calibri" w:cs="Calibri"/>
          <w:b/>
          <w:i/>
          <w:color w:val="000000"/>
          <w:sz w:val="22"/>
          <w:szCs w:val="22"/>
          <w:lang w:val="tr-TR"/>
        </w:rPr>
        <w:t>ve topraktan var ola geldin</w:t>
      </w:r>
      <w:r w:rsidRPr="00621381">
        <w:rPr>
          <w:rFonts w:ascii="Calibri" w:hAnsi="Calibri" w:cs="Calibri"/>
          <w:b/>
          <w:i/>
          <w:color w:val="000000"/>
          <w:sz w:val="22"/>
          <w:szCs w:val="22"/>
          <w:lang w:val="tr-TR"/>
        </w:rPr>
        <w:t>.</w:t>
      </w:r>
    </w:p>
    <w:p w:rsidR="008C4EE6" w:rsidRPr="00621381" w:rsidRDefault="00927F21">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C</w:t>
      </w:r>
      <w:r w:rsidR="008C4EE6" w:rsidRPr="00621381">
        <w:rPr>
          <w:rFonts w:ascii="Calibri" w:hAnsi="Calibri" w:cs="Calibri"/>
          <w:b/>
          <w:i/>
          <w:color w:val="000000"/>
          <w:sz w:val="22"/>
          <w:szCs w:val="22"/>
          <w:lang w:val="tr-TR"/>
        </w:rPr>
        <w:t>an idin sonra beden oldun.</w:t>
      </w:r>
    </w:p>
    <w:p w:rsidR="00481580" w:rsidRPr="00621381" w:rsidRDefault="00481580" w:rsidP="00481580">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Yüce varlığın aşkı rızasıyla,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Hakk kapısından doğdun.</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Dil oldun, tel oldun, söz oldun.</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Sese dönüşerek canlı-cansız her şeye sızdın.</w:t>
      </w:r>
    </w:p>
    <w:p w:rsidR="00481580" w:rsidRPr="00621381" w:rsidRDefault="00481580">
      <w:pPr>
        <w:pStyle w:val="Standard"/>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 xml:space="preserve">Nefes aldın Aşk ateşinde yandın, yedin içtin </w:t>
      </w:r>
    </w:p>
    <w:p w:rsidR="00481580" w:rsidRPr="00621381" w:rsidRDefault="00481580">
      <w:pPr>
        <w:pStyle w:val="Standard"/>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Menzile ermek için koştun</w:t>
      </w:r>
      <w:r w:rsidR="00927F21" w:rsidRPr="00621381">
        <w:rPr>
          <w:rFonts w:ascii="Calibri" w:hAnsi="Calibri" w:cs="Calibri"/>
          <w:b/>
          <w:i/>
          <w:color w:val="000000"/>
          <w:sz w:val="22"/>
          <w:szCs w:val="22"/>
          <w:lang w:val="tr-TR"/>
        </w:rPr>
        <w:t>,</w:t>
      </w:r>
      <w:r w:rsidRPr="00621381">
        <w:rPr>
          <w:rFonts w:ascii="Calibri" w:hAnsi="Calibri" w:cs="Calibri"/>
          <w:b/>
          <w:i/>
          <w:color w:val="000000"/>
          <w:sz w:val="22"/>
          <w:szCs w:val="22"/>
          <w:lang w:val="tr-TR"/>
        </w:rPr>
        <w:t xml:space="preserve"> kondun göçtün</w:t>
      </w:r>
      <w:r w:rsidR="00927F21" w:rsidRPr="00621381">
        <w:rPr>
          <w:rFonts w:ascii="Calibri" w:hAnsi="Calibri" w:cs="Calibri"/>
          <w:b/>
          <w:i/>
          <w:color w:val="000000"/>
          <w:sz w:val="22"/>
          <w:szCs w:val="22"/>
          <w:lang w:val="tr-TR"/>
        </w:rPr>
        <w:t>.</w:t>
      </w:r>
    </w:p>
    <w:p w:rsidR="00812B97" w:rsidRPr="00621381" w:rsidRDefault="00812B97">
      <w:pPr>
        <w:pStyle w:val="Standard"/>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Sonunda hakka yürüyüp Sır oldun.</w:t>
      </w:r>
    </w:p>
    <w:p w:rsidR="008C4EE6" w:rsidRPr="00621381" w:rsidRDefault="00927F21">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D</w:t>
      </w:r>
      <w:r w:rsidR="008C4EE6" w:rsidRPr="00621381">
        <w:rPr>
          <w:rFonts w:ascii="Calibri" w:hAnsi="Calibri" w:cs="Calibri"/>
          <w:b/>
          <w:i/>
          <w:color w:val="000000"/>
          <w:sz w:val="22"/>
          <w:szCs w:val="22"/>
          <w:lang w:val="tr-TR"/>
        </w:rPr>
        <w:t>evrin daim, ışıklar iç</w:t>
      </w:r>
      <w:r w:rsidRPr="00621381">
        <w:rPr>
          <w:rFonts w:ascii="Calibri" w:hAnsi="Calibri" w:cs="Calibri"/>
          <w:b/>
          <w:i/>
          <w:color w:val="000000"/>
          <w:sz w:val="22"/>
          <w:szCs w:val="22"/>
          <w:lang w:val="tr-TR"/>
        </w:rPr>
        <w:t>inde</w:t>
      </w:r>
      <w:r w:rsidR="008C4EE6" w:rsidRPr="00621381">
        <w:rPr>
          <w:rFonts w:ascii="Calibri" w:hAnsi="Calibri" w:cs="Calibri"/>
          <w:b/>
          <w:i/>
          <w:color w:val="000000"/>
          <w:sz w:val="22"/>
          <w:szCs w:val="22"/>
          <w:lang w:val="tr-TR"/>
        </w:rPr>
        <w:t xml:space="preserve"> ol</w:t>
      </w:r>
      <w:r w:rsidRPr="00621381">
        <w:rPr>
          <w:rFonts w:ascii="Calibri" w:hAnsi="Calibri" w:cs="Calibri"/>
          <w:b/>
          <w:i/>
          <w:color w:val="000000"/>
          <w:sz w:val="22"/>
          <w:szCs w:val="22"/>
          <w:lang w:val="tr-TR"/>
        </w:rPr>
        <w:t>a</w:t>
      </w:r>
      <w:r w:rsidR="008C4EE6" w:rsidRPr="00621381">
        <w:rPr>
          <w:rFonts w:ascii="Calibri" w:hAnsi="Calibri" w:cs="Calibri"/>
          <w:b/>
          <w:i/>
          <w:color w:val="000000"/>
          <w:sz w:val="22"/>
          <w:szCs w:val="22"/>
          <w:lang w:val="tr-TR"/>
        </w:rPr>
        <w:t>.</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Hakk erenler yolu</w:t>
      </w:r>
      <w:r w:rsidR="00B759CA" w:rsidRPr="00621381">
        <w:rPr>
          <w:rFonts w:ascii="Calibri" w:hAnsi="Calibri" w:cs="Calibri"/>
          <w:b/>
          <w:i/>
          <w:color w:val="000000"/>
          <w:sz w:val="22"/>
          <w:szCs w:val="22"/>
          <w:lang w:val="tr-TR"/>
        </w:rPr>
        <w:t>nu</w:t>
      </w:r>
      <w:r w:rsidRPr="00621381">
        <w:rPr>
          <w:rFonts w:ascii="Calibri" w:hAnsi="Calibri" w:cs="Calibri"/>
          <w:b/>
          <w:i/>
          <w:color w:val="000000"/>
          <w:sz w:val="22"/>
          <w:szCs w:val="22"/>
          <w:lang w:val="tr-TR"/>
        </w:rPr>
        <w:t xml:space="preserve"> aydınlata.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Erenler, pirler didarın ola!</w:t>
      </w:r>
      <w:r w:rsidRPr="00621381">
        <w:rPr>
          <w:rFonts w:ascii="Calibri" w:hAnsi="Calibri" w:cs="Calibri"/>
          <w:b/>
          <w:i/>
          <w:color w:val="000000"/>
          <w:sz w:val="22"/>
          <w:szCs w:val="22"/>
          <w:lang w:val="tr-TR"/>
        </w:rPr>
        <w:tab/>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Her hizmetin görüldü.</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Bizden sana, yolun açık ol</w:t>
      </w:r>
      <w:r w:rsidR="00927F21" w:rsidRPr="00621381">
        <w:rPr>
          <w:rFonts w:ascii="Calibri" w:hAnsi="Calibri" w:cs="Calibri"/>
          <w:b/>
          <w:i/>
          <w:color w:val="000000"/>
          <w:sz w:val="22"/>
          <w:szCs w:val="22"/>
          <w:lang w:val="tr-TR"/>
        </w:rPr>
        <w:t>a</w:t>
      </w:r>
      <w:r w:rsidRPr="00621381">
        <w:rPr>
          <w:rFonts w:ascii="Calibri" w:hAnsi="Calibri" w:cs="Calibri"/>
          <w:b/>
          <w:i/>
          <w:color w:val="000000"/>
          <w:sz w:val="22"/>
          <w:szCs w:val="22"/>
          <w:lang w:val="tr-TR"/>
        </w:rPr>
        <w:t>.</w:t>
      </w:r>
    </w:p>
    <w:p w:rsidR="008C4EE6" w:rsidRPr="00621381" w:rsidRDefault="008C4EE6">
      <w:pPr>
        <w:pStyle w:val="Standard"/>
        <w:ind w:left="708" w:firstLine="567"/>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Bu meydan senden razı oldu.</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Hakk da senden razı olsun.</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Hoşça kal  x</w:t>
      </w:r>
      <w:proofErr w:type="gramStart"/>
      <w:r w:rsidRPr="00621381">
        <w:rPr>
          <w:rFonts w:ascii="Calibri" w:hAnsi="Calibri" w:cs="Calibri"/>
          <w:b/>
          <w:i/>
          <w:color w:val="000000"/>
          <w:sz w:val="22"/>
          <w:szCs w:val="22"/>
          <w:lang w:val="tr-TR"/>
        </w:rPr>
        <w:t>……</w:t>
      </w:r>
      <w:proofErr w:type="gramEnd"/>
      <w:r w:rsidRPr="00621381">
        <w:rPr>
          <w:rFonts w:ascii="Calibri" w:hAnsi="Calibri" w:cs="Calibri"/>
          <w:b/>
          <w:i/>
          <w:color w:val="000000"/>
          <w:sz w:val="22"/>
          <w:szCs w:val="22"/>
          <w:lang w:val="tr-TR"/>
        </w:rPr>
        <w:t xml:space="preserve">  can!</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Uğurlar ola</w:t>
      </w:r>
      <w:proofErr w:type="gramStart"/>
      <w:r w:rsidRPr="00621381">
        <w:rPr>
          <w:rFonts w:ascii="Calibri" w:hAnsi="Calibri" w:cs="Calibri"/>
          <w:b/>
          <w:i/>
          <w:color w:val="000000"/>
          <w:sz w:val="22"/>
          <w:szCs w:val="22"/>
          <w:lang w:val="tr-TR"/>
        </w:rPr>
        <w:t>..!</w:t>
      </w:r>
      <w:proofErr w:type="gramEnd"/>
    </w:p>
    <w:p w:rsidR="00481580" w:rsidRPr="00621381" w:rsidRDefault="00481580">
      <w:pPr>
        <w:pStyle w:val="Standard"/>
        <w:ind w:left="708"/>
        <w:rPr>
          <w:rFonts w:ascii="Calibri" w:hAnsi="Calibri" w:cs="Calibri"/>
          <w:color w:val="000000"/>
          <w:sz w:val="22"/>
          <w:szCs w:val="22"/>
          <w:lang w:val="tr-TR"/>
        </w:rPr>
      </w:pPr>
    </w:p>
    <w:p w:rsidR="008C4EE6" w:rsidRPr="00621381" w:rsidRDefault="00927F21">
      <w:pPr>
        <w:pStyle w:val="Standard"/>
        <w:ind w:left="708"/>
        <w:rPr>
          <w:rFonts w:ascii="Calibri" w:hAnsi="Calibri" w:cs="Calibri"/>
          <w:color w:val="000000"/>
          <w:sz w:val="22"/>
          <w:szCs w:val="22"/>
          <w:lang w:val="tr-TR"/>
        </w:rPr>
      </w:pPr>
      <w:r w:rsidRPr="00621381">
        <w:rPr>
          <w:rFonts w:ascii="Calibri" w:hAnsi="Calibri" w:cs="Calibri"/>
          <w:b/>
          <w:color w:val="000000"/>
          <w:sz w:val="22"/>
          <w:szCs w:val="22"/>
          <w:lang w:val="tr-TR"/>
        </w:rPr>
        <w:t xml:space="preserve"> </w:t>
      </w:r>
      <w:r w:rsidR="008C4EE6" w:rsidRPr="00621381">
        <w:rPr>
          <w:rFonts w:ascii="Calibri" w:hAnsi="Calibri" w:cs="Calibri"/>
          <w:b/>
          <w:color w:val="000000"/>
          <w:sz w:val="22"/>
          <w:szCs w:val="22"/>
          <w:lang w:val="tr-TR"/>
        </w:rPr>
        <w:t>“</w:t>
      </w:r>
      <w:r w:rsidR="008C4EE6" w:rsidRPr="00621381">
        <w:rPr>
          <w:rFonts w:ascii="Calibri" w:hAnsi="Calibri" w:cs="Calibri"/>
          <w:b/>
          <w:i/>
          <w:color w:val="000000"/>
          <w:sz w:val="22"/>
          <w:szCs w:val="22"/>
          <w:lang w:val="tr-TR"/>
        </w:rPr>
        <w:t>İsteyen herkes içinden geldiği şekilde dilekte bulunabilir.”</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rsidP="00B35786">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Mezarın doldurulması işlemi</w:t>
      </w:r>
      <w:r w:rsidR="00E87376" w:rsidRPr="00621381">
        <w:rPr>
          <w:rFonts w:ascii="Calibri" w:hAnsi="Calibri" w:cs="Calibri"/>
          <w:color w:val="000000"/>
          <w:sz w:val="22"/>
          <w:szCs w:val="22"/>
          <w:lang w:val="tr-TR"/>
        </w:rPr>
        <w:t xml:space="preserve"> görevliler tarafından (daha sonra)</w:t>
      </w:r>
      <w:r w:rsidRPr="00621381">
        <w:rPr>
          <w:rFonts w:ascii="Calibri" w:hAnsi="Calibri" w:cs="Calibri"/>
          <w:color w:val="000000"/>
          <w:sz w:val="22"/>
          <w:szCs w:val="22"/>
          <w:lang w:val="tr-TR"/>
        </w:rPr>
        <w:t xml:space="preserve"> tamamlandıktan sonra üç adet çerag yakılır. </w:t>
      </w:r>
      <w:r w:rsidRPr="00621381">
        <w:rPr>
          <w:rFonts w:ascii="Calibri" w:hAnsi="Calibri" w:cs="Calibri"/>
          <w:color w:val="000000"/>
          <w:sz w:val="22"/>
          <w:szCs w:val="22"/>
          <w:lang w:val="tr-TR" w:eastAsia="da-DK"/>
        </w:rPr>
        <w:t xml:space="preserve">İsim levhası dikilip, mezarın orta üst kısmına baştan sona bir oluk açılır. Varsa üzerine çiçekler yerleştirilir. </w:t>
      </w:r>
      <w:r w:rsidRPr="00621381">
        <w:rPr>
          <w:rFonts w:ascii="Calibri" w:hAnsi="Calibri" w:cs="Calibri"/>
          <w:b/>
          <w:color w:val="000000"/>
          <w:sz w:val="22"/>
          <w:szCs w:val="22"/>
          <w:lang w:val="tr-TR" w:eastAsia="da-DK"/>
        </w:rPr>
        <w:t>''</w:t>
      </w:r>
      <w:r w:rsidRPr="00621381">
        <w:rPr>
          <w:rFonts w:ascii="Calibri" w:hAnsi="Calibri" w:cs="Calibri"/>
          <w:b/>
          <w:i/>
          <w:color w:val="000000"/>
          <w:sz w:val="22"/>
          <w:szCs w:val="22"/>
          <w:lang w:val="tr-TR" w:eastAsia="da-DK"/>
        </w:rPr>
        <w:t>Uğurlar ola, yolun açık ola can!''</w:t>
      </w:r>
      <w:r w:rsidRPr="00621381">
        <w:rPr>
          <w:rFonts w:ascii="Calibri" w:hAnsi="Calibri" w:cs="Calibri"/>
          <w:color w:val="000000"/>
          <w:sz w:val="22"/>
          <w:szCs w:val="22"/>
          <w:lang w:val="tr-TR" w:eastAsia="da-DK"/>
        </w:rPr>
        <w:t xml:space="preserve"> diyerek su dökülür.</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color w:val="000000"/>
          <w:sz w:val="22"/>
          <w:szCs w:val="22"/>
          <w:lang w:val="tr-TR"/>
        </w:rPr>
        <w:t>Pir veya Hizmet görevlisi:</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"Canlar sırlama hizmetimiz tamam oldu. Saat </w:t>
      </w:r>
      <w:r w:rsidR="00B03635" w:rsidRPr="00621381">
        <w:rPr>
          <w:rStyle w:val="Betont"/>
          <w:rFonts w:ascii="Calibri" w:hAnsi="Calibri" w:cs="Calibri"/>
          <w:b/>
          <w:iCs w:val="0"/>
          <w:color w:val="000000"/>
          <w:sz w:val="22"/>
          <w:szCs w:val="22"/>
          <w:lang w:val="tr-TR"/>
        </w:rPr>
        <w:t>X</w:t>
      </w:r>
      <w:proofErr w:type="gramStart"/>
      <w:r w:rsidR="00B03635" w:rsidRPr="00621381">
        <w:rPr>
          <w:rStyle w:val="Betont"/>
          <w:rFonts w:ascii="Calibri" w:hAnsi="Calibri" w:cs="Calibri"/>
          <w:b/>
          <w:iCs w:val="0"/>
          <w:color w:val="000000"/>
          <w:sz w:val="22"/>
          <w:szCs w:val="22"/>
          <w:lang w:val="tr-TR"/>
        </w:rPr>
        <w:t>…..</w:t>
      </w:r>
      <w:proofErr w:type="gramEnd"/>
      <w:r w:rsidR="00B03635" w:rsidRPr="00621381">
        <w:rPr>
          <w:rStyle w:val="Betont"/>
          <w:rFonts w:ascii="Calibri" w:hAnsi="Calibri" w:cs="Calibri"/>
          <w:b/>
          <w:iCs w:val="0"/>
          <w:color w:val="000000"/>
          <w:sz w:val="22"/>
          <w:szCs w:val="22"/>
          <w:lang w:val="tr-TR"/>
        </w:rPr>
        <w:t xml:space="preserve"> </w:t>
      </w:r>
      <w:r w:rsidRPr="00621381">
        <w:rPr>
          <w:rFonts w:ascii="Calibri" w:hAnsi="Calibri" w:cs="Calibri"/>
          <w:b/>
          <w:i/>
          <w:color w:val="000000"/>
          <w:sz w:val="22"/>
          <w:szCs w:val="22"/>
          <w:lang w:val="tr-TR"/>
        </w:rPr>
        <w:t xml:space="preserve"> te cemevinde taziyeler kabul edilecek, lokmalar dağıtılacaktır. İsteyen canlar oraya buyursun"</w:t>
      </w:r>
      <w:r w:rsidRPr="00621381">
        <w:rPr>
          <w:rFonts w:ascii="Calibri" w:hAnsi="Calibri" w:cs="Calibri"/>
          <w:i/>
          <w:color w:val="000000"/>
          <w:sz w:val="22"/>
          <w:szCs w:val="22"/>
          <w:lang w:val="tr-TR"/>
        </w:rPr>
        <w:t xml:space="preserve"> der</w:t>
      </w:r>
      <w:proofErr w:type="gramStart"/>
      <w:r w:rsidRPr="00621381">
        <w:rPr>
          <w:rFonts w:ascii="Calibri" w:hAnsi="Calibri" w:cs="Calibri"/>
          <w:i/>
          <w:color w:val="000000"/>
          <w:sz w:val="22"/>
          <w:szCs w:val="22"/>
          <w:lang w:val="tr-TR"/>
        </w:rPr>
        <w:t>.</w:t>
      </w:r>
      <w:r w:rsidRPr="00621381">
        <w:rPr>
          <w:rFonts w:ascii="Calibri" w:hAnsi="Calibri" w:cs="Calibri"/>
          <w:color w:val="000000"/>
          <w:sz w:val="22"/>
          <w:szCs w:val="22"/>
          <w:lang w:val="tr-TR"/>
        </w:rPr>
        <w:t>.</w:t>
      </w:r>
      <w:proofErr w:type="gramEnd"/>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rsidP="00B35786">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 xml:space="preserve">Orada bulunup da acelesi olanlar, Hakk’a yürüyen canın yakınlarına başsağlığı dileyerek ayrılabilirler. Bu arada helva, lokum ve çikolata gibi şeyler dağıtılabilir.  </w:t>
      </w:r>
    </w:p>
    <w:p w:rsidR="00B35786" w:rsidRPr="00621381" w:rsidRDefault="00B35786" w:rsidP="00B35786">
      <w:pPr>
        <w:pStyle w:val="Standard"/>
        <w:rPr>
          <w:rFonts w:ascii="Calibri" w:hAnsi="Calibri" w:cs="Calibri"/>
          <w:color w:val="000000"/>
          <w:sz w:val="22"/>
          <w:szCs w:val="22"/>
          <w:lang w:val="tr-TR"/>
        </w:rPr>
      </w:pPr>
    </w:p>
    <w:p w:rsidR="008C4EE6" w:rsidRPr="00621381" w:rsidRDefault="008C4EE6" w:rsidP="00B35786">
      <w:pPr>
        <w:pStyle w:val="Standard"/>
        <w:rPr>
          <w:rFonts w:ascii="Calibri" w:hAnsi="Calibri" w:cs="Calibri"/>
          <w:i/>
          <w:color w:val="000000"/>
          <w:sz w:val="22"/>
          <w:szCs w:val="22"/>
          <w:lang w:val="tr-TR"/>
        </w:rPr>
      </w:pPr>
      <w:r w:rsidRPr="00621381">
        <w:rPr>
          <w:rFonts w:ascii="Calibri" w:hAnsi="Calibri" w:cs="Calibri"/>
          <w:i/>
          <w:color w:val="000000"/>
          <w:sz w:val="22"/>
          <w:szCs w:val="22"/>
          <w:lang w:val="tr-TR"/>
        </w:rPr>
        <w:t xml:space="preserve">(Not: Alevilerin </w:t>
      </w:r>
      <w:r w:rsidR="0023579D" w:rsidRPr="00621381">
        <w:rPr>
          <w:rFonts w:ascii="Calibri" w:hAnsi="Calibri" w:cs="Calibri"/>
          <w:i/>
          <w:color w:val="000000"/>
          <w:sz w:val="22"/>
          <w:szCs w:val="22"/>
          <w:lang w:val="tr-TR"/>
        </w:rPr>
        <w:t xml:space="preserve">Hakk’a </w:t>
      </w:r>
      <w:r w:rsidR="002D37F0" w:rsidRPr="00621381">
        <w:rPr>
          <w:rFonts w:ascii="Calibri" w:hAnsi="Calibri" w:cs="Calibri"/>
          <w:i/>
          <w:color w:val="000000"/>
          <w:sz w:val="22"/>
          <w:szCs w:val="22"/>
          <w:lang w:val="tr-TR"/>
        </w:rPr>
        <w:t>Uğurlama</w:t>
      </w:r>
      <w:r w:rsidR="0023579D" w:rsidRPr="00621381">
        <w:rPr>
          <w:rFonts w:ascii="Calibri" w:hAnsi="Calibri" w:cs="Calibri"/>
          <w:i/>
          <w:color w:val="000000"/>
          <w:sz w:val="22"/>
          <w:szCs w:val="22"/>
          <w:lang w:val="tr-TR"/>
        </w:rPr>
        <w:t xml:space="preserve"> Erkânı</w:t>
      </w:r>
      <w:r w:rsidRPr="00621381">
        <w:rPr>
          <w:rFonts w:ascii="Calibri" w:hAnsi="Calibri" w:cs="Calibri"/>
          <w:i/>
          <w:color w:val="000000"/>
          <w:sz w:val="22"/>
          <w:szCs w:val="22"/>
          <w:lang w:val="tr-TR"/>
        </w:rPr>
        <w:t>nda, cennet cehennem, öbür dünyadan söz edilmez</w:t>
      </w:r>
      <w:r w:rsidR="003C0367" w:rsidRPr="00621381">
        <w:rPr>
          <w:rFonts w:ascii="Calibri" w:hAnsi="Calibri" w:cs="Calibri"/>
          <w:i/>
          <w:color w:val="000000"/>
          <w:sz w:val="22"/>
          <w:szCs w:val="22"/>
          <w:lang w:val="tr-TR"/>
        </w:rPr>
        <w:t>, ç</w:t>
      </w:r>
      <w:r w:rsidRPr="00621381">
        <w:rPr>
          <w:rFonts w:ascii="Calibri" w:hAnsi="Calibri" w:cs="Calibri"/>
          <w:i/>
          <w:color w:val="000000"/>
          <w:sz w:val="22"/>
          <w:szCs w:val="22"/>
          <w:lang w:val="tr-TR"/>
        </w:rPr>
        <w:t>ünkü inancımızda bunlar yoktur.)</w:t>
      </w:r>
    </w:p>
    <w:p w:rsidR="008C4EE6" w:rsidRPr="00621381" w:rsidRDefault="008C4EE6">
      <w:pPr>
        <w:pStyle w:val="Standard"/>
        <w:ind w:left="708"/>
        <w:rPr>
          <w:rFonts w:ascii="Calibri" w:hAnsi="Calibri" w:cs="Calibri"/>
          <w:color w:val="000000"/>
          <w:sz w:val="22"/>
          <w:szCs w:val="22"/>
          <w:lang w:val="tr-TR"/>
        </w:rPr>
      </w:pPr>
    </w:p>
    <w:p w:rsidR="001F32E8" w:rsidRPr="00621381" w:rsidRDefault="00C06525">
      <w:pPr>
        <w:pStyle w:val="Standard"/>
        <w:ind w:left="708"/>
        <w:rPr>
          <w:rFonts w:ascii="Calibri" w:hAnsi="Calibri" w:cs="Calibri"/>
          <w:color w:val="000000"/>
          <w:lang w:val="tr-TR"/>
        </w:rPr>
      </w:pPr>
      <w:r>
        <w:rPr>
          <w:rFonts w:ascii="Calibri" w:hAnsi="Calibri" w:cs="Calibri"/>
          <w:color w:val="000000"/>
          <w:lang w:val="tr-TR"/>
        </w:rPr>
        <w:pict>
          <v:shape id="_x0000_i1030" type="#_x0000_t75" style="width:348pt;height:211.5pt">
            <v:imagedata r:id="rId14" o:title="Bombali-saldirida-olen-Leyla-Cicek-Mersinde-topraga-verildi-(2)_bce03_01 cenaze" cropleft="5575f" cropright="6040f"/>
          </v:shape>
        </w:pict>
      </w:r>
      <w:r w:rsidR="009D5E12" w:rsidRPr="00621381">
        <w:rPr>
          <w:rFonts w:ascii="Calibri" w:hAnsi="Calibri" w:cs="Calibri"/>
          <w:color w:val="000000"/>
          <w:lang w:val="tr-TR"/>
        </w:rPr>
        <w:t xml:space="preserve">  </w:t>
      </w:r>
    </w:p>
    <w:p w:rsidR="008C4EE6" w:rsidRPr="00621381" w:rsidRDefault="008C4EE6">
      <w:pPr>
        <w:pStyle w:val="NormalWeb"/>
        <w:shd w:val="clear" w:color="auto" w:fill="FFFFFF"/>
        <w:spacing w:before="0" w:after="0" w:line="100" w:lineRule="atLeast"/>
        <w:ind w:left="708"/>
        <w:rPr>
          <w:rFonts w:ascii="Calibri" w:hAnsi="Calibri" w:cs="Calibri"/>
          <w:szCs w:val="24"/>
          <w:lang w:val="tr-TR"/>
        </w:rPr>
      </w:pPr>
    </w:p>
    <w:p w:rsidR="008C4EE6" w:rsidRPr="00621381" w:rsidRDefault="008C4EE6">
      <w:pPr>
        <w:pStyle w:val="NormalWeb"/>
        <w:shd w:val="clear" w:color="auto" w:fill="FFFFFF"/>
        <w:spacing w:before="0" w:after="0" w:line="100" w:lineRule="atLeast"/>
        <w:ind w:left="708"/>
        <w:jc w:val="center"/>
        <w:rPr>
          <w:rFonts w:ascii="Calibri" w:hAnsi="Calibri" w:cs="Calibri"/>
          <w:szCs w:val="24"/>
          <w:lang w:val="tr-TR"/>
        </w:rPr>
      </w:pPr>
      <w:r w:rsidRPr="00621381">
        <w:rPr>
          <w:rFonts w:ascii="Calibri" w:hAnsi="Calibri" w:cs="Calibri"/>
          <w:sz w:val="22"/>
          <w:szCs w:val="24"/>
          <w:lang w:val="tr-TR"/>
        </w:rPr>
        <w:t>*****</w:t>
      </w:r>
    </w:p>
    <w:p w:rsidR="008C4EE6" w:rsidRPr="00621381" w:rsidRDefault="008C4EE6" w:rsidP="00D22252">
      <w:pPr>
        <w:pStyle w:val="NormalWeb"/>
        <w:shd w:val="clear" w:color="auto" w:fill="FFFFFF"/>
        <w:spacing w:before="0" w:after="0" w:line="100" w:lineRule="atLeast"/>
        <w:ind w:left="708"/>
        <w:outlineLvl w:val="0"/>
        <w:rPr>
          <w:rFonts w:ascii="Calibri" w:hAnsi="Calibri" w:cs="Calibri"/>
          <w:sz w:val="28"/>
          <w:szCs w:val="28"/>
          <w:lang w:val="tr-TR"/>
        </w:rPr>
      </w:pPr>
    </w:p>
    <w:p w:rsidR="008C4EE6" w:rsidRPr="00621381" w:rsidRDefault="008C4EE6" w:rsidP="00D22252">
      <w:pPr>
        <w:pStyle w:val="NormalWeb"/>
        <w:shd w:val="clear" w:color="auto" w:fill="FFFFFF"/>
        <w:spacing w:before="0" w:after="0" w:line="100" w:lineRule="atLeast"/>
        <w:outlineLvl w:val="0"/>
        <w:rPr>
          <w:rFonts w:ascii="Calibri" w:hAnsi="Calibri" w:cs="Calibri"/>
          <w:szCs w:val="24"/>
          <w:lang w:val="tr-TR"/>
        </w:rPr>
      </w:pPr>
      <w:bookmarkStart w:id="22" w:name="__RefHeading__7292_1249673397"/>
      <w:bookmarkStart w:id="23" w:name="_Toc471175805"/>
      <w:bookmarkEnd w:id="22"/>
      <w:r w:rsidRPr="00621381">
        <w:rPr>
          <w:rFonts w:ascii="Calibri" w:hAnsi="Calibri" w:cs="Calibri"/>
          <w:b/>
          <w:sz w:val="28"/>
          <w:szCs w:val="28"/>
          <w:lang w:val="tr-TR"/>
        </w:rPr>
        <w:lastRenderedPageBreak/>
        <w:t>MEZARLIK SONRASI - TAZİYE</w:t>
      </w:r>
      <w:bookmarkEnd w:id="23"/>
      <w:r w:rsidRPr="00621381">
        <w:rPr>
          <w:rFonts w:ascii="Calibri" w:hAnsi="Calibri" w:cs="Calibri"/>
          <w:b/>
          <w:sz w:val="28"/>
          <w:szCs w:val="28"/>
          <w:lang w:val="tr-TR"/>
        </w:rPr>
        <w:t xml:space="preserve"> </w:t>
      </w:r>
    </w:p>
    <w:p w:rsidR="008C4EE6" w:rsidRPr="00621381" w:rsidRDefault="008C4EE6">
      <w:pPr>
        <w:pStyle w:val="NormalWeb"/>
        <w:shd w:val="clear" w:color="auto" w:fill="FFFFFF"/>
        <w:spacing w:before="0" w:after="0" w:line="100" w:lineRule="atLeast"/>
        <w:ind w:left="708"/>
        <w:rPr>
          <w:rFonts w:ascii="Calibri" w:hAnsi="Calibri" w:cs="Calibri"/>
          <w:szCs w:val="24"/>
          <w:lang w:val="tr-TR"/>
        </w:rPr>
      </w:pPr>
    </w:p>
    <w:p w:rsidR="00A73EB5" w:rsidRPr="00621381" w:rsidRDefault="008C4EE6" w:rsidP="00B35786">
      <w:pPr>
        <w:pStyle w:val="NormalWeb"/>
        <w:spacing w:before="0" w:after="0" w:line="100" w:lineRule="atLeast"/>
        <w:rPr>
          <w:rFonts w:ascii="Calibri" w:hAnsi="Calibri" w:cs="Calibri"/>
          <w:sz w:val="22"/>
          <w:szCs w:val="22"/>
          <w:lang w:val="tr-TR"/>
        </w:rPr>
      </w:pPr>
      <w:r w:rsidRPr="00621381">
        <w:rPr>
          <w:rFonts w:ascii="Calibri" w:hAnsi="Calibri" w:cs="Calibri"/>
          <w:sz w:val="22"/>
          <w:szCs w:val="22"/>
          <w:lang w:val="tr-TR"/>
        </w:rPr>
        <w:t>Defin işleminden sonra Hakk'a yürüyen canın yakınları, uzak yakın yaren ve yoldaşları, cenaze hizmetinde bulunanlar ve taziyede bulunmak isteyenler,  cemevind</w:t>
      </w:r>
      <w:r w:rsidR="00A73EB5" w:rsidRPr="00621381">
        <w:rPr>
          <w:rFonts w:ascii="Calibri" w:hAnsi="Calibri" w:cs="Calibri"/>
          <w:sz w:val="22"/>
          <w:szCs w:val="22"/>
          <w:lang w:val="tr-TR"/>
        </w:rPr>
        <w:t>e veya uygun bir yerde toplanır,</w:t>
      </w:r>
      <w:r w:rsidRPr="00621381">
        <w:rPr>
          <w:rFonts w:ascii="Calibri" w:hAnsi="Calibri" w:cs="Calibri"/>
          <w:sz w:val="22"/>
          <w:szCs w:val="22"/>
          <w:lang w:val="tr-TR"/>
        </w:rPr>
        <w:t xml:space="preserve"> Taziyeler kabul edilir</w:t>
      </w:r>
      <w:r w:rsidR="00A73EB5" w:rsidRPr="00621381">
        <w:rPr>
          <w:rFonts w:ascii="Calibri" w:hAnsi="Calibri" w:cs="Calibri"/>
          <w:sz w:val="22"/>
          <w:szCs w:val="22"/>
          <w:lang w:val="tr-TR"/>
        </w:rPr>
        <w:t xml:space="preserve">. </w:t>
      </w:r>
      <w:r w:rsidR="002D37F0" w:rsidRPr="00621381">
        <w:rPr>
          <w:rFonts w:ascii="Calibri" w:hAnsi="Calibri" w:cs="Calibri"/>
          <w:sz w:val="22"/>
          <w:szCs w:val="22"/>
          <w:lang w:val="tr-TR"/>
        </w:rPr>
        <w:t>Cenaze</w:t>
      </w:r>
      <w:r w:rsidR="00A73EB5" w:rsidRPr="00621381">
        <w:rPr>
          <w:rFonts w:ascii="Calibri" w:hAnsi="Calibri" w:cs="Calibri"/>
          <w:sz w:val="22"/>
          <w:szCs w:val="22"/>
          <w:lang w:val="tr-TR"/>
        </w:rPr>
        <w:t xml:space="preserve"> hizmetinde bulunanlara lokma verilir.  Ayrıca Hakk'a yürüyen canın 3, 5, 7 ve 40. gününe kadar, yakın akraba, eş dost ve arkadaşları aileyi ziyaret edip taziyede bulunur. </w:t>
      </w:r>
    </w:p>
    <w:p w:rsidR="00A73EB5" w:rsidRPr="00621381" w:rsidRDefault="00A73EB5" w:rsidP="00B35786">
      <w:pPr>
        <w:pStyle w:val="NormalWeb"/>
        <w:spacing w:before="0" w:after="0" w:line="100" w:lineRule="atLeast"/>
        <w:rPr>
          <w:rFonts w:ascii="Calibri" w:hAnsi="Calibri" w:cs="Calibri"/>
          <w:sz w:val="22"/>
          <w:szCs w:val="22"/>
          <w:lang w:val="tr-TR"/>
        </w:rPr>
      </w:pPr>
      <w:r w:rsidRPr="00621381">
        <w:rPr>
          <w:rFonts w:ascii="Calibri" w:hAnsi="Calibri" w:cs="Calibri"/>
          <w:sz w:val="22"/>
          <w:szCs w:val="22"/>
          <w:lang w:val="tr-TR"/>
        </w:rPr>
        <w:t xml:space="preserve">Ortam müsaitse ehli bir can aşağıdaki veya benzeri bir lokma gülbangı okuyabilir.  </w:t>
      </w:r>
    </w:p>
    <w:p w:rsidR="008C4EE6" w:rsidRPr="00621381" w:rsidRDefault="008C4EE6">
      <w:pPr>
        <w:pStyle w:val="NormalWeb"/>
        <w:spacing w:before="0" w:after="0" w:line="100" w:lineRule="atLeast"/>
        <w:ind w:left="708"/>
        <w:rPr>
          <w:rFonts w:ascii="Calibri" w:hAnsi="Calibri" w:cs="Calibri"/>
          <w:sz w:val="22"/>
          <w:szCs w:val="22"/>
          <w:lang w:val="tr-TR"/>
        </w:rPr>
      </w:pPr>
    </w:p>
    <w:p w:rsidR="008C4EE6" w:rsidRPr="00621381" w:rsidRDefault="008C4EE6">
      <w:pPr>
        <w:pStyle w:val="NormalWeb"/>
        <w:spacing w:before="0" w:after="0" w:line="100" w:lineRule="atLeast"/>
        <w:ind w:left="708"/>
        <w:rPr>
          <w:rFonts w:ascii="Calibri" w:hAnsi="Calibri" w:cs="Calibri"/>
          <w:sz w:val="22"/>
          <w:szCs w:val="22"/>
          <w:lang w:val="tr-TR"/>
        </w:rPr>
      </w:pPr>
    </w:p>
    <w:p w:rsidR="008C4EE6" w:rsidRPr="00621381" w:rsidRDefault="008C4EE6">
      <w:pPr>
        <w:pStyle w:val="NormalWeb"/>
        <w:spacing w:before="0" w:after="0" w:line="100" w:lineRule="atLeast"/>
        <w:ind w:left="708"/>
        <w:rPr>
          <w:rFonts w:ascii="Calibri" w:hAnsi="Calibri" w:cs="Calibri"/>
          <w:sz w:val="22"/>
          <w:szCs w:val="22"/>
          <w:lang w:val="tr-TR"/>
        </w:rPr>
      </w:pPr>
      <w:r w:rsidRPr="00621381">
        <w:rPr>
          <w:rFonts w:ascii="Calibri" w:hAnsi="Calibri" w:cs="Calibri"/>
          <w:b/>
          <w:i/>
          <w:sz w:val="22"/>
          <w:szCs w:val="22"/>
          <w:lang w:val="tr-TR"/>
        </w:rPr>
        <w:t>"Değerli canlar,</w:t>
      </w:r>
    </w:p>
    <w:p w:rsidR="008C4EE6" w:rsidRPr="00621381" w:rsidRDefault="008C4EE6">
      <w:pPr>
        <w:pStyle w:val="NormalWeb"/>
        <w:spacing w:before="0" w:after="0" w:line="100" w:lineRule="atLeast"/>
        <w:ind w:left="708"/>
        <w:rPr>
          <w:rFonts w:ascii="Calibri" w:hAnsi="Calibri" w:cs="Calibri"/>
          <w:sz w:val="22"/>
          <w:szCs w:val="22"/>
          <w:lang w:val="tr-TR"/>
        </w:rPr>
      </w:pPr>
      <w:r w:rsidRPr="00621381">
        <w:rPr>
          <w:rFonts w:ascii="Calibri" w:hAnsi="Calibri" w:cs="Calibri"/>
          <w:b/>
          <w:i/>
          <w:sz w:val="22"/>
          <w:szCs w:val="22"/>
          <w:lang w:val="tr-TR"/>
        </w:rPr>
        <w:t xml:space="preserve">Biraz önce X…  canımızı </w:t>
      </w:r>
      <w:r w:rsidR="000E5058" w:rsidRPr="00621381">
        <w:rPr>
          <w:rFonts w:ascii="Calibri" w:hAnsi="Calibri" w:cs="Calibri"/>
          <w:b/>
          <w:i/>
          <w:sz w:val="22"/>
          <w:szCs w:val="22"/>
          <w:lang w:val="tr-TR"/>
        </w:rPr>
        <w:t>tabiat</w:t>
      </w:r>
      <w:r w:rsidRPr="00621381">
        <w:rPr>
          <w:rFonts w:ascii="Calibri" w:hAnsi="Calibri" w:cs="Calibri"/>
          <w:b/>
          <w:i/>
          <w:sz w:val="22"/>
          <w:szCs w:val="22"/>
          <w:lang w:val="tr-TR"/>
        </w:rPr>
        <w:t xml:space="preserve"> ananın kucağında Hakk'a uğurladık. </w:t>
      </w:r>
    </w:p>
    <w:p w:rsidR="008C4EE6" w:rsidRPr="00621381" w:rsidRDefault="008C4EE6">
      <w:pPr>
        <w:pStyle w:val="NormalWeb"/>
        <w:spacing w:before="0" w:after="0" w:line="100" w:lineRule="atLeast"/>
        <w:ind w:left="708"/>
        <w:rPr>
          <w:rFonts w:ascii="Calibri" w:hAnsi="Calibri" w:cs="Calibri"/>
          <w:sz w:val="22"/>
          <w:szCs w:val="22"/>
          <w:lang w:val="tr-TR"/>
        </w:rPr>
      </w:pPr>
      <w:r w:rsidRPr="00621381">
        <w:rPr>
          <w:rFonts w:ascii="Calibri" w:hAnsi="Calibri" w:cs="Calibri"/>
          <w:b/>
          <w:i/>
          <w:sz w:val="22"/>
          <w:szCs w:val="22"/>
          <w:lang w:val="tr-TR"/>
        </w:rPr>
        <w:t>Hakka yürüyen canımız ve ailesi adına, bu acı günde yanımızda olan, taziyeye gelen, hizmetini gören tüm canlara teşekkür ederiz</w:t>
      </w:r>
      <w:r w:rsidR="00D3502E" w:rsidRPr="00621381">
        <w:rPr>
          <w:rFonts w:ascii="Calibri" w:hAnsi="Calibri" w:cs="Calibri"/>
          <w:b/>
          <w:i/>
          <w:sz w:val="22"/>
          <w:szCs w:val="22"/>
          <w:lang w:val="tr-TR"/>
        </w:rPr>
        <w:t>,</w:t>
      </w:r>
      <w:r w:rsidR="000E5058" w:rsidRPr="00621381">
        <w:rPr>
          <w:rFonts w:ascii="Calibri" w:hAnsi="Calibri" w:cs="Calibri"/>
          <w:b/>
          <w:i/>
          <w:sz w:val="22"/>
          <w:szCs w:val="22"/>
          <w:lang w:val="tr-TR"/>
        </w:rPr>
        <w:t xml:space="preserve"> dert keder görmesin</w:t>
      </w:r>
      <w:r w:rsidRPr="00621381">
        <w:rPr>
          <w:rFonts w:ascii="Calibri" w:hAnsi="Calibri" w:cs="Calibri"/>
          <w:b/>
          <w:i/>
          <w:sz w:val="22"/>
          <w:szCs w:val="22"/>
          <w:lang w:val="tr-TR"/>
        </w:rPr>
        <w:t xml:space="preserve">.  Lokmalarımız dağılıyor, yeni gelenleri unutmayalım. Elimizi sofrada tutarak lokmalara bir destur gülbengi verelim."  </w:t>
      </w:r>
    </w:p>
    <w:p w:rsidR="008C4EE6" w:rsidRPr="00621381" w:rsidRDefault="008C4EE6">
      <w:pPr>
        <w:pStyle w:val="NormalWeb"/>
        <w:spacing w:before="0" w:after="0" w:line="100" w:lineRule="atLeast"/>
        <w:ind w:left="708"/>
        <w:rPr>
          <w:rFonts w:ascii="Calibri" w:hAnsi="Calibri" w:cs="Calibri"/>
          <w:sz w:val="22"/>
          <w:szCs w:val="22"/>
          <w:lang w:val="tr-TR"/>
        </w:rPr>
      </w:pPr>
    </w:p>
    <w:p w:rsidR="008C4EE6" w:rsidRPr="00621381" w:rsidRDefault="008C4EE6">
      <w:pPr>
        <w:pStyle w:val="NormalWeb"/>
        <w:spacing w:before="0" w:after="0" w:line="100" w:lineRule="atLeast"/>
        <w:rPr>
          <w:rFonts w:ascii="Calibri" w:hAnsi="Calibri" w:cs="Calibri"/>
          <w:b/>
          <w:sz w:val="22"/>
          <w:szCs w:val="22"/>
          <w:lang w:val="tr-TR"/>
        </w:rPr>
      </w:pPr>
      <w:r w:rsidRPr="00621381">
        <w:rPr>
          <w:rFonts w:ascii="Calibri" w:hAnsi="Calibri" w:cs="Calibri"/>
          <w:b/>
          <w:sz w:val="22"/>
          <w:szCs w:val="22"/>
          <w:lang w:val="tr-TR"/>
        </w:rPr>
        <w:t>1. ÖRNEK:</w:t>
      </w:r>
    </w:p>
    <w:p w:rsidR="008C4EE6" w:rsidRPr="00621381" w:rsidRDefault="008C4EE6">
      <w:pPr>
        <w:pStyle w:val="NormalWeb"/>
        <w:spacing w:before="0" w:after="0" w:line="100" w:lineRule="atLeast"/>
        <w:ind w:left="1128"/>
        <w:rPr>
          <w:rFonts w:ascii="Calibri" w:hAnsi="Calibri" w:cs="Calibri"/>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"Destur-u Pir, </w:t>
      </w:r>
      <w:r w:rsidR="00477C03" w:rsidRPr="00621381">
        <w:rPr>
          <w:rFonts w:ascii="Calibri" w:hAnsi="Calibri" w:cs="Calibri"/>
          <w:b/>
          <w:i/>
          <w:color w:val="000000"/>
          <w:sz w:val="22"/>
          <w:szCs w:val="22"/>
          <w:lang w:val="tr-TR"/>
        </w:rPr>
        <w:t>Bir-İsmi Şah</w:t>
      </w:r>
      <w:r w:rsidRPr="00621381">
        <w:rPr>
          <w:rFonts w:ascii="Calibri" w:hAnsi="Calibri" w:cs="Calibri"/>
          <w:b/>
          <w:i/>
          <w:color w:val="000000"/>
          <w:sz w:val="22"/>
          <w:szCs w:val="22"/>
          <w:lang w:val="tr-TR"/>
        </w:rPr>
        <w:t>, ya Hakk!</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Hakk’a uğurladığımız canımızın devri daimi kolay, ışıklar içinde ola!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Canımız için hizmet yapan canlara hayırlı muratlar verile!</w:t>
      </w:r>
      <w:r w:rsidR="000E5058" w:rsidRPr="00621381">
        <w:rPr>
          <w:rFonts w:ascii="Calibri" w:hAnsi="Calibri" w:cs="Calibri"/>
          <w:color w:val="000000"/>
          <w:sz w:val="22"/>
          <w:szCs w:val="22"/>
          <w:lang w:val="tr-TR"/>
        </w:rPr>
        <w:t xml:space="preserve"> </w:t>
      </w:r>
      <w:r w:rsidR="000E5058" w:rsidRPr="00621381">
        <w:rPr>
          <w:rFonts w:ascii="Calibri" w:hAnsi="Calibri" w:cs="Calibri"/>
          <w:b/>
          <w:i/>
          <w:color w:val="000000"/>
          <w:sz w:val="22"/>
          <w:szCs w:val="22"/>
          <w:lang w:val="tr-TR"/>
        </w:rPr>
        <w:t>Muratları hâsıl ola.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Cümlesine ele avuç açtırılmaya!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Yolları şaşırılmaya!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Dildeki dilekleri, gönüllerindeki muratları verile!</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Sağlıklı, mutlu bir yaşamları ola!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Hızır yoldaşları ola!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X… canımız için verilen lokmalar!</w:t>
      </w:r>
    </w:p>
    <w:p w:rsidR="008C4EE6" w:rsidRPr="00621381" w:rsidRDefault="008C4EE6">
      <w:pPr>
        <w:pStyle w:val="NormalWeb"/>
        <w:spacing w:before="0" w:after="0" w:line="100" w:lineRule="atLeast"/>
        <w:ind w:left="708"/>
        <w:jc w:val="both"/>
        <w:rPr>
          <w:rFonts w:ascii="Calibri" w:hAnsi="Calibri" w:cs="Calibri"/>
          <w:sz w:val="22"/>
          <w:szCs w:val="22"/>
          <w:lang w:val="tr-TR"/>
        </w:rPr>
      </w:pPr>
      <w:r w:rsidRPr="00621381">
        <w:rPr>
          <w:rFonts w:ascii="Calibri" w:hAnsi="Calibri" w:cs="Calibri"/>
          <w:b/>
          <w:i/>
          <w:sz w:val="22"/>
          <w:szCs w:val="22"/>
          <w:lang w:val="tr-TR"/>
        </w:rPr>
        <w:t>Erenler sofrası ola!</w:t>
      </w:r>
    </w:p>
    <w:p w:rsidR="008C4EE6" w:rsidRPr="00621381" w:rsidRDefault="008C4EE6">
      <w:pPr>
        <w:pStyle w:val="NormalWeb"/>
        <w:spacing w:before="0" w:after="0" w:line="100" w:lineRule="atLeast"/>
        <w:ind w:left="708"/>
        <w:jc w:val="both"/>
        <w:rPr>
          <w:rFonts w:ascii="Calibri" w:hAnsi="Calibri" w:cs="Calibri"/>
          <w:sz w:val="22"/>
          <w:szCs w:val="22"/>
          <w:lang w:val="tr-TR"/>
        </w:rPr>
      </w:pPr>
      <w:r w:rsidRPr="00621381">
        <w:rPr>
          <w:rFonts w:ascii="Calibri" w:hAnsi="Calibri" w:cs="Calibri"/>
          <w:b/>
          <w:i/>
          <w:sz w:val="22"/>
          <w:szCs w:val="22"/>
          <w:lang w:val="tr-TR"/>
        </w:rPr>
        <w:t>Pir lokması ola!</w:t>
      </w:r>
    </w:p>
    <w:p w:rsidR="008C4EE6" w:rsidRPr="00621381" w:rsidRDefault="008C4EE6">
      <w:pPr>
        <w:pStyle w:val="NormalWeb"/>
        <w:spacing w:before="0" w:after="0" w:line="100" w:lineRule="atLeast"/>
        <w:ind w:left="708"/>
        <w:jc w:val="both"/>
        <w:rPr>
          <w:rFonts w:ascii="Calibri" w:hAnsi="Calibri" w:cs="Calibri"/>
          <w:sz w:val="22"/>
          <w:szCs w:val="22"/>
          <w:lang w:val="tr-TR"/>
        </w:rPr>
      </w:pPr>
      <w:r w:rsidRPr="00621381">
        <w:rPr>
          <w:rFonts w:ascii="Calibri" w:hAnsi="Calibri" w:cs="Calibri"/>
          <w:b/>
          <w:i/>
          <w:sz w:val="22"/>
          <w:szCs w:val="22"/>
          <w:lang w:val="tr-TR"/>
        </w:rPr>
        <w:t>Yiyene yaraya, yedirene delil ola!</w:t>
      </w:r>
    </w:p>
    <w:p w:rsidR="008C4EE6" w:rsidRPr="00621381" w:rsidRDefault="008C4EE6">
      <w:pPr>
        <w:pStyle w:val="NormalWeb"/>
        <w:spacing w:before="0" w:after="0" w:line="100" w:lineRule="atLeast"/>
        <w:ind w:left="708"/>
        <w:jc w:val="both"/>
        <w:rPr>
          <w:rFonts w:ascii="Calibri" w:hAnsi="Calibri" w:cs="Calibri"/>
          <w:sz w:val="22"/>
          <w:szCs w:val="22"/>
          <w:lang w:val="tr-TR"/>
        </w:rPr>
      </w:pPr>
      <w:r w:rsidRPr="00621381">
        <w:rPr>
          <w:rFonts w:ascii="Calibri" w:hAnsi="Calibri" w:cs="Calibri"/>
          <w:b/>
          <w:i/>
          <w:sz w:val="22"/>
          <w:szCs w:val="22"/>
          <w:lang w:val="tr-TR"/>
        </w:rPr>
        <w:t>Gerisi daima var ola!</w:t>
      </w:r>
    </w:p>
    <w:p w:rsidR="008C4EE6" w:rsidRPr="00621381" w:rsidRDefault="008C4EE6">
      <w:pPr>
        <w:pStyle w:val="NormalWeb"/>
        <w:spacing w:before="0" w:after="0" w:line="100" w:lineRule="atLeast"/>
        <w:ind w:left="708"/>
        <w:jc w:val="both"/>
        <w:rPr>
          <w:rFonts w:ascii="Calibri" w:hAnsi="Calibri" w:cs="Calibri"/>
          <w:sz w:val="22"/>
          <w:szCs w:val="22"/>
          <w:lang w:val="tr-TR"/>
        </w:rPr>
      </w:pPr>
      <w:r w:rsidRPr="00621381">
        <w:rPr>
          <w:rFonts w:ascii="Calibri" w:hAnsi="Calibri" w:cs="Calibri"/>
          <w:b/>
          <w:i/>
          <w:sz w:val="22"/>
          <w:szCs w:val="22"/>
          <w:lang w:val="tr-TR"/>
        </w:rPr>
        <w:t>Gittiği yerler ağrı, acı görmeye!</w:t>
      </w:r>
    </w:p>
    <w:p w:rsidR="008C4EE6" w:rsidRPr="00621381" w:rsidRDefault="008C4EE6">
      <w:pPr>
        <w:pStyle w:val="NormalWeb"/>
        <w:spacing w:before="0" w:after="0" w:line="100" w:lineRule="atLeast"/>
        <w:ind w:left="708"/>
        <w:jc w:val="both"/>
        <w:rPr>
          <w:rFonts w:ascii="Calibri" w:hAnsi="Calibri" w:cs="Calibri"/>
          <w:sz w:val="22"/>
          <w:szCs w:val="22"/>
          <w:lang w:val="tr-TR"/>
        </w:rPr>
      </w:pPr>
      <w:r w:rsidRPr="00621381">
        <w:rPr>
          <w:rFonts w:ascii="Calibri" w:hAnsi="Calibri" w:cs="Calibri"/>
          <w:b/>
          <w:i/>
          <w:sz w:val="22"/>
          <w:szCs w:val="22"/>
          <w:lang w:val="tr-TR"/>
        </w:rPr>
        <w:t>Arta eksilmeye, taşa dökülmeye!</w:t>
      </w:r>
    </w:p>
    <w:p w:rsidR="008C4EE6" w:rsidRPr="00621381" w:rsidRDefault="008C4EE6">
      <w:pPr>
        <w:pStyle w:val="NormalWeb"/>
        <w:spacing w:before="0" w:after="0" w:line="100" w:lineRule="atLeast"/>
        <w:ind w:left="708"/>
        <w:jc w:val="both"/>
        <w:rPr>
          <w:rFonts w:ascii="Calibri" w:hAnsi="Calibri" w:cs="Calibri"/>
          <w:sz w:val="22"/>
          <w:szCs w:val="22"/>
          <w:lang w:val="tr-TR"/>
        </w:rPr>
      </w:pPr>
      <w:r w:rsidRPr="00621381">
        <w:rPr>
          <w:rFonts w:ascii="Calibri" w:hAnsi="Calibri" w:cs="Calibri"/>
          <w:b/>
          <w:i/>
          <w:sz w:val="22"/>
          <w:szCs w:val="22"/>
          <w:lang w:val="tr-TR"/>
        </w:rPr>
        <w:t>Sofra kucaktan, bereket bucaktan,</w:t>
      </w:r>
    </w:p>
    <w:p w:rsidR="008C4EE6" w:rsidRPr="00621381" w:rsidRDefault="003C0367">
      <w:pPr>
        <w:pStyle w:val="NormalWeb"/>
        <w:spacing w:before="0" w:after="0" w:line="100" w:lineRule="atLeast"/>
        <w:ind w:left="708"/>
        <w:jc w:val="both"/>
        <w:rPr>
          <w:rFonts w:ascii="Calibri" w:hAnsi="Calibri" w:cs="Calibri"/>
          <w:sz w:val="22"/>
          <w:szCs w:val="22"/>
          <w:lang w:val="tr-TR"/>
        </w:rPr>
      </w:pPr>
      <w:r w:rsidRPr="00621381">
        <w:rPr>
          <w:rFonts w:ascii="Calibri" w:hAnsi="Calibri" w:cs="Calibri"/>
          <w:b/>
          <w:i/>
          <w:sz w:val="22"/>
          <w:szCs w:val="22"/>
          <w:lang w:val="tr-TR"/>
        </w:rPr>
        <w:t>Evlat</w:t>
      </w:r>
      <w:r w:rsidR="008C4EE6" w:rsidRPr="00621381">
        <w:rPr>
          <w:rFonts w:ascii="Calibri" w:hAnsi="Calibri" w:cs="Calibri"/>
          <w:b/>
          <w:i/>
          <w:sz w:val="22"/>
          <w:szCs w:val="22"/>
          <w:lang w:val="tr-TR"/>
        </w:rPr>
        <w:t xml:space="preserve"> ocaktan eksik olmaya!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Lokmaları kazanıp getirenlerin, </w:t>
      </w:r>
    </w:p>
    <w:p w:rsidR="008C4EE6" w:rsidRPr="00621381" w:rsidRDefault="003C0367">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Pişirip</w:t>
      </w:r>
      <w:r w:rsidR="008C4EE6" w:rsidRPr="00621381">
        <w:rPr>
          <w:rFonts w:ascii="Calibri" w:hAnsi="Calibri" w:cs="Calibri"/>
          <w:b/>
          <w:i/>
          <w:color w:val="000000"/>
          <w:sz w:val="22"/>
          <w:szCs w:val="22"/>
          <w:lang w:val="tr-TR"/>
        </w:rPr>
        <w:t xml:space="preserve"> hazırlayanların, Hakk erenleri </w:t>
      </w:r>
    </w:p>
    <w:p w:rsidR="008C4EE6" w:rsidRPr="00621381" w:rsidRDefault="003C0367">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Dilde</w:t>
      </w:r>
      <w:r w:rsidR="008C4EE6" w:rsidRPr="00621381">
        <w:rPr>
          <w:rFonts w:ascii="Calibri" w:hAnsi="Calibri" w:cs="Calibri"/>
          <w:b/>
          <w:i/>
          <w:color w:val="000000"/>
          <w:sz w:val="22"/>
          <w:szCs w:val="22"/>
          <w:lang w:val="tr-TR"/>
        </w:rPr>
        <w:t xml:space="preserve"> dileklerini, gönülde muratlarını vere!</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Verilen lokmalar can</w:t>
      </w:r>
      <w:r w:rsidR="003C0367" w:rsidRPr="00621381">
        <w:rPr>
          <w:rFonts w:ascii="Calibri" w:hAnsi="Calibri" w:cs="Calibri"/>
          <w:b/>
          <w:i/>
          <w:color w:val="000000"/>
          <w:sz w:val="22"/>
          <w:szCs w:val="22"/>
          <w:lang w:val="tr-TR"/>
        </w:rPr>
        <w:t>a,</w:t>
      </w:r>
      <w:r w:rsidRPr="00621381">
        <w:rPr>
          <w:rFonts w:ascii="Calibri" w:hAnsi="Calibri" w:cs="Calibri"/>
          <w:b/>
          <w:i/>
          <w:color w:val="000000"/>
          <w:sz w:val="22"/>
          <w:szCs w:val="22"/>
          <w:lang w:val="tr-TR"/>
        </w:rPr>
        <w:t xml:space="preserve"> can kata.</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Lokma hakkına evliya keremine</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Cömertlerin cemine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Hü Gerçeğin demine</w:t>
      </w:r>
      <w:r w:rsidR="003C0367" w:rsidRPr="00621381">
        <w:rPr>
          <w:rFonts w:ascii="Calibri" w:hAnsi="Calibri" w:cs="Calibri"/>
          <w:b/>
          <w:i/>
          <w:color w:val="000000"/>
          <w:sz w:val="22"/>
          <w:szCs w:val="22"/>
          <w:lang w:val="tr-TR"/>
        </w:rPr>
        <w:t>.</w:t>
      </w:r>
      <w:r w:rsidRPr="00621381">
        <w:rPr>
          <w:rFonts w:ascii="Calibri" w:hAnsi="Calibri" w:cs="Calibri"/>
          <w:b/>
          <w:i/>
          <w:color w:val="000000"/>
          <w:sz w:val="22"/>
          <w:szCs w:val="22"/>
          <w:lang w:val="tr-TR"/>
        </w:rPr>
        <w:t xml:space="preserve"> </w:t>
      </w:r>
      <w:r w:rsidR="00630A05" w:rsidRPr="00621381">
        <w:rPr>
          <w:rFonts w:ascii="Calibri" w:hAnsi="Calibri" w:cs="Calibri"/>
          <w:b/>
          <w:i/>
          <w:color w:val="000000"/>
          <w:sz w:val="22"/>
          <w:szCs w:val="22"/>
          <w:lang w:val="tr-TR"/>
        </w:rPr>
        <w:t>D</w:t>
      </w:r>
      <w:r w:rsidRPr="00621381">
        <w:rPr>
          <w:rFonts w:ascii="Calibri" w:hAnsi="Calibri" w:cs="Calibri"/>
          <w:b/>
          <w:i/>
          <w:color w:val="000000"/>
          <w:sz w:val="22"/>
          <w:szCs w:val="22"/>
          <w:lang w:val="tr-TR"/>
        </w:rPr>
        <w:t>esturu pir</w:t>
      </w:r>
      <w:r w:rsidRPr="00621381">
        <w:rPr>
          <w:rFonts w:ascii="Calibri" w:hAnsi="Calibri" w:cs="Calibri"/>
          <w:b/>
          <w:i/>
          <w:color w:val="000000"/>
          <w:sz w:val="22"/>
          <w:szCs w:val="22"/>
          <w:lang w:val="tr-TR"/>
        </w:rPr>
        <w:br/>
        <w:t>Lokması olanın lokması yürüye</w:t>
      </w:r>
      <w:r w:rsidRPr="00621381">
        <w:rPr>
          <w:rFonts w:ascii="Calibri" w:hAnsi="Calibri" w:cs="Calibri"/>
          <w:b/>
          <w:i/>
          <w:color w:val="000000"/>
          <w:sz w:val="22"/>
          <w:szCs w:val="22"/>
          <w:lang w:val="tr-TR"/>
        </w:rPr>
        <w:br/>
        <w:t xml:space="preserve">Hak kabul eyleye,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Buyurun canlar.</w:t>
      </w:r>
    </w:p>
    <w:p w:rsidR="008C4EE6" w:rsidRPr="00621381" w:rsidRDefault="008C4EE6">
      <w:pPr>
        <w:pStyle w:val="NormalWeb"/>
        <w:spacing w:before="0" w:after="0" w:line="100" w:lineRule="atLeast"/>
        <w:ind w:left="1128"/>
        <w:rPr>
          <w:rFonts w:ascii="Calibri" w:hAnsi="Calibri" w:cs="Calibri"/>
          <w:sz w:val="22"/>
          <w:szCs w:val="22"/>
          <w:lang w:val="tr-TR"/>
        </w:rPr>
      </w:pPr>
    </w:p>
    <w:p w:rsidR="008C4EE6" w:rsidRPr="00621381" w:rsidRDefault="008C4EE6">
      <w:pPr>
        <w:pStyle w:val="NormalWeb"/>
        <w:shd w:val="clear" w:color="auto" w:fill="FFFFFF"/>
        <w:spacing w:before="0" w:after="0" w:line="100" w:lineRule="atLeast"/>
        <w:ind w:left="708"/>
        <w:rPr>
          <w:rFonts w:ascii="Calibri" w:hAnsi="Calibri" w:cs="Calibri"/>
          <w:sz w:val="22"/>
          <w:szCs w:val="22"/>
          <w:lang w:val="tr-TR"/>
        </w:rPr>
      </w:pPr>
    </w:p>
    <w:p w:rsidR="008C4EE6" w:rsidRDefault="008C4EE6">
      <w:pPr>
        <w:pStyle w:val="NormalWeb"/>
        <w:shd w:val="clear" w:color="auto" w:fill="FFFFFF"/>
        <w:spacing w:before="0" w:after="0" w:line="100" w:lineRule="atLeast"/>
        <w:jc w:val="center"/>
        <w:rPr>
          <w:rFonts w:ascii="Calibri" w:hAnsi="Calibri" w:cs="Calibri"/>
          <w:sz w:val="22"/>
          <w:szCs w:val="22"/>
          <w:lang w:val="tr-TR"/>
        </w:rPr>
      </w:pPr>
      <w:r w:rsidRPr="00621381">
        <w:rPr>
          <w:rFonts w:ascii="Calibri" w:hAnsi="Calibri" w:cs="Calibri"/>
          <w:sz w:val="22"/>
          <w:szCs w:val="22"/>
          <w:lang w:val="tr-TR"/>
        </w:rPr>
        <w:t xml:space="preserve">  ****</w:t>
      </w:r>
    </w:p>
    <w:p w:rsidR="00255F3E" w:rsidRDefault="00255F3E">
      <w:pPr>
        <w:pStyle w:val="NormalWeb"/>
        <w:shd w:val="clear" w:color="auto" w:fill="FFFFFF"/>
        <w:spacing w:before="0" w:after="0" w:line="100" w:lineRule="atLeast"/>
        <w:jc w:val="center"/>
        <w:rPr>
          <w:rFonts w:ascii="Calibri" w:hAnsi="Calibri" w:cs="Calibri"/>
          <w:sz w:val="22"/>
          <w:szCs w:val="22"/>
          <w:lang w:val="tr-TR"/>
        </w:rPr>
      </w:pPr>
    </w:p>
    <w:p w:rsidR="00255F3E" w:rsidRDefault="00255F3E">
      <w:pPr>
        <w:pStyle w:val="NormalWeb"/>
        <w:shd w:val="clear" w:color="auto" w:fill="FFFFFF"/>
        <w:spacing w:before="0" w:after="0" w:line="100" w:lineRule="atLeast"/>
        <w:jc w:val="center"/>
        <w:rPr>
          <w:rFonts w:ascii="Calibri" w:hAnsi="Calibri" w:cs="Calibri"/>
          <w:sz w:val="22"/>
          <w:szCs w:val="22"/>
          <w:lang w:val="tr-TR"/>
        </w:rPr>
      </w:pPr>
    </w:p>
    <w:p w:rsidR="00255F3E" w:rsidRDefault="00255F3E">
      <w:pPr>
        <w:pStyle w:val="NormalWeb"/>
        <w:shd w:val="clear" w:color="auto" w:fill="FFFFFF"/>
        <w:spacing w:before="0" w:after="0" w:line="100" w:lineRule="atLeast"/>
        <w:jc w:val="center"/>
        <w:rPr>
          <w:rFonts w:ascii="Calibri" w:hAnsi="Calibri" w:cs="Calibri"/>
          <w:sz w:val="22"/>
          <w:szCs w:val="22"/>
          <w:lang w:val="tr-TR"/>
        </w:rPr>
      </w:pPr>
    </w:p>
    <w:p w:rsidR="00255F3E" w:rsidRDefault="00255F3E">
      <w:pPr>
        <w:pStyle w:val="NormalWeb"/>
        <w:shd w:val="clear" w:color="auto" w:fill="FFFFFF"/>
        <w:spacing w:before="0" w:after="0" w:line="100" w:lineRule="atLeast"/>
        <w:jc w:val="center"/>
        <w:rPr>
          <w:rFonts w:ascii="Calibri" w:hAnsi="Calibri" w:cs="Calibri"/>
          <w:sz w:val="22"/>
          <w:szCs w:val="22"/>
          <w:lang w:val="tr-TR"/>
        </w:rPr>
      </w:pPr>
    </w:p>
    <w:p w:rsidR="00255F3E" w:rsidRDefault="00255F3E">
      <w:pPr>
        <w:pStyle w:val="NormalWeb"/>
        <w:shd w:val="clear" w:color="auto" w:fill="FFFFFF"/>
        <w:spacing w:before="0" w:after="0" w:line="100" w:lineRule="atLeast"/>
        <w:jc w:val="center"/>
        <w:rPr>
          <w:rFonts w:ascii="Calibri" w:hAnsi="Calibri" w:cs="Calibri"/>
          <w:sz w:val="22"/>
          <w:szCs w:val="22"/>
          <w:lang w:val="tr-TR"/>
        </w:rPr>
      </w:pPr>
    </w:p>
    <w:p w:rsidR="00255F3E" w:rsidRPr="00621381" w:rsidRDefault="00255F3E">
      <w:pPr>
        <w:pStyle w:val="NormalWeb"/>
        <w:shd w:val="clear" w:color="auto" w:fill="FFFFFF"/>
        <w:spacing w:before="0" w:after="0" w:line="100" w:lineRule="atLeast"/>
        <w:jc w:val="center"/>
        <w:rPr>
          <w:rFonts w:ascii="Calibri" w:hAnsi="Calibri" w:cs="Calibri"/>
          <w:sz w:val="22"/>
          <w:szCs w:val="22"/>
          <w:lang w:val="tr-TR"/>
        </w:rPr>
      </w:pPr>
    </w:p>
    <w:p w:rsidR="008C4EE6" w:rsidRPr="00621381" w:rsidRDefault="008C4EE6">
      <w:pPr>
        <w:pStyle w:val="NormalWeb"/>
        <w:spacing w:before="0" w:after="0" w:line="100" w:lineRule="atLeast"/>
        <w:ind w:left="708"/>
        <w:rPr>
          <w:rFonts w:ascii="Calibri" w:hAnsi="Calibri" w:cs="Calibri"/>
          <w:szCs w:val="24"/>
          <w:lang w:val="tr-TR"/>
        </w:rPr>
      </w:pPr>
    </w:p>
    <w:p w:rsidR="008C4EE6" w:rsidRPr="00621381" w:rsidRDefault="008C4EE6">
      <w:pPr>
        <w:pStyle w:val="NormalWeb"/>
        <w:shd w:val="clear" w:color="auto" w:fill="FFFFFF"/>
        <w:spacing w:before="0" w:after="0" w:line="100" w:lineRule="atLeast"/>
        <w:ind w:left="708"/>
        <w:rPr>
          <w:rFonts w:ascii="Calibri" w:hAnsi="Calibri" w:cs="Calibri"/>
          <w:szCs w:val="24"/>
          <w:lang w:val="tr-TR"/>
        </w:rPr>
      </w:pPr>
    </w:p>
    <w:p w:rsidR="008C4EE6" w:rsidRPr="00621381" w:rsidRDefault="008C4EE6" w:rsidP="00D22252">
      <w:pPr>
        <w:pStyle w:val="NormalWeb"/>
        <w:shd w:val="clear" w:color="auto" w:fill="FFFFFF"/>
        <w:spacing w:before="0" w:after="0" w:line="100" w:lineRule="atLeast"/>
        <w:outlineLvl w:val="0"/>
        <w:rPr>
          <w:rFonts w:ascii="Calibri" w:hAnsi="Calibri" w:cs="Calibri"/>
          <w:sz w:val="28"/>
          <w:szCs w:val="28"/>
          <w:lang w:val="tr-TR"/>
        </w:rPr>
      </w:pPr>
      <w:bookmarkStart w:id="24" w:name="__RefHeading__7294_1249673397"/>
      <w:bookmarkStart w:id="25" w:name="_Toc471175806"/>
      <w:bookmarkEnd w:id="24"/>
      <w:r w:rsidRPr="00621381">
        <w:rPr>
          <w:rFonts w:ascii="Calibri" w:hAnsi="Calibri" w:cs="Calibri"/>
          <w:b/>
          <w:sz w:val="28"/>
          <w:szCs w:val="28"/>
          <w:lang w:val="tr-TR"/>
        </w:rPr>
        <w:lastRenderedPageBreak/>
        <w:t>DARDAN İNDİRME - 40 ERKÂNI</w:t>
      </w:r>
      <w:bookmarkEnd w:id="25"/>
    </w:p>
    <w:p w:rsidR="008C4EE6" w:rsidRPr="00621381" w:rsidRDefault="008C4EE6">
      <w:pPr>
        <w:pStyle w:val="NormalWeb"/>
        <w:shd w:val="clear" w:color="auto" w:fill="FFFFFF"/>
        <w:spacing w:before="0" w:after="0" w:line="100" w:lineRule="atLeast"/>
        <w:ind w:left="708"/>
        <w:rPr>
          <w:rFonts w:ascii="Calibri" w:hAnsi="Calibri" w:cs="Calibri"/>
          <w:szCs w:val="24"/>
          <w:lang w:val="tr-TR"/>
        </w:rPr>
      </w:pPr>
    </w:p>
    <w:p w:rsidR="008C4EE6" w:rsidRPr="00621381" w:rsidRDefault="008C4EE6" w:rsidP="00B35786">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''Değerli canlar,</w:t>
      </w:r>
    </w:p>
    <w:p w:rsidR="000E5058" w:rsidRPr="00621381" w:rsidRDefault="000E5058" w:rsidP="00B35786">
      <w:pPr>
        <w:pStyle w:val="Standard1"/>
        <w:rPr>
          <w:rFonts w:ascii="Calibri" w:hAnsi="Calibri" w:cs="Calibri"/>
          <w:color w:val="000000"/>
          <w:sz w:val="22"/>
          <w:szCs w:val="22"/>
          <w:lang w:val="tr-TR"/>
        </w:rPr>
      </w:pPr>
      <w:r w:rsidRPr="00621381">
        <w:rPr>
          <w:rFonts w:ascii="Calibri" w:hAnsi="Calibri" w:cs="Calibri"/>
          <w:color w:val="000000"/>
          <w:sz w:val="22"/>
          <w:szCs w:val="22"/>
          <w:lang w:val="tr-TR"/>
        </w:rPr>
        <w:t xml:space="preserve">Alevi İnancı özünde </w:t>
      </w:r>
      <w:r w:rsidR="000757EA" w:rsidRPr="00621381">
        <w:rPr>
          <w:rFonts w:ascii="Calibri" w:hAnsi="Calibri" w:cs="Calibri"/>
          <w:color w:val="000000"/>
          <w:sz w:val="22"/>
          <w:szCs w:val="22"/>
          <w:lang w:val="tr-TR"/>
        </w:rPr>
        <w:t xml:space="preserve">semavi dinler gibi </w:t>
      </w:r>
      <w:r w:rsidRPr="00621381">
        <w:rPr>
          <w:rFonts w:ascii="Calibri" w:hAnsi="Calibri" w:cs="Calibri"/>
          <w:color w:val="000000"/>
          <w:sz w:val="22"/>
          <w:szCs w:val="22"/>
          <w:lang w:val="tr-TR"/>
        </w:rPr>
        <w:t>bir “İbadet inancı” değil, bir ahlak ve etik değerler öğretisidir.</w:t>
      </w:r>
    </w:p>
    <w:p w:rsidR="000757EA" w:rsidRPr="00621381" w:rsidRDefault="008C4EE6" w:rsidP="00B35786">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 xml:space="preserve">Alevi olmanın yolu ve ikrarı, 24 saat ve bir ömür boyu aynıdır. Tek ibadet şartı </w:t>
      </w:r>
      <w:r w:rsidR="000757EA" w:rsidRPr="00621381">
        <w:rPr>
          <w:rFonts w:ascii="Calibri" w:hAnsi="Calibri" w:cs="Calibri"/>
          <w:color w:val="000000"/>
          <w:sz w:val="22"/>
          <w:szCs w:val="22"/>
          <w:lang w:val="tr-TR"/>
        </w:rPr>
        <w:t>v</w:t>
      </w:r>
      <w:r w:rsidRPr="00621381">
        <w:rPr>
          <w:rFonts w:ascii="Calibri" w:hAnsi="Calibri" w:cs="Calibri"/>
          <w:color w:val="000000"/>
          <w:sz w:val="22"/>
          <w:szCs w:val="22"/>
          <w:lang w:val="tr-TR"/>
        </w:rPr>
        <w:t xml:space="preserve">ardır; </w:t>
      </w:r>
      <w:r w:rsidR="000757EA" w:rsidRPr="00621381">
        <w:rPr>
          <w:rFonts w:ascii="Calibri" w:hAnsi="Calibri" w:cs="Calibri"/>
          <w:color w:val="000000"/>
          <w:sz w:val="22"/>
          <w:szCs w:val="22"/>
          <w:lang w:val="tr-TR"/>
        </w:rPr>
        <w:t>“K</w:t>
      </w:r>
      <w:r w:rsidRPr="00621381">
        <w:rPr>
          <w:rFonts w:ascii="Calibri" w:hAnsi="Calibri" w:cs="Calibri"/>
          <w:color w:val="000000"/>
          <w:sz w:val="22"/>
          <w:szCs w:val="22"/>
          <w:lang w:val="tr-TR"/>
        </w:rPr>
        <w:t>endine reva görmediğini başkasına görmemek, haksızlığa boyun eğmemektir</w:t>
      </w:r>
      <w:r w:rsidR="000757EA" w:rsidRPr="00621381">
        <w:rPr>
          <w:rFonts w:ascii="Calibri" w:hAnsi="Calibri" w:cs="Calibri"/>
          <w:color w:val="000000"/>
          <w:sz w:val="22"/>
          <w:szCs w:val="22"/>
          <w:lang w:val="tr-TR"/>
        </w:rPr>
        <w:t>”</w:t>
      </w:r>
      <w:r w:rsidRPr="00621381">
        <w:rPr>
          <w:rFonts w:ascii="Calibri" w:hAnsi="Calibri" w:cs="Calibri"/>
          <w:color w:val="000000"/>
          <w:sz w:val="22"/>
          <w:szCs w:val="22"/>
          <w:lang w:val="tr-TR"/>
        </w:rPr>
        <w:t xml:space="preserve">. Aleviliğin diğer öğretileri ise genel olarak bu ilkeyi içerir: Bilim ve sevgi yolundan gitmek. Eline diline beline sahip olmak. Tüm haklara aynı nazarla bakmak, Hak yememek ve yedirmemek, haksızlığa karşı mazlumun yanında olmak, gücü oranında üretime katılmaktır. İhtiyacı </w:t>
      </w:r>
      <w:r w:rsidR="003C0367" w:rsidRPr="00621381">
        <w:rPr>
          <w:rFonts w:ascii="Calibri" w:hAnsi="Calibri" w:cs="Calibri"/>
          <w:color w:val="000000"/>
          <w:sz w:val="22"/>
          <w:szCs w:val="22"/>
          <w:lang w:val="tr-TR"/>
        </w:rPr>
        <w:t>olanla var</w:t>
      </w:r>
      <w:r w:rsidRPr="00621381">
        <w:rPr>
          <w:rFonts w:ascii="Calibri" w:hAnsi="Calibri" w:cs="Calibri"/>
          <w:color w:val="000000"/>
          <w:sz w:val="22"/>
          <w:szCs w:val="22"/>
          <w:lang w:val="tr-TR"/>
        </w:rPr>
        <w:t xml:space="preserve"> olanı paylaşmak! Ve bu yola serini veren ulularımız gibi geldiği yolda, durduğu darda, verdiği ikrarda dik durmak. Özünü dara çekmektir. </w:t>
      </w:r>
    </w:p>
    <w:p w:rsidR="000757EA" w:rsidRPr="00621381" w:rsidRDefault="000757EA" w:rsidP="00B35786">
      <w:pPr>
        <w:pStyle w:val="Standard"/>
        <w:rPr>
          <w:rFonts w:ascii="Calibri" w:hAnsi="Calibri" w:cs="Calibri"/>
          <w:color w:val="000000"/>
          <w:sz w:val="22"/>
          <w:szCs w:val="22"/>
          <w:lang w:val="tr-TR"/>
        </w:rPr>
      </w:pPr>
    </w:p>
    <w:p w:rsidR="008C4EE6" w:rsidRPr="00621381" w:rsidRDefault="008C4EE6" w:rsidP="00B35786">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 xml:space="preserve">Mansurlar, Pir Sultanlar, Seyit Rıza'lar gibi dara ağacına çekilmek. Nesimi gibi dersi yüzülmek, hançerlenen Fazlı gibi düşerken dahi dik durmak, namerde boyun eğmemek, gerektiğinde serini kendi avuçları içinde Hak- İnsanlık yolunda meydana sürmektir. Cemde dara durmanın özü budur. Kıldan ince, kılıçtan keskin, demirden leblebi yiyebilirsen gel dedikleri yol budur. Yolumuzda ikrar veren canlar, darımız; gün, saat ve sayı ile sınırlı olmayıp ömür boyudur.''  </w:t>
      </w:r>
    </w:p>
    <w:p w:rsidR="008C4EE6" w:rsidRPr="00621381" w:rsidRDefault="008C4EE6" w:rsidP="00B35786">
      <w:pPr>
        <w:pStyle w:val="Standard"/>
        <w:ind w:left="708"/>
        <w:rPr>
          <w:rFonts w:ascii="Calibri" w:hAnsi="Calibri" w:cs="Calibri"/>
          <w:color w:val="000000"/>
          <w:sz w:val="22"/>
          <w:szCs w:val="22"/>
          <w:lang w:val="tr-TR"/>
        </w:rPr>
      </w:pPr>
    </w:p>
    <w:p w:rsidR="008C4EE6" w:rsidRPr="00621381" w:rsidRDefault="008C4EE6" w:rsidP="00B35786">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Alevi inancında öbür dünya, ahiret sorgusu, sırat köprüsü, cennet cehennem inancı yoktur. Sorgumuz dünyada, cem erkânında yapılır. Hakk'a yürüyen canımızın aramızdan ayrıldığı son sorgu, görgü, cem erkânından sonraki 40. gün</w:t>
      </w:r>
      <w:r w:rsidR="000757EA" w:rsidRPr="00621381">
        <w:rPr>
          <w:rFonts w:ascii="Calibri" w:hAnsi="Calibri" w:cs="Calibri"/>
          <w:color w:val="000000"/>
          <w:sz w:val="22"/>
          <w:szCs w:val="22"/>
          <w:lang w:val="tr-TR"/>
        </w:rPr>
        <w:t>ünden</w:t>
      </w:r>
      <w:r w:rsidRPr="00621381">
        <w:rPr>
          <w:rFonts w:ascii="Calibri" w:hAnsi="Calibri" w:cs="Calibri"/>
          <w:color w:val="000000"/>
          <w:sz w:val="22"/>
          <w:szCs w:val="22"/>
          <w:lang w:val="tr-TR"/>
        </w:rPr>
        <w:t xml:space="preserve"> son bir sorgulama yapılır. Buna ''Kırkı, yani dardan indirme erkânı denir.  Ve Hakk'a yürüyen canın ailesi, yakını, üyesi olduğu derneğin üyeleri, varsa musahibi bir araya gelip lokma paylaştırırlar.   </w:t>
      </w:r>
    </w:p>
    <w:p w:rsidR="008C4EE6" w:rsidRPr="00621381" w:rsidRDefault="008C4EE6" w:rsidP="00B35786">
      <w:pPr>
        <w:pStyle w:val="Standard"/>
        <w:rPr>
          <w:rFonts w:ascii="Calibri" w:hAnsi="Calibri" w:cs="Calibri"/>
          <w:color w:val="000000"/>
          <w:sz w:val="22"/>
          <w:szCs w:val="22"/>
          <w:lang w:val="tr-TR"/>
        </w:rPr>
      </w:pPr>
    </w:p>
    <w:p w:rsidR="008C4EE6" w:rsidRPr="00621381" w:rsidRDefault="008C4EE6" w:rsidP="00B35786">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Bu erkânda canın Hakk'a yürüdüğünü duymayanlar, duyup da rızalık alıp verememiş olanlar da olabilir.  Ailenin o acılı gününde hakkını dile getirmekten çekinenler, hakka yürüyenle alacak verecek, başka türlü müşkülü olanlar, rızalık alıp vererek hakka uğurlama işini tamamlamış o</w:t>
      </w:r>
      <w:r w:rsidR="000757EA" w:rsidRPr="00621381">
        <w:rPr>
          <w:rFonts w:ascii="Calibri" w:hAnsi="Calibri" w:cs="Calibri"/>
          <w:color w:val="000000"/>
          <w:sz w:val="22"/>
          <w:szCs w:val="22"/>
          <w:lang w:val="tr-TR"/>
        </w:rPr>
        <w:t>lurlar. Ve arkasından canın 40</w:t>
      </w:r>
      <w:r w:rsidRPr="00621381">
        <w:rPr>
          <w:rFonts w:ascii="Calibri" w:hAnsi="Calibri" w:cs="Calibri"/>
          <w:color w:val="000000"/>
          <w:sz w:val="22"/>
          <w:szCs w:val="22"/>
          <w:lang w:val="tr-TR"/>
        </w:rPr>
        <w:t xml:space="preserve"> lokması yenir. O günden sonra da hiç bir hak talebinden bulunulmaz.  </w:t>
      </w:r>
    </w:p>
    <w:p w:rsidR="008C4EE6" w:rsidRPr="00621381" w:rsidRDefault="008C4EE6" w:rsidP="00B35786">
      <w:pPr>
        <w:pStyle w:val="Standard"/>
        <w:rPr>
          <w:rFonts w:ascii="Calibri" w:hAnsi="Calibri" w:cs="Calibri"/>
          <w:color w:val="000000"/>
          <w:sz w:val="22"/>
          <w:szCs w:val="22"/>
          <w:lang w:val="tr-TR"/>
        </w:rPr>
      </w:pPr>
    </w:p>
    <w:p w:rsidR="008C4EE6" w:rsidRPr="00621381" w:rsidRDefault="008C4EE6" w:rsidP="00B35786">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 xml:space="preserve">Hakka yürüyenin musahibi veya yakın ailesi, bağlandıkları ocağa (pire) veya derneğe başvurup 40 erkânı yapmak istediklerini belirtirler. Akla, dile getirilen herhangi bir dava ve husumet varsa görüşülüp halledilir. 40 erkânı için gün belirlenir, </w:t>
      </w:r>
      <w:r w:rsidR="003C0367" w:rsidRPr="00621381">
        <w:rPr>
          <w:rFonts w:ascii="Calibri" w:hAnsi="Calibri" w:cs="Calibri"/>
          <w:color w:val="000000"/>
          <w:sz w:val="22"/>
          <w:szCs w:val="22"/>
          <w:lang w:val="tr-TR"/>
        </w:rPr>
        <w:t>peyik ilan</w:t>
      </w:r>
      <w:r w:rsidRPr="00621381">
        <w:rPr>
          <w:rFonts w:ascii="Calibri" w:hAnsi="Calibri" w:cs="Calibri"/>
          <w:color w:val="000000"/>
          <w:sz w:val="22"/>
          <w:szCs w:val="22"/>
          <w:lang w:val="tr-TR"/>
        </w:rPr>
        <w:t xml:space="preserve"> verir. Canlar erkâna davet edilir.</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rPr>
          <w:rFonts w:ascii="Calibri" w:hAnsi="Calibri" w:cs="Calibri"/>
          <w:color w:val="000000"/>
          <w:sz w:val="22"/>
          <w:szCs w:val="22"/>
          <w:lang w:val="tr-TR"/>
        </w:rPr>
      </w:pPr>
      <w:r w:rsidRPr="00621381">
        <w:rPr>
          <w:rFonts w:ascii="Calibri" w:hAnsi="Calibri" w:cs="Calibri"/>
          <w:b/>
          <w:color w:val="000000"/>
          <w:sz w:val="22"/>
          <w:szCs w:val="22"/>
          <w:lang w:val="tr-TR"/>
        </w:rPr>
        <w:t xml:space="preserve">DARDAN İNDİRME - 40 ERKÂNI  </w:t>
      </w:r>
    </w:p>
    <w:p w:rsidR="008C4EE6" w:rsidRPr="00621381" w:rsidRDefault="008C4EE6">
      <w:pPr>
        <w:pStyle w:val="Standard"/>
        <w:ind w:left="708"/>
        <w:rPr>
          <w:rFonts w:ascii="Calibri" w:hAnsi="Calibri" w:cs="Calibri"/>
          <w:color w:val="000000"/>
          <w:sz w:val="22"/>
          <w:szCs w:val="22"/>
          <w:lang w:val="tr-TR"/>
        </w:rPr>
      </w:pPr>
    </w:p>
    <w:p w:rsidR="00D202D7" w:rsidRPr="00621381" w:rsidRDefault="002D37F0" w:rsidP="00906CB9">
      <w:pPr>
        <w:pStyle w:val="Listeafsnit"/>
        <w:tabs>
          <w:tab w:val="left" w:pos="2148"/>
        </w:tabs>
        <w:spacing w:after="0" w:line="100" w:lineRule="atLeast"/>
        <w:ind w:left="0"/>
        <w:rPr>
          <w:color w:val="000000"/>
          <w:lang w:val="tr-TR"/>
        </w:rPr>
      </w:pPr>
      <w:r w:rsidRPr="00621381">
        <w:rPr>
          <w:color w:val="000000"/>
          <w:lang w:val="tr-TR"/>
        </w:rPr>
        <w:t>İ</w:t>
      </w:r>
      <w:r w:rsidR="00D202D7" w:rsidRPr="00621381">
        <w:rPr>
          <w:color w:val="000000"/>
          <w:lang w:val="tr-TR"/>
        </w:rPr>
        <w:t>krarlı Müsa</w:t>
      </w:r>
      <w:r w:rsidRPr="00621381">
        <w:rPr>
          <w:color w:val="000000"/>
          <w:lang w:val="tr-TR"/>
        </w:rPr>
        <w:t>h</w:t>
      </w:r>
      <w:r w:rsidR="00D202D7" w:rsidRPr="00621381">
        <w:rPr>
          <w:color w:val="000000"/>
          <w:lang w:val="tr-TR"/>
        </w:rPr>
        <w:t xml:space="preserve">ipli canlar isterse 40 erkânını bir “Dar cemi” şeklin yapılır; Meydana </w:t>
      </w:r>
      <w:r w:rsidRPr="00621381">
        <w:rPr>
          <w:color w:val="000000"/>
          <w:lang w:val="tr-TR"/>
        </w:rPr>
        <w:t>süpürge</w:t>
      </w:r>
      <w:r w:rsidR="00D202D7" w:rsidRPr="00621381">
        <w:rPr>
          <w:color w:val="000000"/>
          <w:lang w:val="tr-TR"/>
        </w:rPr>
        <w:t xml:space="preserve"> çalınır, </w:t>
      </w:r>
      <w:r w:rsidRPr="00621381">
        <w:rPr>
          <w:color w:val="000000"/>
          <w:lang w:val="tr-TR"/>
        </w:rPr>
        <w:t>post</w:t>
      </w:r>
      <w:r w:rsidR="00D202D7" w:rsidRPr="00621381">
        <w:rPr>
          <w:color w:val="000000"/>
          <w:lang w:val="tr-TR"/>
        </w:rPr>
        <w:t xml:space="preserve"> serilir, delil </w:t>
      </w:r>
      <w:r w:rsidRPr="00621381">
        <w:rPr>
          <w:color w:val="000000"/>
          <w:lang w:val="tr-TR"/>
        </w:rPr>
        <w:t>uyandırılır</w:t>
      </w:r>
      <w:r w:rsidR="00D202D7" w:rsidRPr="00621381">
        <w:rPr>
          <w:color w:val="000000"/>
          <w:lang w:val="tr-TR"/>
        </w:rPr>
        <w:t>, Aileden biri dara dururu Rızalık alınır, 3 nefes deyiş söylenip semah dönülür, lokma serilip, gülbengi verilir, ardından delil sırlanır</w:t>
      </w:r>
      <w:r w:rsidR="00E06884" w:rsidRPr="00621381">
        <w:rPr>
          <w:color w:val="000000"/>
          <w:lang w:val="tr-TR"/>
        </w:rPr>
        <w:t>, Cem mühürlenir</w:t>
      </w:r>
      <w:r w:rsidR="00D202D7" w:rsidRPr="00621381">
        <w:rPr>
          <w:color w:val="000000"/>
          <w:lang w:val="tr-TR"/>
        </w:rPr>
        <w:t>.</w:t>
      </w:r>
    </w:p>
    <w:p w:rsidR="00D202D7" w:rsidRPr="00621381" w:rsidRDefault="00D202D7" w:rsidP="00906CB9">
      <w:pPr>
        <w:pStyle w:val="Listeafsnit"/>
        <w:tabs>
          <w:tab w:val="left" w:pos="2148"/>
        </w:tabs>
        <w:spacing w:after="0" w:line="100" w:lineRule="atLeast"/>
        <w:ind w:left="0"/>
        <w:rPr>
          <w:color w:val="000000"/>
          <w:lang w:val="tr-TR"/>
        </w:rPr>
      </w:pPr>
    </w:p>
    <w:p w:rsidR="00D202D7" w:rsidRPr="00621381" w:rsidRDefault="00D202D7" w:rsidP="00906CB9">
      <w:pPr>
        <w:pStyle w:val="Listeafsnit"/>
        <w:tabs>
          <w:tab w:val="left" w:pos="2148"/>
        </w:tabs>
        <w:spacing w:after="0" w:line="100" w:lineRule="atLeast"/>
        <w:ind w:left="0"/>
        <w:rPr>
          <w:color w:val="000000"/>
          <w:lang w:val="tr-TR"/>
        </w:rPr>
      </w:pPr>
      <w:r w:rsidRPr="00621381">
        <w:rPr>
          <w:color w:val="000000"/>
          <w:lang w:val="tr-TR"/>
        </w:rPr>
        <w:t>Veya daha kısa öz bir şekilde yapılabilir:</w:t>
      </w:r>
    </w:p>
    <w:p w:rsidR="008C4EE6" w:rsidRPr="00621381" w:rsidRDefault="008C4EE6" w:rsidP="00906CB9">
      <w:pPr>
        <w:pStyle w:val="Listeafsnit"/>
        <w:tabs>
          <w:tab w:val="left" w:pos="2148"/>
        </w:tabs>
        <w:spacing w:after="0" w:line="100" w:lineRule="atLeast"/>
        <w:ind w:left="0"/>
        <w:rPr>
          <w:color w:val="000000"/>
          <w:lang w:val="tr-TR"/>
        </w:rPr>
      </w:pPr>
      <w:r w:rsidRPr="00621381">
        <w:rPr>
          <w:color w:val="000000"/>
          <w:lang w:val="tr-TR"/>
        </w:rPr>
        <w:t>Bir masa/sehpa üzerine Hakk'a yürüyenin resmi önüne de 3 mum (delil) konur.</w:t>
      </w:r>
      <w:r w:rsidR="00906CB9" w:rsidRPr="00621381">
        <w:rPr>
          <w:color w:val="000000"/>
          <w:lang w:val="tr-TR"/>
        </w:rPr>
        <w:t xml:space="preserve"> </w:t>
      </w:r>
      <w:r w:rsidRPr="00621381">
        <w:rPr>
          <w:color w:val="000000"/>
          <w:lang w:val="tr-TR"/>
        </w:rPr>
        <w:t>Hakka yürüyen canın musahibi ve ailesi</w:t>
      </w:r>
      <w:r w:rsidR="00E06884" w:rsidRPr="00621381">
        <w:rPr>
          <w:color w:val="000000"/>
          <w:lang w:val="tr-TR"/>
        </w:rPr>
        <w:t>nden bir vekil</w:t>
      </w:r>
      <w:r w:rsidRPr="00621381">
        <w:rPr>
          <w:color w:val="000000"/>
          <w:lang w:val="tr-TR"/>
        </w:rPr>
        <w:t xml:space="preserve"> dara durur.</w:t>
      </w:r>
      <w:r w:rsidR="00906CB9" w:rsidRPr="00621381">
        <w:rPr>
          <w:color w:val="000000"/>
          <w:lang w:val="tr-TR"/>
        </w:rPr>
        <w:t xml:space="preserve"> </w:t>
      </w:r>
      <w:r w:rsidRPr="00621381">
        <w:rPr>
          <w:color w:val="000000"/>
          <w:lang w:val="tr-TR"/>
        </w:rPr>
        <w:t>Rızalık alınır.</w:t>
      </w:r>
      <w:r w:rsidR="00D202D7" w:rsidRPr="00621381">
        <w:rPr>
          <w:color w:val="000000"/>
          <w:lang w:val="tr-TR"/>
        </w:rPr>
        <w:t xml:space="preserve"> (isteğe ortama göre deyiş söylenip semah dönülür) </w:t>
      </w:r>
      <w:r w:rsidRPr="00621381">
        <w:rPr>
          <w:color w:val="000000"/>
          <w:lang w:val="tr-TR"/>
        </w:rPr>
        <w:t>40 lokması dağıtılır, lokma gülbengi verilir</w:t>
      </w:r>
      <w:r w:rsidR="00D202D7" w:rsidRPr="00621381">
        <w:rPr>
          <w:color w:val="000000"/>
          <w:lang w:val="tr-TR"/>
        </w:rPr>
        <w:t>, delil sırlanır.</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rPr>
          <w:rFonts w:ascii="Calibri" w:hAnsi="Calibri" w:cs="Calibri"/>
          <w:color w:val="000000"/>
          <w:sz w:val="22"/>
          <w:szCs w:val="22"/>
          <w:lang w:val="tr-TR"/>
        </w:rPr>
      </w:pPr>
      <w:r w:rsidRPr="00621381">
        <w:rPr>
          <w:rFonts w:ascii="Calibri" w:hAnsi="Calibri" w:cs="Calibri"/>
          <w:b/>
          <w:color w:val="000000"/>
          <w:sz w:val="22"/>
          <w:szCs w:val="22"/>
          <w:lang w:val="tr-TR"/>
        </w:rPr>
        <w:t xml:space="preserve">Pir - ehli kişi: </w:t>
      </w:r>
    </w:p>
    <w:p w:rsidR="008C4EE6" w:rsidRPr="00621381" w:rsidRDefault="008C4EE6">
      <w:pPr>
        <w:pStyle w:val="Standard"/>
        <w:rPr>
          <w:rFonts w:ascii="Calibri" w:hAnsi="Calibri" w:cs="Calibri"/>
          <w:color w:val="000000"/>
          <w:sz w:val="22"/>
          <w:szCs w:val="22"/>
          <w:lang w:val="tr-TR"/>
        </w:rPr>
      </w:pPr>
      <w:r w:rsidRPr="00621381">
        <w:rPr>
          <w:rFonts w:ascii="Calibri" w:hAnsi="Calibri" w:cs="Calibri"/>
          <w:b/>
          <w:color w:val="000000"/>
          <w:sz w:val="22"/>
          <w:szCs w:val="22"/>
          <w:lang w:val="tr-TR"/>
        </w:rPr>
        <w:tab/>
      </w:r>
    </w:p>
    <w:p w:rsidR="008C4EE6" w:rsidRPr="00621381" w:rsidRDefault="003C0367">
      <w:pPr>
        <w:pStyle w:val="Standard"/>
        <w:rPr>
          <w:rFonts w:ascii="Calibri" w:hAnsi="Calibri" w:cs="Calibri"/>
          <w:color w:val="000000"/>
          <w:sz w:val="22"/>
          <w:szCs w:val="22"/>
          <w:lang w:val="tr-TR"/>
        </w:rPr>
      </w:pPr>
      <w:r w:rsidRPr="00621381">
        <w:rPr>
          <w:rFonts w:ascii="Calibri" w:hAnsi="Calibri" w:cs="Calibri"/>
          <w:b/>
          <w:color w:val="000000"/>
          <w:sz w:val="22"/>
          <w:szCs w:val="22"/>
          <w:lang w:val="tr-TR"/>
        </w:rPr>
        <w:t>ÖR</w:t>
      </w:r>
      <w:r w:rsidR="008C4EE6" w:rsidRPr="00621381">
        <w:rPr>
          <w:rFonts w:ascii="Calibri" w:hAnsi="Calibri" w:cs="Calibri"/>
          <w:b/>
          <w:color w:val="000000"/>
          <w:sz w:val="22"/>
          <w:szCs w:val="22"/>
          <w:lang w:val="tr-TR"/>
        </w:rPr>
        <w:t>NEK 1:</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X</w:t>
      </w:r>
      <w:proofErr w:type="gramStart"/>
      <w:r w:rsidR="00C821D7" w:rsidRPr="00621381">
        <w:rPr>
          <w:rFonts w:ascii="Calibri" w:hAnsi="Calibri" w:cs="Calibri"/>
          <w:b/>
          <w:i/>
          <w:color w:val="000000"/>
          <w:sz w:val="22"/>
          <w:szCs w:val="22"/>
          <w:lang w:val="tr-TR"/>
        </w:rPr>
        <w:t>……..</w:t>
      </w:r>
      <w:proofErr w:type="gramEnd"/>
      <w:r w:rsidRPr="00621381">
        <w:rPr>
          <w:rFonts w:ascii="Calibri" w:hAnsi="Calibri" w:cs="Calibri"/>
          <w:b/>
          <w:i/>
          <w:color w:val="000000"/>
          <w:sz w:val="22"/>
          <w:szCs w:val="22"/>
          <w:lang w:val="tr-TR"/>
        </w:rPr>
        <w:t xml:space="preserve"> Canımızın kırk erkânı için toplanmış bulunuyoruz.</w:t>
      </w:r>
      <w:r w:rsidRPr="00621381">
        <w:rPr>
          <w:rFonts w:ascii="Calibri" w:hAnsi="Calibri" w:cs="Calibri"/>
          <w:b/>
          <w:color w:val="000000"/>
          <w:sz w:val="22"/>
          <w:szCs w:val="22"/>
          <w:lang w:val="tr-TR"/>
        </w:rPr>
        <w:t xml:space="preserve"> </w:t>
      </w:r>
      <w:r w:rsidRPr="00621381">
        <w:rPr>
          <w:rFonts w:ascii="Calibri" w:hAnsi="Calibri" w:cs="Calibri"/>
          <w:color w:val="000000"/>
          <w:sz w:val="22"/>
          <w:szCs w:val="22"/>
          <w:lang w:val="tr-TR"/>
        </w:rPr>
        <w:t xml:space="preserve">(diye kısa bir giriş konuşması yapar) </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Yolumuzun gereği Önce delil</w:t>
      </w:r>
      <w:r w:rsidR="00ED6315" w:rsidRPr="00621381">
        <w:rPr>
          <w:rStyle w:val="Slutnotehenvisning"/>
          <w:rFonts w:ascii="Calibri" w:hAnsi="Calibri" w:cs="Calibri"/>
          <w:b/>
          <w:i/>
          <w:color w:val="000000"/>
          <w:sz w:val="22"/>
          <w:szCs w:val="22"/>
          <w:lang w:val="tr-TR"/>
        </w:rPr>
        <w:endnoteReference w:id="55"/>
      </w:r>
      <w:r w:rsidRPr="00621381">
        <w:rPr>
          <w:rFonts w:ascii="Calibri" w:hAnsi="Calibri" w:cs="Calibri"/>
          <w:b/>
          <w:i/>
          <w:color w:val="000000"/>
          <w:sz w:val="22"/>
          <w:szCs w:val="22"/>
          <w:lang w:val="tr-TR"/>
        </w:rPr>
        <w:t xml:space="preserve"> uyandıracağız.</w:t>
      </w:r>
    </w:p>
    <w:p w:rsidR="00260629" w:rsidRPr="00621381" w:rsidRDefault="00260629">
      <w:pPr>
        <w:pStyle w:val="Standard"/>
        <w:ind w:firstLine="708"/>
        <w:rPr>
          <w:rFonts w:ascii="Calibri" w:hAnsi="Calibri" w:cs="Calibri"/>
          <w:b/>
          <w: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Delil sır ettikten sonra herkes kalkıp gidebilir Önemli olan delil sır olana kadar burada oturmaktır. Dinleyeceksiniz işinize geleni alıp gelmeyeni kaldırıp atacaksınız. Bu kadar basit</w:t>
      </w:r>
      <w:r w:rsidR="003C0367" w:rsidRPr="00621381">
        <w:rPr>
          <w:rFonts w:ascii="Calibri" w:hAnsi="Calibri" w:cs="Calibri"/>
          <w:b/>
          <w:i/>
          <w:color w:val="000000"/>
          <w:sz w:val="22"/>
          <w:szCs w:val="22"/>
          <w:lang w:val="tr-TR"/>
        </w:rPr>
        <w:t>,</w:t>
      </w:r>
      <w:r w:rsidRPr="00621381">
        <w:rPr>
          <w:rFonts w:ascii="Calibri" w:hAnsi="Calibri" w:cs="Calibri"/>
          <w:b/>
          <w:i/>
          <w:color w:val="000000"/>
          <w:sz w:val="22"/>
          <w:szCs w:val="22"/>
          <w:lang w:val="tr-TR"/>
        </w:rPr>
        <w:t xml:space="preserve"> Bir can gelsin delili uyandırsın. </w:t>
      </w:r>
      <w:r w:rsidRPr="00621381">
        <w:rPr>
          <w:rFonts w:ascii="Calibri" w:hAnsi="Calibri" w:cs="Calibri"/>
          <w:color w:val="000000"/>
          <w:sz w:val="22"/>
          <w:szCs w:val="22"/>
          <w:lang w:val="tr-TR"/>
        </w:rPr>
        <w:t>(can delili uyandırırken)</w:t>
      </w:r>
      <w:r w:rsidRPr="00621381">
        <w:rPr>
          <w:rFonts w:ascii="Calibri" w:hAnsi="Calibri" w:cs="Calibri"/>
          <w:b/>
          <w:i/>
          <w:color w:val="000000"/>
          <w:sz w:val="22"/>
          <w:szCs w:val="22"/>
          <w:lang w:val="tr-TR"/>
        </w:rPr>
        <w:t xml:space="preserve"> Pir:</w:t>
      </w:r>
    </w:p>
    <w:p w:rsidR="008C4EE6" w:rsidRPr="00621381" w:rsidRDefault="008C4EE6">
      <w:pPr>
        <w:pStyle w:val="Standard"/>
        <w:ind w:left="708"/>
        <w:rPr>
          <w:rFonts w:ascii="Calibri" w:hAnsi="Calibri" w:cs="Calibri"/>
          <w:color w:val="000000"/>
          <w:sz w:val="22"/>
          <w:szCs w:val="22"/>
          <w:lang w:val="tr-TR"/>
        </w:rPr>
      </w:pPr>
    </w:p>
    <w:p w:rsidR="008C4EE6" w:rsidRPr="00621381" w:rsidRDefault="00477C03">
      <w:pPr>
        <w:pStyle w:val="Standard"/>
        <w:ind w:left="708"/>
        <w:rPr>
          <w:rFonts w:ascii="Calibri" w:hAnsi="Calibri" w:cs="Calibri"/>
          <w:color w:val="000000"/>
          <w:sz w:val="22"/>
          <w:szCs w:val="22"/>
          <w:lang w:val="tr-TR"/>
        </w:rPr>
      </w:pPr>
      <w:proofErr w:type="gramStart"/>
      <w:r w:rsidRPr="00621381">
        <w:rPr>
          <w:rFonts w:ascii="Calibri" w:hAnsi="Calibri" w:cs="Calibri"/>
          <w:b/>
          <w:i/>
          <w:color w:val="000000"/>
          <w:sz w:val="22"/>
          <w:szCs w:val="22"/>
          <w:lang w:val="tr-TR"/>
        </w:rPr>
        <w:t>Bir-İsmi Şah</w:t>
      </w:r>
      <w:r w:rsidR="008C4EE6" w:rsidRPr="00621381">
        <w:rPr>
          <w:rFonts w:ascii="Calibri" w:hAnsi="Calibri" w:cs="Calibri"/>
          <w:b/>
          <w:i/>
          <w:color w:val="000000"/>
          <w:sz w:val="22"/>
          <w:szCs w:val="22"/>
          <w:lang w:val="tr-TR"/>
        </w:rPr>
        <w:t xml:space="preserve">, Ya hak. </w:t>
      </w:r>
      <w:proofErr w:type="gramEnd"/>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Ç</w:t>
      </w:r>
      <w:r w:rsidR="00C83474" w:rsidRPr="00621381">
        <w:rPr>
          <w:rFonts w:ascii="Calibri" w:hAnsi="Calibri" w:cs="Calibri"/>
          <w:b/>
          <w:i/>
          <w:color w:val="000000"/>
          <w:sz w:val="22"/>
          <w:szCs w:val="22"/>
          <w:lang w:val="tr-TR"/>
        </w:rPr>
        <w:t>e</w:t>
      </w:r>
      <w:r w:rsidRPr="00621381">
        <w:rPr>
          <w:rFonts w:ascii="Calibri" w:hAnsi="Calibri" w:cs="Calibri"/>
          <w:b/>
          <w:i/>
          <w:color w:val="000000"/>
          <w:sz w:val="22"/>
          <w:szCs w:val="22"/>
          <w:lang w:val="tr-TR"/>
        </w:rPr>
        <w:t>rağımız</w:t>
      </w:r>
      <w:r w:rsidR="00ED6315" w:rsidRPr="00621381">
        <w:rPr>
          <w:rStyle w:val="Slutnotehenvisning"/>
          <w:rFonts w:ascii="Calibri" w:hAnsi="Calibri" w:cs="Calibri"/>
          <w:b/>
          <w:i/>
          <w:color w:val="000000"/>
          <w:sz w:val="22"/>
          <w:szCs w:val="22"/>
          <w:lang w:val="tr-TR"/>
        </w:rPr>
        <w:endnoteReference w:id="56"/>
      </w:r>
      <w:r w:rsidRPr="00621381">
        <w:rPr>
          <w:rFonts w:ascii="Calibri" w:hAnsi="Calibri" w:cs="Calibri"/>
          <w:b/>
          <w:i/>
          <w:color w:val="000000"/>
          <w:sz w:val="22"/>
          <w:szCs w:val="22"/>
          <w:lang w:val="tr-TR"/>
        </w:rPr>
        <w:t xml:space="preserve"> uyansın Hızır aşkına, Ç</w:t>
      </w:r>
      <w:r w:rsidR="00630A05" w:rsidRPr="00621381">
        <w:rPr>
          <w:rFonts w:ascii="Calibri" w:hAnsi="Calibri" w:cs="Calibri"/>
          <w:b/>
          <w:i/>
          <w:color w:val="000000"/>
          <w:sz w:val="22"/>
          <w:szCs w:val="22"/>
          <w:lang w:val="tr-TR"/>
        </w:rPr>
        <w:t>e</w:t>
      </w:r>
      <w:r w:rsidRPr="00621381">
        <w:rPr>
          <w:rFonts w:ascii="Calibri" w:hAnsi="Calibri" w:cs="Calibri"/>
          <w:b/>
          <w:i/>
          <w:color w:val="000000"/>
          <w:sz w:val="22"/>
          <w:szCs w:val="22"/>
          <w:lang w:val="tr-TR"/>
        </w:rPr>
        <w:t>rağımız uyansın keremi evliya aşkına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lastRenderedPageBreak/>
        <w:t>Ç</w:t>
      </w:r>
      <w:r w:rsidR="00C83474" w:rsidRPr="00621381">
        <w:rPr>
          <w:rFonts w:ascii="Calibri" w:hAnsi="Calibri" w:cs="Calibri"/>
          <w:b/>
          <w:i/>
          <w:color w:val="000000"/>
          <w:sz w:val="22"/>
          <w:szCs w:val="22"/>
          <w:lang w:val="tr-TR"/>
        </w:rPr>
        <w:t>e</w:t>
      </w:r>
      <w:r w:rsidRPr="00621381">
        <w:rPr>
          <w:rFonts w:ascii="Calibri" w:hAnsi="Calibri" w:cs="Calibri"/>
          <w:b/>
          <w:i/>
          <w:color w:val="000000"/>
          <w:sz w:val="22"/>
          <w:szCs w:val="22"/>
          <w:lang w:val="tr-TR"/>
        </w:rPr>
        <w:t>rağımız uyansın insanlık uğruna toprağa düşen canların aşkına.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Ç</w:t>
      </w:r>
      <w:r w:rsidR="00630A05" w:rsidRPr="00621381">
        <w:rPr>
          <w:rFonts w:ascii="Calibri" w:hAnsi="Calibri" w:cs="Calibri"/>
          <w:b/>
          <w:i/>
          <w:color w:val="000000"/>
          <w:sz w:val="22"/>
          <w:szCs w:val="22"/>
          <w:lang w:val="tr-TR"/>
        </w:rPr>
        <w:t>e</w:t>
      </w:r>
      <w:r w:rsidRPr="00621381">
        <w:rPr>
          <w:rFonts w:ascii="Calibri" w:hAnsi="Calibri" w:cs="Calibri"/>
          <w:b/>
          <w:i/>
          <w:color w:val="000000"/>
          <w:sz w:val="22"/>
          <w:szCs w:val="22"/>
          <w:lang w:val="tr-TR"/>
        </w:rPr>
        <w:t>rağımız uyansın bu meydanda gönül ehli, yol ehli olanların aşkına.</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Vakitler </w:t>
      </w:r>
      <w:proofErr w:type="spellStart"/>
      <w:r w:rsidRPr="00621381">
        <w:rPr>
          <w:rFonts w:ascii="Calibri" w:hAnsi="Calibri" w:cs="Calibri"/>
          <w:b/>
          <w:i/>
          <w:color w:val="000000"/>
          <w:sz w:val="22"/>
          <w:szCs w:val="22"/>
          <w:lang w:val="tr-TR"/>
        </w:rPr>
        <w:t>hayr</w:t>
      </w:r>
      <w:proofErr w:type="spellEnd"/>
      <w:r w:rsidRPr="00621381">
        <w:rPr>
          <w:rFonts w:ascii="Calibri" w:hAnsi="Calibri" w:cs="Calibri"/>
          <w:b/>
          <w:i/>
          <w:color w:val="000000"/>
          <w:sz w:val="22"/>
          <w:szCs w:val="22"/>
          <w:lang w:val="tr-TR"/>
        </w:rPr>
        <w:t xml:space="preserve"> olsun, şerler defolsun. Yol ehli Şad</w:t>
      </w:r>
      <w:r w:rsidR="00ED6315" w:rsidRPr="00621381">
        <w:rPr>
          <w:rStyle w:val="Slutnotehenvisning"/>
          <w:rFonts w:ascii="Calibri" w:hAnsi="Calibri" w:cs="Calibri"/>
          <w:b/>
          <w:i/>
          <w:color w:val="000000"/>
          <w:sz w:val="22"/>
          <w:szCs w:val="22"/>
          <w:lang w:val="tr-TR"/>
        </w:rPr>
        <w:endnoteReference w:id="57"/>
      </w:r>
      <w:r w:rsidRPr="00621381">
        <w:rPr>
          <w:rFonts w:ascii="Calibri" w:hAnsi="Calibri" w:cs="Calibri"/>
          <w:b/>
          <w:i/>
          <w:color w:val="000000"/>
          <w:sz w:val="22"/>
          <w:szCs w:val="22"/>
          <w:lang w:val="tr-TR"/>
        </w:rPr>
        <w:t xml:space="preserve"> olsun.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Hızı cümlemizin yardımcısı olsun.</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Gözünüze yaş düşmesin, Yüreğinizde sevginiz merhametiniz eksik olmasın</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Sofranız bereketli olsun, Ocağınız gür olsun. İşiniz gücünüz rastgelesin.</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rsidP="00B35786">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 xml:space="preserve">Pir Hakka yürüyen can ve yol erkânımızda hakka yürüme ve güncel hayattan ortama uğun kısa öğütlerde bulunabilir. </w:t>
      </w:r>
    </w:p>
    <w:p w:rsidR="008C4EE6" w:rsidRPr="00621381" w:rsidRDefault="008C4EE6">
      <w:pPr>
        <w:pStyle w:val="Standard"/>
        <w:ind w:left="708"/>
        <w:rPr>
          <w:rFonts w:ascii="Calibri" w:hAnsi="Calibri" w:cs="Calibri"/>
          <w:color w:val="000000"/>
          <w:sz w:val="22"/>
          <w:szCs w:val="22"/>
          <w:lang w:val="tr-TR"/>
        </w:rPr>
      </w:pPr>
    </w:p>
    <w:p w:rsidR="008C4EE6" w:rsidRPr="00621381" w:rsidRDefault="00477C03">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Bir-İsmi Şah</w:t>
      </w:r>
      <w:r w:rsidR="008C4EE6" w:rsidRPr="00621381">
        <w:rPr>
          <w:rFonts w:ascii="Calibri" w:hAnsi="Calibri" w:cs="Calibri"/>
          <w:b/>
          <w:i/>
          <w:color w:val="000000"/>
          <w:sz w:val="22"/>
          <w:szCs w:val="22"/>
          <w:lang w:val="tr-TR"/>
        </w:rPr>
        <w:t xml:space="preserve">, Ya Hak, Ya </w:t>
      </w:r>
      <w:r w:rsidR="003C0367" w:rsidRPr="00621381">
        <w:rPr>
          <w:rFonts w:ascii="Calibri" w:hAnsi="Calibri" w:cs="Calibri"/>
          <w:b/>
          <w:i/>
          <w:color w:val="000000"/>
          <w:sz w:val="22"/>
          <w:szCs w:val="22"/>
          <w:lang w:val="tr-TR"/>
        </w:rPr>
        <w:t>Hızır</w:t>
      </w:r>
      <w:r w:rsidR="008C4EE6" w:rsidRPr="00621381">
        <w:rPr>
          <w:rFonts w:ascii="Calibri" w:hAnsi="Calibri" w:cs="Calibri"/>
          <w:b/>
          <w:i/>
          <w:color w:val="000000"/>
          <w:sz w:val="22"/>
          <w:szCs w:val="22"/>
          <w:lang w:val="tr-TR"/>
        </w:rPr>
        <w:t>,</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Çar (4) ana sırdan geldi dünyaya.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7 </w:t>
      </w:r>
      <w:r w:rsidR="003C0367" w:rsidRPr="00621381">
        <w:rPr>
          <w:rFonts w:ascii="Calibri" w:hAnsi="Calibri" w:cs="Calibri"/>
          <w:b/>
          <w:i/>
          <w:color w:val="000000"/>
          <w:sz w:val="22"/>
          <w:szCs w:val="22"/>
          <w:lang w:val="tr-TR"/>
        </w:rPr>
        <w:t>Âlem</w:t>
      </w:r>
      <w:r w:rsidR="00BC7251" w:rsidRPr="00621381">
        <w:rPr>
          <w:rFonts w:ascii="Calibri" w:hAnsi="Calibri" w:cs="Calibri"/>
          <w:b/>
          <w:i/>
          <w:color w:val="000000"/>
          <w:sz w:val="22"/>
          <w:szCs w:val="22"/>
          <w:lang w:val="tr-TR"/>
        </w:rPr>
        <w:t xml:space="preserve"> </w:t>
      </w:r>
      <w:r w:rsidR="00261A04" w:rsidRPr="00621381">
        <w:rPr>
          <w:rFonts w:ascii="Calibri" w:hAnsi="Calibri" w:cs="Calibri"/>
          <w:b/>
          <w:i/>
          <w:color w:val="000000"/>
          <w:sz w:val="22"/>
          <w:szCs w:val="22"/>
          <w:lang w:val="tr-TR"/>
        </w:rPr>
        <w:t>bir olduk</w:t>
      </w:r>
      <w:r w:rsidRPr="00621381">
        <w:rPr>
          <w:rFonts w:ascii="Calibri" w:hAnsi="Calibri" w:cs="Calibri"/>
          <w:b/>
          <w:i/>
          <w:color w:val="000000"/>
          <w:sz w:val="22"/>
          <w:szCs w:val="22"/>
          <w:lang w:val="tr-TR"/>
        </w:rPr>
        <w:t>, hü dedik gerçekler aşkına.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Anamız ye</w:t>
      </w:r>
      <w:r w:rsidR="00261A04" w:rsidRPr="00621381">
        <w:rPr>
          <w:rFonts w:ascii="Calibri" w:hAnsi="Calibri" w:cs="Calibri"/>
          <w:b/>
          <w:i/>
          <w:color w:val="000000"/>
          <w:sz w:val="22"/>
          <w:szCs w:val="22"/>
          <w:lang w:val="tr-TR"/>
        </w:rPr>
        <w:t>r,</w:t>
      </w:r>
      <w:r w:rsidRPr="00621381">
        <w:rPr>
          <w:rFonts w:ascii="Calibri" w:hAnsi="Calibri" w:cs="Calibri"/>
          <w:b/>
          <w:i/>
          <w:color w:val="000000"/>
          <w:sz w:val="22"/>
          <w:szCs w:val="22"/>
          <w:lang w:val="tr-TR"/>
        </w:rPr>
        <w:t xml:space="preserve"> Babamız yağmur.</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Ateşten havaya, havadan suya, Sudan toprağa can cana</w:t>
      </w:r>
      <w:r w:rsidR="00ED6315" w:rsidRPr="00621381">
        <w:rPr>
          <w:rFonts w:ascii="Calibri" w:hAnsi="Calibri" w:cs="Calibri"/>
          <w:b/>
          <w:i/>
          <w:color w:val="000000"/>
          <w:sz w:val="22"/>
          <w:szCs w:val="22"/>
          <w:lang w:val="tr-TR"/>
        </w:rPr>
        <w:t>,</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Nur içinde geldi,</w:t>
      </w:r>
      <w:r w:rsidR="00261A04" w:rsidRPr="00621381">
        <w:rPr>
          <w:rFonts w:ascii="Calibri" w:hAnsi="Calibri" w:cs="Calibri"/>
          <w:b/>
          <w:i/>
          <w:color w:val="000000"/>
          <w:sz w:val="22"/>
          <w:szCs w:val="22"/>
          <w:lang w:val="tr-TR"/>
        </w:rPr>
        <w:t xml:space="preserve"> S</w:t>
      </w:r>
      <w:r w:rsidRPr="00621381">
        <w:rPr>
          <w:rFonts w:ascii="Calibri" w:hAnsi="Calibri" w:cs="Calibri"/>
          <w:b/>
          <w:i/>
          <w:color w:val="000000"/>
          <w:sz w:val="22"/>
          <w:szCs w:val="22"/>
          <w:lang w:val="tr-TR"/>
        </w:rPr>
        <w:t>ır ile gideriz.</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Hak kapısından geldik dünyaya geldiğimiz kapıya döneriz.</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Can cana</w:t>
      </w:r>
      <w:r w:rsidR="00261A04" w:rsidRPr="00621381">
        <w:rPr>
          <w:rFonts w:ascii="Calibri" w:hAnsi="Calibri" w:cs="Calibri"/>
          <w:b/>
          <w:i/>
          <w:color w:val="000000"/>
          <w:sz w:val="22"/>
          <w:szCs w:val="22"/>
          <w:lang w:val="tr-TR"/>
        </w:rPr>
        <w:t>,</w:t>
      </w:r>
      <w:r w:rsidRPr="00621381">
        <w:rPr>
          <w:rFonts w:ascii="Calibri" w:hAnsi="Calibri" w:cs="Calibri"/>
          <w:b/>
          <w:i/>
          <w:color w:val="000000"/>
          <w:sz w:val="22"/>
          <w:szCs w:val="22"/>
          <w:lang w:val="tr-TR"/>
        </w:rPr>
        <w:t xml:space="preserve"> can didara</w:t>
      </w:r>
      <w:r w:rsidR="00ED6315" w:rsidRPr="00621381">
        <w:rPr>
          <w:rFonts w:ascii="Calibri" w:hAnsi="Calibri" w:cs="Calibri"/>
          <w:b/>
          <w:i/>
          <w:color w:val="000000"/>
          <w:sz w:val="22"/>
          <w:szCs w:val="22"/>
          <w:lang w:val="tr-TR"/>
        </w:rPr>
        <w:t>,</w:t>
      </w:r>
      <w:r w:rsidRPr="00621381">
        <w:rPr>
          <w:rFonts w:ascii="Calibri" w:hAnsi="Calibri" w:cs="Calibri"/>
          <w:b/>
          <w:i/>
          <w:color w:val="000000"/>
          <w:sz w:val="22"/>
          <w:szCs w:val="22"/>
          <w:lang w:val="tr-TR"/>
        </w:rPr>
        <w:t xml:space="preserve">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Ya hak, ya </w:t>
      </w:r>
      <w:r w:rsidR="003C0367" w:rsidRPr="00621381">
        <w:rPr>
          <w:rFonts w:ascii="Calibri" w:hAnsi="Calibri" w:cs="Calibri"/>
          <w:b/>
          <w:i/>
          <w:color w:val="000000"/>
          <w:sz w:val="22"/>
          <w:szCs w:val="22"/>
          <w:lang w:val="tr-TR"/>
        </w:rPr>
        <w:t>Hızır</w:t>
      </w:r>
      <w:r w:rsidR="00ED6315" w:rsidRPr="00621381">
        <w:rPr>
          <w:rFonts w:ascii="Calibri" w:hAnsi="Calibri" w:cs="Calibri"/>
          <w:b/>
          <w:i/>
          <w:color w:val="000000"/>
          <w:sz w:val="22"/>
          <w:szCs w:val="22"/>
          <w:lang w:val="tr-TR"/>
        </w:rPr>
        <w:t xml:space="preserve">, </w:t>
      </w:r>
      <w:r w:rsidRPr="00621381">
        <w:rPr>
          <w:rFonts w:ascii="Calibri" w:hAnsi="Calibri" w:cs="Calibri"/>
          <w:b/>
          <w:i/>
          <w:color w:val="000000"/>
          <w:sz w:val="22"/>
          <w:szCs w:val="22"/>
          <w:lang w:val="tr-TR"/>
        </w:rPr>
        <w:t>Cümle canların hak kapısı, Dilekler makamı.</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Doğan doğuran </w:t>
      </w:r>
      <w:r w:rsidR="00261A04" w:rsidRPr="00621381">
        <w:rPr>
          <w:rFonts w:ascii="Calibri" w:hAnsi="Calibri" w:cs="Calibri"/>
          <w:b/>
          <w:i/>
          <w:color w:val="000000"/>
          <w:sz w:val="22"/>
          <w:szCs w:val="22"/>
          <w:lang w:val="tr-TR"/>
        </w:rPr>
        <w:t>yaşatan, veren alan</w:t>
      </w:r>
      <w:r w:rsidRPr="00621381">
        <w:rPr>
          <w:rFonts w:ascii="Calibri" w:hAnsi="Calibri" w:cs="Calibri"/>
          <w:b/>
          <w:i/>
          <w:color w:val="000000"/>
          <w:sz w:val="22"/>
          <w:szCs w:val="22"/>
          <w:lang w:val="tr-TR"/>
        </w:rPr>
        <w:t xml:space="preserve"> Yüce hak</w:t>
      </w:r>
      <w:r w:rsidR="00ED6315" w:rsidRPr="00621381">
        <w:rPr>
          <w:rFonts w:ascii="Calibri" w:hAnsi="Calibri" w:cs="Calibri"/>
          <w:b/>
          <w:i/>
          <w:color w:val="000000"/>
          <w:sz w:val="22"/>
          <w:szCs w:val="22"/>
          <w:lang w:val="tr-TR"/>
        </w:rPr>
        <w:t>,</w:t>
      </w:r>
      <w:r w:rsidRPr="00621381">
        <w:rPr>
          <w:rFonts w:ascii="Calibri" w:hAnsi="Calibri" w:cs="Calibri"/>
          <w:b/>
          <w:i/>
          <w:color w:val="000000"/>
          <w:sz w:val="22"/>
          <w:szCs w:val="22"/>
          <w:lang w:val="tr-TR"/>
        </w:rPr>
        <w:t xml:space="preserve">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Senden geldik sana döneriz.</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Bu can, canı bedeni terk etti.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Sana kavuşmak için yola çıktı.</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Yola çıkan bu canımıza sen yardım et</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Ya şahı Merdan.  Ya anlar anası Naciye ana,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Darında rehber ol, Ya </w:t>
      </w:r>
      <w:r w:rsidR="003C0367" w:rsidRPr="00621381">
        <w:rPr>
          <w:rFonts w:ascii="Calibri" w:hAnsi="Calibri" w:cs="Calibri"/>
          <w:b/>
          <w:i/>
          <w:color w:val="000000"/>
          <w:sz w:val="22"/>
          <w:szCs w:val="22"/>
          <w:lang w:val="tr-TR"/>
        </w:rPr>
        <w:t>Mansur</w:t>
      </w:r>
      <w:r w:rsidRPr="00621381">
        <w:rPr>
          <w:rFonts w:ascii="Calibri" w:hAnsi="Calibri" w:cs="Calibri"/>
          <w:b/>
          <w:i/>
          <w:color w:val="000000"/>
          <w:sz w:val="22"/>
          <w:szCs w:val="22"/>
          <w:lang w:val="tr-TR"/>
        </w:rPr>
        <w:t>, Ya Fazlı, Ya nesimi</w:t>
      </w:r>
    </w:p>
    <w:p w:rsidR="008C4EE6" w:rsidRPr="00621381" w:rsidRDefault="003C0367">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Haldaş ol </w:t>
      </w:r>
      <w:r w:rsidR="008C4EE6" w:rsidRPr="00621381">
        <w:rPr>
          <w:rFonts w:ascii="Calibri" w:hAnsi="Calibri" w:cs="Calibri"/>
          <w:b/>
          <w:i/>
          <w:color w:val="000000"/>
          <w:sz w:val="22"/>
          <w:szCs w:val="22"/>
          <w:lang w:val="tr-TR"/>
        </w:rPr>
        <w:t>yoldaş ol ya boz atlı Hızır</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Sevgilerimizi </w:t>
      </w:r>
      <w:r w:rsidR="003C0367" w:rsidRPr="00621381">
        <w:rPr>
          <w:rFonts w:ascii="Calibri" w:hAnsi="Calibri" w:cs="Calibri"/>
          <w:b/>
          <w:i/>
          <w:color w:val="000000"/>
          <w:sz w:val="22"/>
          <w:szCs w:val="22"/>
          <w:lang w:val="tr-TR"/>
        </w:rPr>
        <w:t>sunuyoruz</w:t>
      </w:r>
      <w:r w:rsidRPr="00621381">
        <w:rPr>
          <w:rFonts w:ascii="Calibri" w:hAnsi="Calibri" w:cs="Calibri"/>
          <w:b/>
          <w:i/>
          <w:color w:val="000000"/>
          <w:sz w:val="22"/>
          <w:szCs w:val="22"/>
          <w:lang w:val="tr-TR"/>
        </w:rPr>
        <w:t>, sen kabul eyle, Ya hak.</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Ermişlerin erenlerin evliyaların, âşıkların sadıkların</w:t>
      </w:r>
      <w:r w:rsidR="00C83474" w:rsidRPr="00621381">
        <w:rPr>
          <w:rStyle w:val="Slutnotehenvisning"/>
          <w:rFonts w:ascii="Calibri" w:hAnsi="Calibri" w:cs="Calibri"/>
          <w:b/>
          <w:i/>
          <w:color w:val="000000"/>
          <w:sz w:val="22"/>
          <w:szCs w:val="22"/>
          <w:lang w:val="tr-TR"/>
        </w:rPr>
        <w:endnoteReference w:id="58"/>
      </w:r>
      <w:r w:rsidRPr="00621381">
        <w:rPr>
          <w:rFonts w:ascii="Calibri" w:hAnsi="Calibri" w:cs="Calibri"/>
          <w:b/>
          <w:i/>
          <w:color w:val="000000"/>
          <w:sz w:val="22"/>
          <w:szCs w:val="22"/>
          <w:lang w:val="tr-TR"/>
        </w:rPr>
        <w:t xml:space="preserve">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Ve insanlık adına canını veren canlarımıza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Sana doğru dönen iyi olan canlarımıza sevgilerimizi sunuyoruz</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Sen kabul eyle.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Sana dönen can bir parça, Yüce ismin hakkı için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Erenlerin evliyaların</w:t>
      </w:r>
      <w:r w:rsidR="00ED6315" w:rsidRPr="00621381">
        <w:rPr>
          <w:rStyle w:val="Slutnotehenvisning"/>
          <w:rFonts w:ascii="Calibri" w:hAnsi="Calibri" w:cs="Calibri"/>
          <w:b/>
          <w:i/>
          <w:color w:val="000000"/>
          <w:sz w:val="22"/>
          <w:szCs w:val="22"/>
          <w:lang w:val="tr-TR"/>
        </w:rPr>
        <w:endnoteReference w:id="59"/>
      </w:r>
      <w:r w:rsidRPr="00621381">
        <w:rPr>
          <w:rFonts w:ascii="Calibri" w:hAnsi="Calibri" w:cs="Calibri"/>
          <w:b/>
          <w:i/>
          <w:color w:val="000000"/>
          <w:sz w:val="22"/>
          <w:szCs w:val="22"/>
          <w:lang w:val="tr-TR"/>
        </w:rPr>
        <w:t xml:space="preserve"> hakkı için senin kutsal kıldığın insanlık için.</w:t>
      </w:r>
    </w:p>
    <w:p w:rsidR="00261A04" w:rsidRPr="00621381" w:rsidRDefault="008C4EE6">
      <w:pPr>
        <w:pStyle w:val="Standard"/>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Sanan dönen bu canın</w:t>
      </w:r>
      <w:r w:rsidR="00261A04" w:rsidRPr="00621381">
        <w:rPr>
          <w:rFonts w:ascii="Calibri" w:hAnsi="Calibri" w:cs="Calibri"/>
          <w:b/>
          <w:i/>
          <w:color w:val="000000"/>
          <w:sz w:val="22"/>
          <w:szCs w:val="22"/>
          <w:lang w:val="tr-TR"/>
        </w:rPr>
        <w:t xml:space="preserve">ı dergâhına kabul eyle.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Her şeyin başı rızalıktır, insanın bir biri üzerinde hakları vardır, yedi adım yolun.</w:t>
      </w:r>
    </w:p>
    <w:p w:rsidR="008C4EE6" w:rsidRPr="00621381" w:rsidRDefault="003C0367">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Bir</w:t>
      </w:r>
      <w:r w:rsidR="008C4EE6" w:rsidRPr="00621381">
        <w:rPr>
          <w:rFonts w:ascii="Calibri" w:hAnsi="Calibri" w:cs="Calibri"/>
          <w:b/>
          <w:i/>
          <w:color w:val="000000"/>
          <w:sz w:val="22"/>
          <w:szCs w:val="22"/>
          <w:lang w:val="tr-TR"/>
        </w:rPr>
        <w:t xml:space="preserve"> lokma ekmeğin, bir bardak suyun hakkı var</w:t>
      </w:r>
      <w:r w:rsidRPr="00621381">
        <w:rPr>
          <w:rFonts w:ascii="Calibri" w:hAnsi="Calibri" w:cs="Calibri"/>
          <w:b/>
          <w:i/>
          <w:color w:val="000000"/>
          <w:sz w:val="22"/>
          <w:szCs w:val="22"/>
          <w:lang w:val="tr-TR"/>
        </w:rPr>
        <w:t>.</w:t>
      </w:r>
      <w:r w:rsidR="008C4EE6" w:rsidRPr="00621381">
        <w:rPr>
          <w:rFonts w:ascii="Calibri" w:hAnsi="Calibri" w:cs="Calibri"/>
          <w:b/>
          <w:i/>
          <w:color w:val="000000"/>
          <w:sz w:val="22"/>
          <w:szCs w:val="22"/>
          <w:lang w:val="tr-TR"/>
        </w:rPr>
        <w:t xml:space="preserve">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Bu dünyada insan bir birinden razı olmak zorundadır.</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40 erkânı</w:t>
      </w:r>
      <w:r w:rsidR="00ED6315" w:rsidRPr="00621381">
        <w:rPr>
          <w:rStyle w:val="Slutnotehenvisning"/>
          <w:rFonts w:ascii="Calibri" w:hAnsi="Calibri" w:cs="Calibri"/>
          <w:b/>
          <w:i/>
          <w:color w:val="000000"/>
          <w:sz w:val="22"/>
          <w:szCs w:val="22"/>
          <w:lang w:val="tr-TR"/>
        </w:rPr>
        <w:endnoteReference w:id="60"/>
      </w:r>
      <w:r w:rsidRPr="00621381">
        <w:rPr>
          <w:rFonts w:ascii="Calibri" w:hAnsi="Calibri" w:cs="Calibri"/>
          <w:b/>
          <w:i/>
          <w:color w:val="000000"/>
          <w:sz w:val="22"/>
          <w:szCs w:val="22"/>
          <w:lang w:val="tr-TR"/>
        </w:rPr>
        <w:t xml:space="preserve"> hakka yürüyen canın üzerinde alacak verecek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Bir vasiyeti varsa onu yerine getirmek için yapılır. </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Rızalık almak vermek için Varsa Musahibi</w:t>
      </w:r>
      <w:r w:rsidR="00ED6315" w:rsidRPr="00621381">
        <w:rPr>
          <w:rStyle w:val="Slutnotehenvisning"/>
          <w:rFonts w:ascii="Calibri" w:hAnsi="Calibri" w:cs="Calibri"/>
          <w:b/>
          <w:i/>
          <w:color w:val="000000"/>
          <w:sz w:val="22"/>
          <w:szCs w:val="22"/>
          <w:lang w:val="tr-TR"/>
        </w:rPr>
        <w:endnoteReference w:id="61"/>
      </w:r>
      <w:r w:rsidRPr="00621381">
        <w:rPr>
          <w:rFonts w:ascii="Calibri" w:hAnsi="Calibri" w:cs="Calibri"/>
          <w:b/>
          <w:i/>
          <w:color w:val="000000"/>
          <w:sz w:val="22"/>
          <w:szCs w:val="22"/>
          <w:lang w:val="tr-TR"/>
        </w:rPr>
        <w:t xml:space="preserve"> veya çocukları biri benim yanıma gelsin.</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Bu canların huzurunda yerin göğün şahitliğinde.</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w:t>
      </w:r>
      <w:r w:rsidR="00261A04" w:rsidRPr="00621381">
        <w:rPr>
          <w:rFonts w:ascii="Calibri" w:hAnsi="Calibri" w:cs="Calibri"/>
          <w:b/>
          <w:i/>
          <w:color w:val="000000"/>
          <w:sz w:val="22"/>
          <w:szCs w:val="22"/>
          <w:lang w:val="tr-TR"/>
        </w:rPr>
        <w:t xml:space="preserve"> X</w:t>
      </w:r>
      <w:proofErr w:type="gramStart"/>
      <w:r w:rsidR="00261A04" w:rsidRPr="00621381">
        <w:rPr>
          <w:rFonts w:ascii="Calibri" w:hAnsi="Calibri" w:cs="Calibri"/>
          <w:b/>
          <w:i/>
          <w:color w:val="000000"/>
          <w:sz w:val="22"/>
          <w:szCs w:val="22"/>
          <w:lang w:val="tr-TR"/>
        </w:rPr>
        <w:t>….</w:t>
      </w:r>
      <w:proofErr w:type="gramEnd"/>
      <w:r w:rsidR="00261A04" w:rsidRPr="00621381">
        <w:rPr>
          <w:rFonts w:ascii="Calibri" w:hAnsi="Calibri" w:cs="Calibri"/>
          <w:b/>
          <w:i/>
          <w:color w:val="000000"/>
          <w:sz w:val="22"/>
          <w:szCs w:val="22"/>
          <w:lang w:val="tr-TR"/>
        </w:rPr>
        <w:t xml:space="preserve"> Canın </w:t>
      </w:r>
      <w:r w:rsidRPr="00621381">
        <w:rPr>
          <w:rFonts w:ascii="Calibri" w:hAnsi="Calibri" w:cs="Calibri"/>
          <w:b/>
          <w:i/>
          <w:color w:val="000000"/>
          <w:sz w:val="22"/>
          <w:szCs w:val="22"/>
          <w:lang w:val="tr-TR"/>
        </w:rPr>
        <w:t xml:space="preserve">’’ her hangi bir alacağı, bir vereceği varsa,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Bir incittiği varsa bir ağlattığı varsa, bir düşürdüğü varsa,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Burada olmasa bile, bir gün haklı bir sebepten bir şahidi ile gelirse,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Ve annenin bir vasiyeti varsa onu yerine getirmek senin boynunun borcu.</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Bunları yerine getireceğine yerin göğün şahitliğinde ve bu toplumun huzurunda </w:t>
      </w:r>
    </w:p>
    <w:p w:rsidR="008C4EE6" w:rsidRPr="00621381" w:rsidRDefault="003C0367">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Bize söz veriyor musun?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Söz veriyor musun</w:t>
      </w:r>
      <w:r w:rsidR="003C0367" w:rsidRPr="00621381">
        <w:rPr>
          <w:rFonts w:ascii="Calibri" w:hAnsi="Calibri" w:cs="Calibri"/>
          <w:b/>
          <w:i/>
          <w:color w:val="000000"/>
          <w:sz w:val="22"/>
          <w:szCs w:val="22"/>
          <w:lang w:val="tr-TR"/>
        </w:rPr>
        <w:t>?</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Söz veriyor musun?</w:t>
      </w:r>
    </w:p>
    <w:p w:rsidR="00E06884" w:rsidRPr="00621381" w:rsidRDefault="00E06884">
      <w:pPr>
        <w:pStyle w:val="Standard"/>
        <w:ind w:left="708"/>
        <w:rPr>
          <w:rFonts w:ascii="Calibri" w:hAnsi="Calibri" w:cs="Calibri"/>
          <w:b/>
          <w:color w:val="000000"/>
          <w:sz w:val="22"/>
          <w:szCs w:val="22"/>
          <w:lang w:val="tr-TR"/>
        </w:rPr>
      </w:pPr>
      <w:r w:rsidRPr="00621381">
        <w:rPr>
          <w:rFonts w:ascii="Calibri" w:hAnsi="Calibri" w:cs="Calibri"/>
          <w:b/>
          <w:color w:val="000000"/>
          <w:sz w:val="22"/>
          <w:szCs w:val="22"/>
          <w:lang w:val="tr-TR"/>
        </w:rPr>
        <w:t>(</w:t>
      </w:r>
      <w:r w:rsidRPr="00621381">
        <w:rPr>
          <w:rFonts w:ascii="Calibri" w:hAnsi="Calibri" w:cs="Calibri"/>
          <w:b/>
          <w:i/>
          <w:color w:val="000000"/>
          <w:sz w:val="22"/>
          <w:szCs w:val="22"/>
          <w:lang w:val="tr-TR"/>
        </w:rPr>
        <w:t>Aşk İle) diye cevap verir.</w:t>
      </w:r>
    </w:p>
    <w:p w:rsidR="00E06884" w:rsidRPr="00621381" w:rsidRDefault="00E06884">
      <w:pPr>
        <w:pStyle w:val="Standard"/>
        <w:ind w:left="708"/>
        <w:rPr>
          <w:rFonts w:ascii="Calibri" w:hAnsi="Calibri" w:cs="Calibri"/>
          <w:b/>
          <w: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lastRenderedPageBreak/>
        <w:t xml:space="preserve">Peki, canlar sizlerde şahitlik ediyor musunuz?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Sizlerde şahitlik ed</w:t>
      </w:r>
      <w:r w:rsidR="003C0367" w:rsidRPr="00621381">
        <w:rPr>
          <w:rFonts w:ascii="Calibri" w:hAnsi="Calibri" w:cs="Calibri"/>
          <w:b/>
          <w:i/>
          <w:color w:val="000000"/>
          <w:sz w:val="22"/>
          <w:szCs w:val="22"/>
          <w:lang w:val="tr-TR"/>
        </w:rPr>
        <w:t xml:space="preserve">iyor musunuz?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Siz</w:t>
      </w:r>
      <w:r w:rsidR="003C0367" w:rsidRPr="00621381">
        <w:rPr>
          <w:rFonts w:ascii="Calibri" w:hAnsi="Calibri" w:cs="Calibri"/>
          <w:b/>
          <w:i/>
          <w:color w:val="000000"/>
          <w:sz w:val="22"/>
          <w:szCs w:val="22"/>
          <w:lang w:val="tr-TR"/>
        </w:rPr>
        <w:t xml:space="preserve">lerde şahitlik ediyor musunuz? </w:t>
      </w:r>
    </w:p>
    <w:p w:rsidR="005472AB" w:rsidRPr="00621381" w:rsidRDefault="008C4EE6">
      <w:pPr>
        <w:pStyle w:val="Standard"/>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 xml:space="preserve">Dediğim gibi sözünü yerine getirirsen, </w:t>
      </w:r>
    </w:p>
    <w:p w:rsidR="005472AB" w:rsidRPr="00621381" w:rsidRDefault="008C4EE6">
      <w:pPr>
        <w:pStyle w:val="Standard"/>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 xml:space="preserve">Hızır yoldaşın olsun Darda zorda kalmayasın işin gücün rast gelsin.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Evlat acısı göstermesin.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Ama Verdiğin sözde durmazsan kendi vicdanınla baş başa kalasın. </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w:t>
      </w:r>
      <w:r w:rsidR="0025322D" w:rsidRPr="00621381">
        <w:rPr>
          <w:rStyle w:val="Betont"/>
          <w:rFonts w:ascii="Calibri" w:hAnsi="Calibri" w:cs="Calibri"/>
          <w:b/>
          <w:iCs w:val="0"/>
          <w:color w:val="000000"/>
          <w:sz w:val="22"/>
          <w:szCs w:val="22"/>
          <w:lang w:val="tr-TR"/>
        </w:rPr>
        <w:t>X</w:t>
      </w:r>
      <w:proofErr w:type="gramStart"/>
      <w:r w:rsidR="0025322D" w:rsidRPr="00621381">
        <w:rPr>
          <w:rStyle w:val="Betont"/>
          <w:rFonts w:ascii="Calibri" w:hAnsi="Calibri" w:cs="Calibri"/>
          <w:b/>
          <w:iCs w:val="0"/>
          <w:color w:val="000000"/>
          <w:sz w:val="22"/>
          <w:szCs w:val="22"/>
          <w:lang w:val="tr-TR"/>
        </w:rPr>
        <w:t>…..</w:t>
      </w:r>
      <w:proofErr w:type="gramEnd"/>
      <w:r w:rsidR="0025322D" w:rsidRPr="00621381">
        <w:rPr>
          <w:rStyle w:val="Betont"/>
          <w:rFonts w:ascii="Calibri" w:hAnsi="Calibri" w:cs="Calibri"/>
          <w:b/>
          <w:iCs w:val="0"/>
          <w:color w:val="000000"/>
          <w:sz w:val="22"/>
          <w:szCs w:val="22"/>
          <w:lang w:val="tr-TR"/>
        </w:rPr>
        <w:t xml:space="preserve"> </w:t>
      </w:r>
      <w:r w:rsidR="0025322D" w:rsidRPr="00621381">
        <w:rPr>
          <w:rFonts w:ascii="Calibri" w:hAnsi="Calibri" w:cs="Calibri"/>
          <w:b/>
          <w:i/>
          <w:color w:val="000000"/>
          <w:sz w:val="22"/>
          <w:szCs w:val="22"/>
          <w:lang w:val="tr-TR"/>
        </w:rPr>
        <w:t xml:space="preserve">  </w:t>
      </w:r>
      <w:r w:rsidRPr="00621381">
        <w:rPr>
          <w:rFonts w:ascii="Calibri" w:hAnsi="Calibri" w:cs="Calibri"/>
          <w:b/>
          <w:i/>
          <w:color w:val="000000"/>
          <w:sz w:val="22"/>
          <w:szCs w:val="22"/>
          <w:lang w:val="tr-TR"/>
        </w:rPr>
        <w:t>oğlu</w:t>
      </w:r>
      <w:r w:rsidR="0025322D" w:rsidRPr="00621381">
        <w:rPr>
          <w:rFonts w:ascii="Calibri" w:hAnsi="Calibri" w:cs="Calibri"/>
          <w:b/>
          <w:i/>
          <w:color w:val="000000"/>
          <w:sz w:val="22"/>
          <w:szCs w:val="22"/>
          <w:lang w:val="tr-TR"/>
        </w:rPr>
        <w:t>/kızı</w:t>
      </w:r>
      <w:r w:rsidRPr="00621381">
        <w:rPr>
          <w:rFonts w:ascii="Calibri" w:hAnsi="Calibri" w:cs="Calibri"/>
          <w:b/>
          <w:i/>
          <w:color w:val="000000"/>
          <w:sz w:val="22"/>
          <w:szCs w:val="22"/>
          <w:lang w:val="tr-TR"/>
        </w:rPr>
        <w:t xml:space="preserve"> vekili huzurunuzda, yedi içti kondu göçtü olur ya insanlık halidir insan birbirini incitmiş olabilir alacağı vereceği kalabilir.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 </w:t>
      </w:r>
      <w:r w:rsidR="0025322D" w:rsidRPr="00621381">
        <w:rPr>
          <w:rFonts w:ascii="Calibri" w:hAnsi="Calibri" w:cs="Calibri"/>
          <w:b/>
          <w:i/>
          <w:color w:val="000000"/>
          <w:sz w:val="22"/>
          <w:szCs w:val="22"/>
          <w:lang w:val="tr-TR"/>
        </w:rPr>
        <w:t xml:space="preserve">İçinizde </w:t>
      </w:r>
      <w:r w:rsidR="0025322D" w:rsidRPr="00621381">
        <w:rPr>
          <w:rStyle w:val="Betont"/>
          <w:rFonts w:ascii="Calibri" w:hAnsi="Calibri" w:cs="Calibri"/>
          <w:b/>
          <w:iCs w:val="0"/>
          <w:color w:val="000000"/>
          <w:sz w:val="22"/>
          <w:szCs w:val="22"/>
          <w:lang w:val="tr-TR"/>
        </w:rPr>
        <w:t>X</w:t>
      </w:r>
      <w:proofErr w:type="gramStart"/>
      <w:r w:rsidR="0025322D" w:rsidRPr="00621381">
        <w:rPr>
          <w:rStyle w:val="Betont"/>
          <w:rFonts w:ascii="Calibri" w:hAnsi="Calibri" w:cs="Calibri"/>
          <w:b/>
          <w:iCs w:val="0"/>
          <w:color w:val="000000"/>
          <w:sz w:val="22"/>
          <w:szCs w:val="22"/>
          <w:lang w:val="tr-TR"/>
        </w:rPr>
        <w:t>…..</w:t>
      </w:r>
      <w:proofErr w:type="gramEnd"/>
      <w:r w:rsidR="0025322D" w:rsidRPr="00621381">
        <w:rPr>
          <w:rStyle w:val="Betont"/>
          <w:rFonts w:ascii="Calibri" w:hAnsi="Calibri" w:cs="Calibri"/>
          <w:b/>
          <w:iCs w:val="0"/>
          <w:color w:val="000000"/>
          <w:sz w:val="22"/>
          <w:szCs w:val="22"/>
          <w:lang w:val="tr-TR"/>
        </w:rPr>
        <w:t xml:space="preserve"> </w:t>
      </w:r>
      <w:r w:rsidRPr="00621381">
        <w:rPr>
          <w:rFonts w:ascii="Calibri" w:hAnsi="Calibri" w:cs="Calibri"/>
          <w:b/>
          <w:i/>
          <w:color w:val="000000"/>
          <w:sz w:val="22"/>
          <w:szCs w:val="22"/>
          <w:lang w:val="tr-TR"/>
        </w:rPr>
        <w:t xml:space="preserve">alacaklı hakkınız varsa hak aşkına dile gelsin bile gelsin.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Yoksa</w:t>
      </w:r>
      <w:r w:rsidR="003C0367" w:rsidRPr="00621381">
        <w:rPr>
          <w:rFonts w:ascii="Calibri" w:hAnsi="Calibri" w:cs="Calibri"/>
          <w:b/>
          <w:i/>
          <w:color w:val="000000"/>
          <w:sz w:val="22"/>
          <w:szCs w:val="22"/>
          <w:lang w:val="tr-TR"/>
        </w:rPr>
        <w:t>…</w:t>
      </w:r>
      <w:r w:rsidRPr="00621381">
        <w:rPr>
          <w:rFonts w:ascii="Calibri" w:hAnsi="Calibri" w:cs="Calibri"/>
          <w:b/>
          <w:i/>
          <w:color w:val="000000"/>
          <w:sz w:val="22"/>
          <w:szCs w:val="22"/>
          <w:lang w:val="tr-TR"/>
        </w:rPr>
        <w:t xml:space="preserve"> Canlar soruyorum.</w:t>
      </w:r>
    </w:p>
    <w:p w:rsidR="00D202D7" w:rsidRPr="00621381" w:rsidRDefault="008C4EE6">
      <w:pPr>
        <w:pStyle w:val="Standard"/>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w:t>
      </w:r>
      <w:r w:rsidR="00BC7251" w:rsidRPr="00621381">
        <w:rPr>
          <w:rStyle w:val="Betont"/>
          <w:rFonts w:ascii="Calibri" w:hAnsi="Calibri" w:cs="Calibri"/>
          <w:b/>
          <w:iCs w:val="0"/>
          <w:color w:val="000000"/>
          <w:sz w:val="22"/>
          <w:szCs w:val="22"/>
          <w:lang w:val="tr-TR"/>
        </w:rPr>
        <w:t>X</w:t>
      </w:r>
      <w:proofErr w:type="gramStart"/>
      <w:r w:rsidR="00BC7251" w:rsidRPr="00621381">
        <w:rPr>
          <w:rStyle w:val="Betont"/>
          <w:rFonts w:ascii="Calibri" w:hAnsi="Calibri" w:cs="Calibri"/>
          <w:b/>
          <w:iCs w:val="0"/>
          <w:color w:val="000000"/>
          <w:sz w:val="22"/>
          <w:szCs w:val="22"/>
          <w:lang w:val="tr-TR"/>
        </w:rPr>
        <w:t>…..</w:t>
      </w:r>
      <w:proofErr w:type="gramEnd"/>
      <w:r w:rsidR="00BC7251" w:rsidRPr="00621381">
        <w:rPr>
          <w:rStyle w:val="Betont"/>
          <w:rFonts w:ascii="Calibri" w:hAnsi="Calibri" w:cs="Calibri"/>
          <w:b/>
          <w:iCs w:val="0"/>
          <w:color w:val="000000"/>
          <w:sz w:val="22"/>
          <w:szCs w:val="22"/>
          <w:lang w:val="tr-TR"/>
        </w:rPr>
        <w:t xml:space="preserve"> </w:t>
      </w:r>
      <w:r w:rsidR="00BC7251" w:rsidRPr="00621381">
        <w:rPr>
          <w:rFonts w:ascii="Calibri" w:hAnsi="Calibri" w:cs="Calibri"/>
          <w:b/>
          <w:i/>
          <w:color w:val="000000"/>
          <w:sz w:val="22"/>
          <w:szCs w:val="22"/>
          <w:lang w:val="tr-TR"/>
        </w:rPr>
        <w:t xml:space="preserve"> </w:t>
      </w:r>
      <w:r w:rsidRPr="00621381">
        <w:rPr>
          <w:rFonts w:ascii="Calibri" w:hAnsi="Calibri" w:cs="Calibri"/>
          <w:b/>
          <w:i/>
          <w:color w:val="000000"/>
          <w:sz w:val="22"/>
          <w:szCs w:val="22"/>
          <w:lang w:val="tr-TR"/>
        </w:rPr>
        <w:t xml:space="preserve">” canımızdan </w:t>
      </w:r>
    </w:p>
    <w:p w:rsidR="008C4EE6" w:rsidRPr="00621381" w:rsidRDefault="00D202D7">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w:t>
      </w:r>
      <w:r w:rsidR="008C4EE6" w:rsidRPr="00621381">
        <w:rPr>
          <w:rFonts w:ascii="Calibri" w:hAnsi="Calibri" w:cs="Calibri"/>
          <w:b/>
          <w:i/>
          <w:color w:val="000000"/>
          <w:sz w:val="22"/>
          <w:szCs w:val="22"/>
          <w:lang w:val="tr-TR"/>
        </w:rPr>
        <w:t>oşnut ve razı mısınız?</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Hoşnut ve razı mısınız?</w:t>
      </w:r>
    </w:p>
    <w:p w:rsidR="008C4EE6" w:rsidRPr="00621381" w:rsidRDefault="008C4EE6" w:rsidP="00D202D7">
      <w:pPr>
        <w:pStyle w:val="Standard"/>
        <w:tabs>
          <w:tab w:val="left" w:pos="3892"/>
        </w:tabs>
        <w:ind w:left="708"/>
        <w:rPr>
          <w:rFonts w:ascii="Calibri" w:hAnsi="Calibri" w:cs="Calibri"/>
          <w:color w:val="000000"/>
          <w:sz w:val="22"/>
          <w:szCs w:val="22"/>
          <w:lang w:val="tr-TR"/>
        </w:rPr>
      </w:pPr>
      <w:r w:rsidRPr="00621381">
        <w:rPr>
          <w:rFonts w:ascii="Calibri" w:hAnsi="Calibri" w:cs="Calibri"/>
          <w:b/>
          <w:i/>
          <w:color w:val="000000"/>
          <w:sz w:val="22"/>
          <w:szCs w:val="22"/>
          <w:lang w:val="tr-TR"/>
        </w:rPr>
        <w:t>Hoşnut ve razı mısınız?</w:t>
      </w:r>
      <w:r w:rsidR="00D202D7" w:rsidRPr="00621381">
        <w:rPr>
          <w:rFonts w:ascii="Calibri" w:hAnsi="Calibri" w:cs="Calibri"/>
          <w:color w:val="000000"/>
          <w:sz w:val="22"/>
          <w:szCs w:val="22"/>
          <w:lang w:val="tr-TR"/>
        </w:rPr>
        <w:tab/>
      </w:r>
    </w:p>
    <w:p w:rsidR="00D202D7" w:rsidRPr="00621381" w:rsidRDefault="00D202D7">
      <w:pPr>
        <w:pStyle w:val="Standard"/>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(Aşk İle Razıyız derler)</w:t>
      </w:r>
    </w:p>
    <w:p w:rsidR="00D202D7" w:rsidRPr="00621381" w:rsidRDefault="00D202D7">
      <w:pPr>
        <w:pStyle w:val="Standard"/>
        <w:ind w:left="708"/>
        <w:rPr>
          <w:rFonts w:ascii="Calibri" w:hAnsi="Calibri" w:cs="Calibri"/>
          <w:b/>
          <w:i/>
          <w:color w:val="000000"/>
          <w:sz w:val="22"/>
          <w:szCs w:val="22"/>
          <w:lang w:val="tr-TR"/>
        </w:rPr>
      </w:pP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Hakta sizden razı olsun, Hızır yoldaşınız olsun işiniz gücünüz rast gelsin.</w:t>
      </w:r>
    </w:p>
    <w:p w:rsidR="008C4EE6" w:rsidRPr="00621381" w:rsidRDefault="008C4EE6">
      <w:pPr>
        <w:pStyle w:val="Standard"/>
        <w:rPr>
          <w:rFonts w:ascii="Calibri" w:hAnsi="Calibri" w:cs="Calibri"/>
          <w:color w:val="000000"/>
          <w:sz w:val="22"/>
          <w:szCs w:val="22"/>
          <w:lang w:val="tr-TR"/>
        </w:rPr>
      </w:pPr>
    </w:p>
    <w:p w:rsidR="008C4EE6" w:rsidRPr="00621381" w:rsidRDefault="00B03635">
      <w:pPr>
        <w:pStyle w:val="Standard"/>
        <w:ind w:firstLine="708"/>
        <w:rPr>
          <w:rFonts w:ascii="Calibri" w:hAnsi="Calibri" w:cs="Calibri"/>
          <w:color w:val="000000"/>
          <w:sz w:val="22"/>
          <w:szCs w:val="22"/>
          <w:lang w:val="tr-TR"/>
        </w:rPr>
      </w:pPr>
      <w:r w:rsidRPr="00621381">
        <w:rPr>
          <w:rStyle w:val="Betont"/>
          <w:rFonts w:ascii="Calibri" w:hAnsi="Calibri" w:cs="Calibri"/>
          <w:b/>
          <w:iCs w:val="0"/>
          <w:color w:val="000000"/>
          <w:sz w:val="22"/>
          <w:szCs w:val="22"/>
          <w:lang w:val="tr-TR"/>
        </w:rPr>
        <w:t>X</w:t>
      </w:r>
      <w:proofErr w:type="gramStart"/>
      <w:r w:rsidRPr="00621381">
        <w:rPr>
          <w:rStyle w:val="Betont"/>
          <w:rFonts w:ascii="Calibri" w:hAnsi="Calibri" w:cs="Calibri"/>
          <w:b/>
          <w:iCs w:val="0"/>
          <w:color w:val="000000"/>
          <w:sz w:val="22"/>
          <w:szCs w:val="22"/>
          <w:lang w:val="tr-TR"/>
        </w:rPr>
        <w:t>…..</w:t>
      </w:r>
      <w:proofErr w:type="gramEnd"/>
      <w:r w:rsidRPr="00621381">
        <w:rPr>
          <w:rStyle w:val="Betont"/>
          <w:rFonts w:ascii="Calibri" w:hAnsi="Calibri" w:cs="Calibri"/>
          <w:b/>
          <w:iCs w:val="0"/>
          <w:color w:val="000000"/>
          <w:sz w:val="22"/>
          <w:szCs w:val="22"/>
          <w:lang w:val="tr-TR"/>
        </w:rPr>
        <w:t xml:space="preserve"> </w:t>
      </w:r>
      <w:r w:rsidR="008C4EE6" w:rsidRPr="00621381">
        <w:rPr>
          <w:rFonts w:ascii="Calibri" w:hAnsi="Calibri" w:cs="Calibri"/>
          <w:b/>
          <w:i/>
          <w:color w:val="000000"/>
          <w:sz w:val="22"/>
          <w:szCs w:val="22"/>
          <w:lang w:val="tr-TR"/>
        </w:rPr>
        <w:t xml:space="preserve"> Yolun açık olsun mekânın nur ola. Naci Ana yolunu aydınlata,</w:t>
      </w:r>
    </w:p>
    <w:p w:rsidR="00BC7251" w:rsidRPr="00621381" w:rsidRDefault="008C4EE6">
      <w:pPr>
        <w:pStyle w:val="Standard"/>
        <w:ind w:firstLine="708"/>
        <w:rPr>
          <w:rFonts w:ascii="Calibri" w:hAnsi="Calibri" w:cs="Calibri"/>
          <w:b/>
          <w:i/>
          <w:color w:val="000000"/>
          <w:sz w:val="22"/>
          <w:szCs w:val="22"/>
          <w:lang w:val="tr-TR"/>
        </w:rPr>
      </w:pPr>
      <w:r w:rsidRPr="00621381">
        <w:rPr>
          <w:rFonts w:ascii="Calibri" w:hAnsi="Calibri" w:cs="Calibri"/>
          <w:b/>
          <w:i/>
          <w:color w:val="000000"/>
          <w:sz w:val="22"/>
          <w:szCs w:val="22"/>
          <w:lang w:val="tr-TR"/>
        </w:rPr>
        <w:t>Güruhu Naci katarın</w:t>
      </w:r>
      <w:r w:rsidR="00ED6315" w:rsidRPr="00621381">
        <w:rPr>
          <w:rStyle w:val="Slutnotehenvisning"/>
          <w:rFonts w:ascii="Calibri" w:hAnsi="Calibri" w:cs="Calibri"/>
          <w:b/>
          <w:i/>
          <w:color w:val="000000"/>
          <w:sz w:val="22"/>
          <w:szCs w:val="22"/>
          <w:lang w:val="tr-TR"/>
        </w:rPr>
        <w:endnoteReference w:id="62"/>
      </w:r>
      <w:r w:rsidRPr="00621381">
        <w:rPr>
          <w:rFonts w:ascii="Calibri" w:hAnsi="Calibri" w:cs="Calibri"/>
          <w:b/>
          <w:i/>
          <w:color w:val="000000"/>
          <w:sz w:val="22"/>
          <w:szCs w:val="22"/>
          <w:lang w:val="tr-TR"/>
        </w:rPr>
        <w:t xml:space="preserve"> ola. Arşı zaman meydanın ola. </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Her hizmetin görüldü bizden yana.</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Bu meydan senden razı oldu, hakta senden razı olsun.</w:t>
      </w:r>
    </w:p>
    <w:p w:rsidR="005472AB" w:rsidRPr="00621381" w:rsidRDefault="008C4EE6">
      <w:pPr>
        <w:pStyle w:val="Standard"/>
        <w:ind w:firstLine="708"/>
        <w:rPr>
          <w:rFonts w:ascii="Calibri" w:hAnsi="Calibri" w:cs="Calibri"/>
          <w:b/>
          <w:i/>
          <w:color w:val="000000"/>
          <w:sz w:val="22"/>
          <w:szCs w:val="22"/>
          <w:lang w:val="tr-TR"/>
        </w:rPr>
      </w:pPr>
      <w:proofErr w:type="spellStart"/>
      <w:r w:rsidRPr="00621381">
        <w:rPr>
          <w:rFonts w:ascii="Calibri" w:hAnsi="Calibri" w:cs="Calibri"/>
          <w:b/>
          <w:i/>
          <w:color w:val="000000"/>
          <w:sz w:val="22"/>
          <w:szCs w:val="22"/>
          <w:lang w:val="tr-TR"/>
        </w:rPr>
        <w:t>Seyid</w:t>
      </w:r>
      <w:proofErr w:type="spellEnd"/>
      <w:r w:rsidRPr="00621381">
        <w:rPr>
          <w:rFonts w:ascii="Calibri" w:hAnsi="Calibri" w:cs="Calibri"/>
          <w:b/>
          <w:i/>
          <w:color w:val="000000"/>
          <w:sz w:val="22"/>
          <w:szCs w:val="22"/>
          <w:lang w:val="tr-TR"/>
        </w:rPr>
        <w:t xml:space="preserve"> Nesimi şahidin olsun, Mansur Darın olsun, </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Pir Sultan Didarın olsun. </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Doğa anamız Gülistanın olsun.</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Yüzün ak menzilin pak olsun</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Dil bizden Şefaat haktan olsun.</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Selam olsun hakkın huzuruna varanlara, </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Selam olsun hakikati özünde görüp en el hak diyenlere. </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Selam olsun hak için hakka yürüyenlere.</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Ruhu Şad olsun devri daim olsun. </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Sizin de işiniz rast gelsin, evlat acısı görmeyesiniz.</w:t>
      </w:r>
    </w:p>
    <w:p w:rsidR="004405EE" w:rsidRPr="00621381" w:rsidRDefault="004405EE" w:rsidP="004405EE">
      <w:pPr>
        <w:pStyle w:val="Standard"/>
        <w:rPr>
          <w:rFonts w:ascii="Calibri" w:hAnsi="Calibri" w:cs="Calibri"/>
          <w:color w:val="000000"/>
          <w:sz w:val="22"/>
          <w:szCs w:val="22"/>
          <w:lang w:val="tr-TR"/>
        </w:rPr>
      </w:pPr>
    </w:p>
    <w:p w:rsidR="008C4EE6" w:rsidRPr="00621381" w:rsidRDefault="00A6179F" w:rsidP="00A6179F">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Burada; S</w:t>
      </w:r>
      <w:r w:rsidR="00E06884" w:rsidRPr="00621381">
        <w:rPr>
          <w:rFonts w:ascii="Calibri" w:hAnsi="Calibri" w:cs="Calibri"/>
          <w:color w:val="000000"/>
          <w:sz w:val="22"/>
          <w:szCs w:val="22"/>
          <w:lang w:val="tr-TR"/>
        </w:rPr>
        <w:t>az çalıp semah dönecek canla</w:t>
      </w:r>
      <w:r w:rsidR="004405EE" w:rsidRPr="00621381">
        <w:rPr>
          <w:rFonts w:ascii="Calibri" w:hAnsi="Calibri" w:cs="Calibri"/>
          <w:color w:val="000000"/>
          <w:sz w:val="22"/>
          <w:szCs w:val="22"/>
          <w:lang w:val="tr-TR"/>
        </w:rPr>
        <w:t>r</w:t>
      </w:r>
      <w:r w:rsidR="00E06884" w:rsidRPr="00621381">
        <w:rPr>
          <w:rFonts w:ascii="Calibri" w:hAnsi="Calibri" w:cs="Calibri"/>
          <w:color w:val="000000"/>
          <w:sz w:val="22"/>
          <w:szCs w:val="22"/>
          <w:lang w:val="tr-TR"/>
        </w:rPr>
        <w:t xml:space="preserve"> varsa 3 deyiş söylenir/semah dönülür.</w:t>
      </w:r>
      <w:r w:rsidRPr="00621381">
        <w:rPr>
          <w:rFonts w:ascii="Calibri" w:hAnsi="Calibri" w:cs="Calibri"/>
          <w:color w:val="000000"/>
          <w:sz w:val="22"/>
          <w:szCs w:val="22"/>
          <w:lang w:val="tr-TR"/>
        </w:rPr>
        <w:t xml:space="preserve"> </w:t>
      </w:r>
      <w:r w:rsidR="00F95E8B" w:rsidRPr="00621381">
        <w:rPr>
          <w:rFonts w:ascii="Calibri" w:hAnsi="Calibri" w:cs="Calibri"/>
          <w:color w:val="000000"/>
          <w:sz w:val="22"/>
          <w:szCs w:val="22"/>
          <w:lang w:val="tr-TR"/>
        </w:rPr>
        <w:t xml:space="preserve">Deyiş/semah </w:t>
      </w:r>
      <w:proofErr w:type="spellStart"/>
      <w:r w:rsidR="00F95E8B" w:rsidRPr="00621381">
        <w:rPr>
          <w:rFonts w:ascii="Calibri" w:hAnsi="Calibri" w:cs="Calibri"/>
          <w:color w:val="000000"/>
          <w:sz w:val="22"/>
          <w:szCs w:val="22"/>
          <w:lang w:val="tr-TR"/>
        </w:rPr>
        <w:t>no</w:t>
      </w:r>
      <w:proofErr w:type="spellEnd"/>
      <w:r w:rsidR="00F95E8B" w:rsidRPr="00621381">
        <w:rPr>
          <w:rFonts w:ascii="Calibri" w:hAnsi="Calibri" w:cs="Calibri"/>
          <w:color w:val="000000"/>
          <w:sz w:val="22"/>
          <w:szCs w:val="22"/>
          <w:lang w:val="tr-TR"/>
        </w:rPr>
        <w:t xml:space="preserve"> ( )</w:t>
      </w:r>
    </w:p>
    <w:p w:rsidR="00A6179F" w:rsidRPr="00621381" w:rsidRDefault="00A6179F" w:rsidP="00A6179F">
      <w:pPr>
        <w:pStyle w:val="Standard"/>
        <w:rPr>
          <w:rFonts w:ascii="Calibri" w:hAnsi="Calibri" w:cs="Calibri"/>
          <w:color w:val="000000"/>
          <w:sz w:val="22"/>
          <w:szCs w:val="22"/>
          <w:lang w:val="tr-TR"/>
        </w:rPr>
      </w:pPr>
    </w:p>
    <w:p w:rsidR="00915C16" w:rsidRPr="00621381" w:rsidRDefault="00915C16" w:rsidP="00915C16">
      <w:pPr>
        <w:pStyle w:val="Standard"/>
        <w:ind w:left="708"/>
        <w:rPr>
          <w:rFonts w:ascii="Calibri" w:hAnsi="Calibri" w:cs="Calibri"/>
          <w:i/>
          <w:color w:val="000000"/>
          <w:sz w:val="22"/>
          <w:szCs w:val="22"/>
          <w:lang w:val="tr-TR"/>
        </w:rPr>
      </w:pPr>
      <w:r w:rsidRPr="00621381">
        <w:rPr>
          <w:rFonts w:ascii="Calibri" w:hAnsi="Calibri" w:cs="Calibri"/>
          <w:b/>
          <w:i/>
          <w:color w:val="000000"/>
          <w:sz w:val="22"/>
          <w:szCs w:val="22"/>
          <w:lang w:val="tr-TR"/>
        </w:rPr>
        <w:t>(12)</w:t>
      </w:r>
      <w:r w:rsidRPr="00621381">
        <w:rPr>
          <w:rFonts w:ascii="Calibri" w:hAnsi="Calibri" w:cs="Calibri"/>
          <w:i/>
          <w:color w:val="000000"/>
          <w:sz w:val="22"/>
          <w:szCs w:val="22"/>
          <w:lang w:val="tr-TR"/>
        </w:rPr>
        <w:t xml:space="preserve"> Ben giderim adım kalır,</w:t>
      </w:r>
    </w:p>
    <w:p w:rsidR="00915C16" w:rsidRPr="00621381" w:rsidRDefault="00915C16" w:rsidP="00915C16">
      <w:pPr>
        <w:pStyle w:val="Standard"/>
        <w:ind w:left="708"/>
        <w:rPr>
          <w:rFonts w:ascii="Calibri" w:hAnsi="Calibri" w:cs="Calibri"/>
          <w:i/>
          <w:color w:val="000000"/>
          <w:sz w:val="22"/>
          <w:szCs w:val="22"/>
          <w:lang w:val="tr-TR"/>
        </w:rPr>
      </w:pPr>
      <w:r w:rsidRPr="00621381">
        <w:rPr>
          <w:rFonts w:ascii="Calibri" w:hAnsi="Calibri" w:cs="Calibri"/>
          <w:i/>
          <w:color w:val="000000"/>
          <w:sz w:val="22"/>
          <w:szCs w:val="22"/>
          <w:lang w:val="tr-TR"/>
        </w:rPr>
        <w:t>Dostlar beni hatırlasın.</w:t>
      </w:r>
    </w:p>
    <w:p w:rsidR="00915C16" w:rsidRPr="00621381" w:rsidRDefault="00915C16" w:rsidP="00915C16">
      <w:pPr>
        <w:pStyle w:val="Standard"/>
        <w:ind w:left="708"/>
        <w:rPr>
          <w:rFonts w:ascii="Calibri" w:hAnsi="Calibri" w:cs="Calibri"/>
          <w:i/>
          <w:color w:val="000000"/>
          <w:sz w:val="22"/>
          <w:szCs w:val="22"/>
          <w:lang w:val="tr-TR"/>
        </w:rPr>
      </w:pPr>
      <w:r w:rsidRPr="00621381">
        <w:rPr>
          <w:rFonts w:ascii="Calibri" w:hAnsi="Calibri" w:cs="Calibri"/>
          <w:i/>
          <w:color w:val="000000"/>
          <w:sz w:val="22"/>
          <w:szCs w:val="22"/>
          <w:lang w:val="tr-TR"/>
        </w:rPr>
        <w:t>Düğün olur bayram gelir,</w:t>
      </w:r>
    </w:p>
    <w:p w:rsidR="00915C16" w:rsidRPr="00621381" w:rsidRDefault="00915C16" w:rsidP="00915C16">
      <w:pPr>
        <w:pStyle w:val="Standard"/>
        <w:ind w:left="708"/>
        <w:rPr>
          <w:rFonts w:ascii="Calibri" w:hAnsi="Calibri" w:cs="Calibri"/>
          <w:color w:val="000000"/>
          <w:sz w:val="22"/>
          <w:szCs w:val="22"/>
          <w:lang w:val="tr-TR"/>
        </w:rPr>
      </w:pPr>
      <w:r w:rsidRPr="00621381">
        <w:rPr>
          <w:rFonts w:ascii="Calibri" w:hAnsi="Calibri" w:cs="Calibri"/>
          <w:i/>
          <w:color w:val="000000"/>
          <w:sz w:val="22"/>
          <w:szCs w:val="22"/>
          <w:lang w:val="tr-TR"/>
        </w:rPr>
        <w:t>Dostlar beni hatırlasın.</w:t>
      </w:r>
    </w:p>
    <w:p w:rsidR="00342EE6" w:rsidRPr="00621381" w:rsidRDefault="00342EE6">
      <w:pPr>
        <w:pStyle w:val="Standard"/>
        <w:ind w:firstLine="708"/>
        <w:rPr>
          <w:rFonts w:ascii="Calibri" w:hAnsi="Calibri" w:cs="Calibri"/>
          <w:color w:val="000000"/>
          <w:sz w:val="22"/>
          <w:szCs w:val="22"/>
          <w:lang w:val="tr-TR"/>
        </w:rPr>
      </w:pPr>
    </w:p>
    <w:p w:rsidR="00342EE6" w:rsidRPr="00621381" w:rsidRDefault="00342EE6" w:rsidP="00342EE6">
      <w:pPr>
        <w:pStyle w:val="Standard"/>
        <w:ind w:left="708"/>
        <w:rPr>
          <w:rFonts w:ascii="Calibri" w:hAnsi="Calibri" w:cs="Calibri"/>
          <w:i/>
          <w:color w:val="000000"/>
          <w:sz w:val="22"/>
          <w:szCs w:val="22"/>
          <w:lang w:val="tr-TR"/>
        </w:rPr>
      </w:pPr>
      <w:r w:rsidRPr="00621381">
        <w:rPr>
          <w:rFonts w:ascii="Calibri" w:hAnsi="Calibri" w:cs="Calibri"/>
          <w:b/>
          <w:i/>
          <w:color w:val="000000"/>
          <w:sz w:val="22"/>
          <w:szCs w:val="22"/>
          <w:lang w:val="tr-TR"/>
        </w:rPr>
        <w:t>(65)</w:t>
      </w:r>
      <w:r w:rsidRPr="00621381">
        <w:rPr>
          <w:rFonts w:ascii="Calibri" w:hAnsi="Calibri" w:cs="Calibri"/>
          <w:i/>
          <w:color w:val="000000"/>
          <w:sz w:val="22"/>
          <w:szCs w:val="22"/>
          <w:lang w:val="tr-TR"/>
        </w:rPr>
        <w:t xml:space="preserve"> Uyur idik uyardılar</w:t>
      </w:r>
      <w:r w:rsidRPr="00621381">
        <w:rPr>
          <w:rFonts w:ascii="Calibri" w:hAnsi="Calibri" w:cs="Calibri"/>
          <w:i/>
          <w:color w:val="000000"/>
          <w:sz w:val="22"/>
          <w:szCs w:val="22"/>
          <w:lang w:val="tr-TR"/>
        </w:rPr>
        <w:br/>
        <w:t>Diriye saydılar bizi</w:t>
      </w:r>
      <w:r w:rsidRPr="00621381">
        <w:rPr>
          <w:rFonts w:ascii="Calibri" w:hAnsi="Calibri" w:cs="Calibri"/>
          <w:i/>
          <w:color w:val="000000"/>
          <w:sz w:val="22"/>
          <w:szCs w:val="22"/>
          <w:lang w:val="tr-TR"/>
        </w:rPr>
        <w:br/>
      </w:r>
      <w:r w:rsidR="00A6179F" w:rsidRPr="00621381">
        <w:rPr>
          <w:rFonts w:ascii="Calibri" w:hAnsi="Calibri" w:cs="Calibri"/>
          <w:i/>
          <w:color w:val="000000"/>
          <w:sz w:val="22"/>
          <w:szCs w:val="22"/>
          <w:lang w:val="tr-TR"/>
        </w:rPr>
        <w:t>Âdem</w:t>
      </w:r>
      <w:r w:rsidRPr="00621381">
        <w:rPr>
          <w:rFonts w:ascii="Calibri" w:hAnsi="Calibri" w:cs="Calibri"/>
          <w:i/>
          <w:color w:val="000000"/>
          <w:sz w:val="22"/>
          <w:szCs w:val="22"/>
          <w:lang w:val="tr-TR"/>
        </w:rPr>
        <w:t xml:space="preserve"> olduk, ses anladık</w:t>
      </w:r>
      <w:r w:rsidRPr="00621381">
        <w:rPr>
          <w:rFonts w:ascii="Calibri" w:hAnsi="Calibri" w:cs="Calibri"/>
          <w:i/>
          <w:color w:val="000000"/>
          <w:sz w:val="22"/>
          <w:szCs w:val="22"/>
          <w:lang w:val="tr-TR"/>
        </w:rPr>
        <w:br/>
        <w:t>Sürüye saydılar bizi</w:t>
      </w:r>
      <w:r w:rsidRPr="00621381">
        <w:rPr>
          <w:rFonts w:ascii="Calibri" w:hAnsi="Calibri" w:cs="Calibri"/>
          <w:i/>
          <w:color w:val="000000"/>
          <w:sz w:val="22"/>
          <w:szCs w:val="22"/>
          <w:lang w:val="tr-TR"/>
        </w:rPr>
        <w:br/>
      </w:r>
    </w:p>
    <w:p w:rsidR="00E06884" w:rsidRPr="00621381" w:rsidRDefault="00342EE6" w:rsidP="00342EE6">
      <w:pPr>
        <w:pStyle w:val="Standard"/>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(74)</w:t>
      </w:r>
      <w:r w:rsidRPr="00621381">
        <w:rPr>
          <w:rFonts w:ascii="Calibri" w:hAnsi="Calibri" w:cs="Calibri"/>
          <w:i/>
          <w:color w:val="000000"/>
          <w:sz w:val="22"/>
          <w:szCs w:val="22"/>
          <w:lang w:val="tr-TR"/>
        </w:rPr>
        <w:t xml:space="preserve"> Yürü güzel yürü de yol alamazsın </w:t>
      </w:r>
      <w:r w:rsidRPr="00621381">
        <w:rPr>
          <w:rFonts w:ascii="Calibri" w:hAnsi="Calibri" w:cs="Calibri"/>
          <w:i/>
          <w:color w:val="000000"/>
          <w:sz w:val="22"/>
          <w:szCs w:val="22"/>
          <w:lang w:val="tr-TR"/>
        </w:rPr>
        <w:br/>
        <w:t>Azrail olsan anam can alamazsın </w:t>
      </w:r>
      <w:r w:rsidRPr="00621381">
        <w:rPr>
          <w:rFonts w:ascii="Calibri" w:hAnsi="Calibri" w:cs="Calibri"/>
          <w:i/>
          <w:color w:val="000000"/>
          <w:sz w:val="22"/>
          <w:szCs w:val="22"/>
          <w:lang w:val="tr-TR"/>
        </w:rPr>
        <w:br/>
        <w:t xml:space="preserve">Elesen dünyayı da </w:t>
      </w:r>
      <w:proofErr w:type="spellStart"/>
      <w:r w:rsidRPr="00621381">
        <w:rPr>
          <w:rFonts w:ascii="Calibri" w:hAnsi="Calibri" w:cs="Calibri"/>
          <w:i/>
          <w:color w:val="000000"/>
          <w:sz w:val="22"/>
          <w:szCs w:val="22"/>
          <w:lang w:val="tr-TR"/>
        </w:rPr>
        <w:t>galbura</w:t>
      </w:r>
      <w:proofErr w:type="spellEnd"/>
      <w:r w:rsidRPr="00621381">
        <w:rPr>
          <w:rFonts w:ascii="Calibri" w:hAnsi="Calibri" w:cs="Calibri"/>
          <w:i/>
          <w:color w:val="000000"/>
          <w:sz w:val="22"/>
          <w:szCs w:val="22"/>
          <w:lang w:val="tr-TR"/>
        </w:rPr>
        <w:t xml:space="preserve"> </w:t>
      </w:r>
      <w:proofErr w:type="spellStart"/>
      <w:r w:rsidRPr="00621381">
        <w:rPr>
          <w:rFonts w:ascii="Calibri" w:hAnsi="Calibri" w:cs="Calibri"/>
          <w:i/>
          <w:color w:val="000000"/>
          <w:sz w:val="22"/>
          <w:szCs w:val="22"/>
          <w:lang w:val="tr-TR"/>
        </w:rPr>
        <w:t>goysan</w:t>
      </w:r>
      <w:proofErr w:type="spellEnd"/>
      <w:r w:rsidRPr="00621381">
        <w:rPr>
          <w:rFonts w:ascii="Calibri" w:hAnsi="Calibri" w:cs="Calibri"/>
          <w:i/>
          <w:color w:val="000000"/>
          <w:sz w:val="22"/>
          <w:szCs w:val="22"/>
          <w:lang w:val="tr-TR"/>
        </w:rPr>
        <w:t> </w:t>
      </w:r>
      <w:r w:rsidRPr="00621381">
        <w:rPr>
          <w:rFonts w:ascii="Calibri" w:hAnsi="Calibri" w:cs="Calibri"/>
          <w:i/>
          <w:color w:val="000000"/>
          <w:sz w:val="22"/>
          <w:szCs w:val="22"/>
          <w:lang w:val="tr-TR"/>
        </w:rPr>
        <w:br/>
        <w:t>Benden muhabbetli yar bulamazsın </w:t>
      </w:r>
      <w:r w:rsidRPr="00621381">
        <w:rPr>
          <w:rFonts w:ascii="Calibri" w:hAnsi="Calibri" w:cs="Calibri"/>
          <w:i/>
          <w:color w:val="000000"/>
          <w:sz w:val="22"/>
          <w:szCs w:val="22"/>
          <w:lang w:val="tr-TR"/>
        </w:rPr>
        <w:br/>
      </w:r>
    </w:p>
    <w:p w:rsidR="00DD3C97" w:rsidRPr="00621381" w:rsidRDefault="00342EE6" w:rsidP="00DD3C97">
      <w:pPr>
        <w:ind w:left="708"/>
        <w:rPr>
          <w:rFonts w:cs="Calibri"/>
          <w:b/>
          <w:i/>
          <w:color w:val="000000"/>
        </w:rPr>
      </w:pPr>
      <w:r w:rsidRPr="00621381">
        <w:rPr>
          <w:rFonts w:cs="Calibri"/>
          <w:b/>
          <w:i/>
          <w:color w:val="000000"/>
        </w:rPr>
        <w:t xml:space="preserve">Semahlar saf, </w:t>
      </w:r>
      <w:r w:rsidR="00DD3C97" w:rsidRPr="00621381">
        <w:rPr>
          <w:rFonts w:cs="Calibri"/>
          <w:b/>
          <w:i/>
          <w:color w:val="000000"/>
        </w:rPr>
        <w:t xml:space="preserve">kusurlar </w:t>
      </w:r>
      <w:r w:rsidRPr="00621381">
        <w:rPr>
          <w:rFonts w:cs="Calibri"/>
          <w:b/>
          <w:i/>
          <w:color w:val="000000"/>
        </w:rPr>
        <w:t xml:space="preserve">af ola. Semahlarınız kırklar semahı ola. </w:t>
      </w:r>
    </w:p>
    <w:p w:rsidR="00DD3C97" w:rsidRPr="00621381" w:rsidRDefault="00342EE6" w:rsidP="00DD3C97">
      <w:pPr>
        <w:ind w:left="708"/>
        <w:rPr>
          <w:rFonts w:cs="Calibri"/>
          <w:b/>
          <w:i/>
          <w:color w:val="000000"/>
        </w:rPr>
      </w:pPr>
      <w:r w:rsidRPr="00621381">
        <w:rPr>
          <w:rFonts w:cs="Calibri"/>
          <w:b/>
          <w:i/>
          <w:color w:val="000000"/>
        </w:rPr>
        <w:t xml:space="preserve">Hizmet gören canların hizmetleri kabul, muratları </w:t>
      </w:r>
      <w:r w:rsidR="00A6179F" w:rsidRPr="00621381">
        <w:rPr>
          <w:rFonts w:cs="Calibri"/>
          <w:b/>
          <w:i/>
          <w:color w:val="000000"/>
        </w:rPr>
        <w:t>hâsıl</w:t>
      </w:r>
      <w:r w:rsidRPr="00621381">
        <w:rPr>
          <w:rFonts w:cs="Calibri"/>
          <w:b/>
          <w:i/>
          <w:color w:val="000000"/>
        </w:rPr>
        <w:t xml:space="preserve"> ola. </w:t>
      </w:r>
    </w:p>
    <w:p w:rsidR="00342EE6" w:rsidRPr="00621381" w:rsidRDefault="00342EE6" w:rsidP="00DD3C97">
      <w:pPr>
        <w:ind w:left="708"/>
        <w:rPr>
          <w:rFonts w:cs="Calibri"/>
          <w:b/>
          <w:i/>
          <w:color w:val="000000"/>
        </w:rPr>
      </w:pPr>
      <w:r w:rsidRPr="00621381">
        <w:rPr>
          <w:rFonts w:cs="Calibri"/>
          <w:b/>
          <w:i/>
          <w:color w:val="000000"/>
        </w:rPr>
        <w:t xml:space="preserve">Dil bizden nefes Pir </w:t>
      </w:r>
      <w:r w:rsidR="00A6179F" w:rsidRPr="00621381">
        <w:rPr>
          <w:rFonts w:cs="Calibri"/>
          <w:b/>
          <w:i/>
          <w:color w:val="000000"/>
        </w:rPr>
        <w:t>Hünkâr’dan</w:t>
      </w:r>
      <w:r w:rsidRPr="00621381">
        <w:rPr>
          <w:rFonts w:cs="Calibri"/>
          <w:b/>
          <w:i/>
          <w:color w:val="000000"/>
        </w:rPr>
        <w:t xml:space="preserve"> ola. Gerçeğin demine hü.</w:t>
      </w:r>
    </w:p>
    <w:p w:rsidR="00E06884" w:rsidRPr="00621381" w:rsidRDefault="00E06884">
      <w:pPr>
        <w:pStyle w:val="Standard"/>
        <w:ind w:firstLine="708"/>
        <w:rPr>
          <w:rFonts w:ascii="Calibri" w:hAnsi="Calibri" w:cs="Calibri"/>
          <w:color w:val="000000"/>
          <w:sz w:val="22"/>
          <w:szCs w:val="22"/>
          <w:lang w:val="tr-TR"/>
        </w:rPr>
      </w:pP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lastRenderedPageBreak/>
        <w:t>Bir tabak Lokma getirin gülbengini verelim, onu da götürüp diğerlerine katın.</w:t>
      </w:r>
    </w:p>
    <w:p w:rsidR="008C4EE6" w:rsidRPr="00621381" w:rsidRDefault="008C4EE6">
      <w:pPr>
        <w:pStyle w:val="Standard"/>
        <w:ind w:firstLine="708"/>
        <w:rPr>
          <w:rFonts w:ascii="Calibri" w:hAnsi="Calibri" w:cs="Calibri"/>
          <w:color w:val="000000"/>
          <w:sz w:val="22"/>
          <w:szCs w:val="22"/>
          <w:lang w:val="tr-TR"/>
        </w:rPr>
      </w:pP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LOKMA GÜLBENGİ</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Gerçeğe Hü</w:t>
      </w:r>
      <w:proofErr w:type="gramStart"/>
      <w:r w:rsidRPr="00621381">
        <w:rPr>
          <w:rFonts w:ascii="Calibri" w:hAnsi="Calibri" w:cs="Calibri"/>
          <w:b/>
          <w:i/>
          <w:color w:val="000000"/>
          <w:sz w:val="22"/>
          <w:szCs w:val="22"/>
          <w:lang w:val="tr-TR"/>
        </w:rPr>
        <w:t>..</w:t>
      </w:r>
      <w:proofErr w:type="gramEnd"/>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Sevgili canlar bu lokma kutsal bir nimettir.</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Bu olmasa hiçbir şeyimiz olmaz.</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İnsan aç kalmaz susuzda kalmaz, Çünkü HAK yaşamamız içim bize bu nimetleri sunmuştur.</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Önemli olan bunu kazanıp, önce lokmayı aça vermektir, bağışlarımızı da muhtaca vermektir.</w:t>
      </w:r>
    </w:p>
    <w:p w:rsidR="008C4EE6" w:rsidRPr="00621381" w:rsidRDefault="008C4EE6">
      <w:pPr>
        <w:pStyle w:val="Standard"/>
        <w:ind w:firstLine="708"/>
        <w:rPr>
          <w:rFonts w:ascii="Calibri" w:hAnsi="Calibri" w:cs="Calibri"/>
          <w:color w:val="000000"/>
          <w:sz w:val="22"/>
          <w:szCs w:val="22"/>
          <w:lang w:val="tr-TR"/>
        </w:rPr>
      </w:pP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Her olur olmaza açma sofran,</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Hem emek zay</w:t>
      </w:r>
      <w:r w:rsidR="00E26C71" w:rsidRPr="00621381">
        <w:rPr>
          <w:rStyle w:val="Slutnotehenvisning"/>
          <w:rFonts w:ascii="Calibri" w:hAnsi="Calibri" w:cs="Calibri"/>
          <w:b/>
          <w:i/>
          <w:color w:val="000000"/>
          <w:sz w:val="22"/>
          <w:szCs w:val="22"/>
          <w:lang w:val="tr-TR"/>
        </w:rPr>
        <w:endnoteReference w:id="63"/>
      </w:r>
      <w:r w:rsidRPr="00621381">
        <w:rPr>
          <w:rFonts w:ascii="Calibri" w:hAnsi="Calibri" w:cs="Calibri"/>
          <w:b/>
          <w:i/>
          <w:color w:val="000000"/>
          <w:sz w:val="22"/>
          <w:szCs w:val="22"/>
          <w:lang w:val="tr-TR"/>
        </w:rPr>
        <w:t xml:space="preserve"> olur hem </w:t>
      </w:r>
      <w:proofErr w:type="gramStart"/>
      <w:r w:rsidRPr="00621381">
        <w:rPr>
          <w:rFonts w:ascii="Calibri" w:hAnsi="Calibri" w:cs="Calibri"/>
          <w:b/>
          <w:i/>
          <w:color w:val="000000"/>
          <w:sz w:val="22"/>
          <w:szCs w:val="22"/>
          <w:lang w:val="tr-TR"/>
        </w:rPr>
        <w:t>nanay</w:t>
      </w:r>
      <w:proofErr w:type="gramEnd"/>
      <w:r w:rsidRPr="00621381">
        <w:rPr>
          <w:rFonts w:ascii="Calibri" w:hAnsi="Calibri" w:cs="Calibri"/>
          <w:b/>
          <w:i/>
          <w:color w:val="000000"/>
          <w:sz w:val="22"/>
          <w:szCs w:val="22"/>
          <w:lang w:val="tr-TR"/>
        </w:rPr>
        <w:t xml:space="preserve"> olur. </w:t>
      </w:r>
    </w:p>
    <w:p w:rsidR="008C4EE6" w:rsidRPr="00621381" w:rsidRDefault="008C4EE6">
      <w:pPr>
        <w:pStyle w:val="Standard"/>
        <w:ind w:firstLine="708"/>
        <w:rPr>
          <w:rFonts w:ascii="Calibri" w:hAnsi="Calibri" w:cs="Calibri"/>
          <w:color w:val="000000"/>
          <w:sz w:val="22"/>
          <w:szCs w:val="22"/>
          <w:lang w:val="tr-TR"/>
        </w:rPr>
      </w:pP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Emeğiniz zay olmasın, aç insanı doyurun insanlığı gereğidir. </w:t>
      </w:r>
    </w:p>
    <w:p w:rsidR="008C4EE6" w:rsidRPr="00621381" w:rsidRDefault="008C4EE6">
      <w:pPr>
        <w:pStyle w:val="Standard"/>
        <w:rPr>
          <w:rFonts w:ascii="Calibri" w:hAnsi="Calibri" w:cs="Calibri"/>
          <w:color w:val="000000"/>
          <w:sz w:val="22"/>
          <w:szCs w:val="22"/>
          <w:lang w:val="tr-TR"/>
        </w:rPr>
      </w:pPr>
      <w:r w:rsidRPr="00621381">
        <w:rPr>
          <w:rFonts w:ascii="Calibri" w:hAnsi="Calibri" w:cs="Calibri"/>
          <w:b/>
          <w:i/>
          <w:color w:val="000000"/>
          <w:sz w:val="22"/>
          <w:szCs w:val="22"/>
          <w:lang w:val="tr-TR"/>
        </w:rPr>
        <w:tab/>
      </w:r>
      <w:r w:rsidR="004F3EE1" w:rsidRPr="00621381">
        <w:rPr>
          <w:rFonts w:ascii="Calibri" w:hAnsi="Calibri" w:cs="Calibri"/>
          <w:b/>
          <w:i/>
          <w:color w:val="000000"/>
          <w:sz w:val="22"/>
          <w:szCs w:val="22"/>
          <w:lang w:val="tr-TR"/>
        </w:rPr>
        <w:tab/>
        <w:t xml:space="preserve">   </w:t>
      </w:r>
      <w:r w:rsidRPr="00621381">
        <w:rPr>
          <w:rFonts w:ascii="Calibri" w:hAnsi="Calibri" w:cs="Calibri"/>
          <w:b/>
          <w:i/>
          <w:color w:val="000000"/>
          <w:sz w:val="22"/>
          <w:szCs w:val="22"/>
          <w:lang w:val="tr-TR"/>
        </w:rPr>
        <w:t>Hiç bakmadan kim olursa olsun onu vermek boynunuzun borcu olsun.</w:t>
      </w:r>
    </w:p>
    <w:p w:rsidR="008C4EE6" w:rsidRPr="00621381" w:rsidRDefault="008C4EE6">
      <w:pPr>
        <w:pStyle w:val="Standard"/>
        <w:ind w:firstLine="708"/>
        <w:rPr>
          <w:rFonts w:ascii="Calibri" w:hAnsi="Calibri" w:cs="Calibri"/>
          <w:color w:val="000000"/>
          <w:sz w:val="22"/>
          <w:szCs w:val="22"/>
          <w:lang w:val="tr-TR"/>
        </w:rPr>
      </w:pP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Bismi yak, ya hakk</w:t>
      </w:r>
      <w:proofErr w:type="gramStart"/>
      <w:r w:rsidRPr="00621381">
        <w:rPr>
          <w:rFonts w:ascii="Calibri" w:hAnsi="Calibri" w:cs="Calibri"/>
          <w:b/>
          <w:i/>
          <w:color w:val="000000"/>
          <w:sz w:val="22"/>
          <w:szCs w:val="22"/>
          <w:lang w:val="tr-TR"/>
        </w:rPr>
        <w:t>..</w:t>
      </w:r>
      <w:proofErr w:type="gramEnd"/>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Birliğiniz sevginiz daim olsun, lokmanız kabul olsun, </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Çalışıp kazanmam pişirip getiren eller dert görmesin</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Bir lokmanız bin olsun, artsın eksilmesin taşsın dökülmesin, </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Gittiği yere gam </w:t>
      </w:r>
      <w:proofErr w:type="spellStart"/>
      <w:r w:rsidRPr="00621381">
        <w:rPr>
          <w:rFonts w:ascii="Calibri" w:hAnsi="Calibri" w:cs="Calibri"/>
          <w:b/>
          <w:i/>
          <w:color w:val="000000"/>
          <w:sz w:val="22"/>
          <w:szCs w:val="22"/>
          <w:lang w:val="tr-TR"/>
        </w:rPr>
        <w:t>gase</w:t>
      </w:r>
      <w:proofErr w:type="spellEnd"/>
      <w:r w:rsidR="00ED6315" w:rsidRPr="00621381">
        <w:rPr>
          <w:rStyle w:val="Slutnotehenvisning"/>
          <w:rFonts w:ascii="Calibri" w:hAnsi="Calibri" w:cs="Calibri"/>
          <w:b/>
          <w:i/>
          <w:color w:val="000000"/>
          <w:sz w:val="22"/>
          <w:szCs w:val="22"/>
          <w:lang w:val="tr-TR"/>
        </w:rPr>
        <w:endnoteReference w:id="64"/>
      </w:r>
      <w:r w:rsidRPr="00621381">
        <w:rPr>
          <w:rFonts w:ascii="Calibri" w:hAnsi="Calibri" w:cs="Calibri"/>
          <w:b/>
          <w:i/>
          <w:color w:val="000000"/>
          <w:sz w:val="22"/>
          <w:szCs w:val="22"/>
          <w:lang w:val="tr-TR"/>
        </w:rPr>
        <w:t xml:space="preserve"> girmesin.</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Hastanız varsa şifa olsun. Yolunuz yolsuza düşmesin.   </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Kimse ardınızdan kötü söz etmesin</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Sofranıza namerdin</w:t>
      </w:r>
      <w:r w:rsidR="00ED6315" w:rsidRPr="00621381">
        <w:rPr>
          <w:rStyle w:val="Slutnotehenvisning"/>
          <w:rFonts w:ascii="Calibri" w:hAnsi="Calibri" w:cs="Calibri"/>
          <w:b/>
          <w:i/>
          <w:color w:val="000000"/>
          <w:sz w:val="22"/>
          <w:szCs w:val="22"/>
          <w:lang w:val="tr-TR"/>
        </w:rPr>
        <w:endnoteReference w:id="65"/>
      </w:r>
      <w:r w:rsidRPr="00621381">
        <w:rPr>
          <w:rFonts w:ascii="Calibri" w:hAnsi="Calibri" w:cs="Calibri"/>
          <w:b/>
          <w:i/>
          <w:color w:val="000000"/>
          <w:sz w:val="22"/>
          <w:szCs w:val="22"/>
          <w:lang w:val="tr-TR"/>
        </w:rPr>
        <w:t xml:space="preserve"> lokması karışmasın. </w:t>
      </w:r>
    </w:p>
    <w:p w:rsidR="008C4EE6" w:rsidRPr="00621381" w:rsidRDefault="008C4EE6">
      <w:pPr>
        <w:pStyle w:val="Standard"/>
        <w:ind w:firstLine="708"/>
        <w:rPr>
          <w:rFonts w:ascii="Calibri" w:hAnsi="Calibri" w:cs="Calibri"/>
          <w:color w:val="000000"/>
          <w:sz w:val="22"/>
          <w:szCs w:val="22"/>
          <w:lang w:val="tr-TR"/>
        </w:rPr>
      </w:pPr>
      <w:proofErr w:type="spellStart"/>
      <w:r w:rsidRPr="00621381">
        <w:rPr>
          <w:rFonts w:ascii="Calibri" w:hAnsi="Calibri" w:cs="Calibri"/>
          <w:b/>
          <w:i/>
          <w:color w:val="000000"/>
          <w:sz w:val="22"/>
          <w:szCs w:val="22"/>
          <w:lang w:val="tr-TR"/>
        </w:rPr>
        <w:t>3’lerin</w:t>
      </w:r>
      <w:proofErr w:type="spellEnd"/>
      <w:r w:rsidR="00E26C71" w:rsidRPr="00621381">
        <w:rPr>
          <w:rStyle w:val="Slutnotehenvisning"/>
          <w:rFonts w:ascii="Calibri" w:hAnsi="Calibri" w:cs="Calibri"/>
          <w:b/>
          <w:i/>
          <w:color w:val="000000"/>
          <w:sz w:val="22"/>
          <w:szCs w:val="22"/>
          <w:lang w:val="tr-TR"/>
        </w:rPr>
        <w:endnoteReference w:id="66"/>
      </w:r>
      <w:r w:rsidRPr="00621381">
        <w:rPr>
          <w:rFonts w:ascii="Calibri" w:hAnsi="Calibri" w:cs="Calibri"/>
          <w:b/>
          <w:i/>
          <w:color w:val="000000"/>
          <w:sz w:val="22"/>
          <w:szCs w:val="22"/>
          <w:lang w:val="tr-TR"/>
        </w:rPr>
        <w:t xml:space="preserve"> </w:t>
      </w:r>
      <w:proofErr w:type="spellStart"/>
      <w:r w:rsidRPr="00621381">
        <w:rPr>
          <w:rFonts w:ascii="Calibri" w:hAnsi="Calibri" w:cs="Calibri"/>
          <w:b/>
          <w:i/>
          <w:color w:val="000000"/>
          <w:sz w:val="22"/>
          <w:szCs w:val="22"/>
          <w:lang w:val="tr-TR"/>
        </w:rPr>
        <w:t>5’lerin</w:t>
      </w:r>
      <w:proofErr w:type="spellEnd"/>
      <w:r w:rsidR="00E26C71" w:rsidRPr="00621381">
        <w:rPr>
          <w:rStyle w:val="Slutnotehenvisning"/>
          <w:rFonts w:ascii="Calibri" w:hAnsi="Calibri" w:cs="Calibri"/>
          <w:b/>
          <w:i/>
          <w:color w:val="000000"/>
          <w:sz w:val="22"/>
          <w:szCs w:val="22"/>
          <w:lang w:val="tr-TR"/>
        </w:rPr>
        <w:endnoteReference w:id="67"/>
      </w:r>
      <w:r w:rsidRPr="00621381">
        <w:rPr>
          <w:rFonts w:ascii="Calibri" w:hAnsi="Calibri" w:cs="Calibri"/>
          <w:b/>
          <w:i/>
          <w:color w:val="000000"/>
          <w:sz w:val="22"/>
          <w:szCs w:val="22"/>
          <w:lang w:val="tr-TR"/>
        </w:rPr>
        <w:t xml:space="preserve"> </w:t>
      </w:r>
      <w:proofErr w:type="spellStart"/>
      <w:r w:rsidRPr="00621381">
        <w:rPr>
          <w:rFonts w:ascii="Calibri" w:hAnsi="Calibri" w:cs="Calibri"/>
          <w:b/>
          <w:i/>
          <w:color w:val="000000"/>
          <w:sz w:val="22"/>
          <w:szCs w:val="22"/>
          <w:lang w:val="tr-TR"/>
        </w:rPr>
        <w:t>40’ların</w:t>
      </w:r>
      <w:proofErr w:type="spellEnd"/>
      <w:r w:rsidR="00E26C71" w:rsidRPr="00621381">
        <w:rPr>
          <w:rStyle w:val="Slutnotehenvisning"/>
          <w:rFonts w:ascii="Calibri" w:hAnsi="Calibri" w:cs="Calibri"/>
          <w:b/>
          <w:i/>
          <w:color w:val="000000"/>
          <w:sz w:val="22"/>
          <w:szCs w:val="22"/>
          <w:lang w:val="tr-TR"/>
        </w:rPr>
        <w:endnoteReference w:id="68"/>
      </w:r>
      <w:r w:rsidRPr="00621381">
        <w:rPr>
          <w:rFonts w:ascii="Calibri" w:hAnsi="Calibri" w:cs="Calibri"/>
          <w:b/>
          <w:i/>
          <w:color w:val="000000"/>
          <w:sz w:val="22"/>
          <w:szCs w:val="22"/>
          <w:lang w:val="tr-TR"/>
        </w:rPr>
        <w:t xml:space="preserve"> </w:t>
      </w:r>
      <w:proofErr w:type="spellStart"/>
      <w:r w:rsidRPr="00621381">
        <w:rPr>
          <w:rFonts w:ascii="Calibri" w:hAnsi="Calibri" w:cs="Calibri"/>
          <w:b/>
          <w:i/>
          <w:color w:val="000000"/>
          <w:sz w:val="22"/>
          <w:szCs w:val="22"/>
          <w:lang w:val="tr-TR"/>
        </w:rPr>
        <w:t>7’dilerin</w:t>
      </w:r>
      <w:proofErr w:type="spellEnd"/>
      <w:r w:rsidRPr="00621381">
        <w:rPr>
          <w:rFonts w:ascii="Calibri" w:hAnsi="Calibri" w:cs="Calibri"/>
          <w:b/>
          <w:i/>
          <w:color w:val="000000"/>
          <w:sz w:val="22"/>
          <w:szCs w:val="22"/>
          <w:lang w:val="tr-TR"/>
        </w:rPr>
        <w:t xml:space="preserve"> himmeti üzerinizde olsun.</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Yediğiniz bu lokmalar kazalara kalkan olsun.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Haneniz şen olsun Sofranız bereketli olsun,</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İşiniz gücünüz rast gelsin.  Hızır yoldaşınız olsun.</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color w:val="000000"/>
          <w:sz w:val="22"/>
          <w:szCs w:val="22"/>
          <w:lang w:val="tr-TR"/>
        </w:rPr>
        <w:t>Pir Ehli kişi delili sır eder.</w:t>
      </w:r>
    </w:p>
    <w:p w:rsidR="008C4EE6" w:rsidRPr="00621381" w:rsidRDefault="00477C03">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Bir-İsmi Şah</w:t>
      </w:r>
      <w:r w:rsidR="008C4EE6" w:rsidRPr="00621381">
        <w:rPr>
          <w:rFonts w:ascii="Calibri" w:hAnsi="Calibri" w:cs="Calibri"/>
          <w:b/>
          <w:i/>
          <w:color w:val="000000"/>
          <w:sz w:val="22"/>
          <w:szCs w:val="22"/>
          <w:lang w:val="tr-TR"/>
        </w:rPr>
        <w:t xml:space="preserve">,  </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Batıl oldu şemsi </w:t>
      </w:r>
      <w:proofErr w:type="spellStart"/>
      <w:r w:rsidRPr="00621381">
        <w:rPr>
          <w:rFonts w:ascii="Calibri" w:hAnsi="Calibri" w:cs="Calibri"/>
          <w:b/>
          <w:i/>
          <w:color w:val="000000"/>
          <w:sz w:val="22"/>
          <w:szCs w:val="22"/>
          <w:lang w:val="tr-TR"/>
        </w:rPr>
        <w:t>mahı</w:t>
      </w:r>
      <w:proofErr w:type="spellEnd"/>
      <w:r w:rsidRPr="00621381">
        <w:rPr>
          <w:rFonts w:ascii="Calibri" w:hAnsi="Calibri" w:cs="Calibri"/>
          <w:b/>
          <w:i/>
          <w:color w:val="000000"/>
          <w:sz w:val="22"/>
          <w:szCs w:val="22"/>
          <w:lang w:val="tr-TR"/>
        </w:rPr>
        <w:t xml:space="preserve"> muhabbet</w:t>
      </w:r>
      <w:r w:rsidR="0043601B" w:rsidRPr="00621381">
        <w:rPr>
          <w:rStyle w:val="Slutnotehenvisning"/>
          <w:rFonts w:ascii="Calibri" w:hAnsi="Calibri" w:cs="Calibri"/>
          <w:color w:val="000000"/>
          <w:sz w:val="22"/>
          <w:szCs w:val="22"/>
          <w:lang w:val="tr-TR"/>
        </w:rPr>
        <w:endnoteReference w:id="69"/>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Zahir oldu şemsi </w:t>
      </w:r>
      <w:proofErr w:type="spellStart"/>
      <w:r w:rsidRPr="00621381">
        <w:rPr>
          <w:rFonts w:ascii="Calibri" w:hAnsi="Calibri" w:cs="Calibri"/>
          <w:b/>
          <w:i/>
          <w:color w:val="000000"/>
          <w:sz w:val="22"/>
          <w:szCs w:val="22"/>
          <w:lang w:val="tr-TR"/>
        </w:rPr>
        <w:t>mahı</w:t>
      </w:r>
      <w:proofErr w:type="spellEnd"/>
      <w:r w:rsidRPr="00621381">
        <w:rPr>
          <w:rFonts w:ascii="Calibri" w:hAnsi="Calibri" w:cs="Calibri"/>
          <w:b/>
          <w:i/>
          <w:color w:val="000000"/>
          <w:sz w:val="22"/>
          <w:szCs w:val="22"/>
          <w:lang w:val="tr-TR"/>
        </w:rPr>
        <w:t xml:space="preserve"> muhabbet</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Delillerimiz sır olsun</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Gönüllerimiz sevgi doldun </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Hizmetimiz hak katında kabul görsün.</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Yediğiniz lokmalar kazalara belalara kalkan olsun</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Sofranız şen Ocağınız gür olsun.</w:t>
      </w:r>
    </w:p>
    <w:p w:rsidR="008C4EE6" w:rsidRPr="00621381" w:rsidRDefault="008C4EE6">
      <w:pPr>
        <w:pStyle w:val="Standard"/>
        <w:ind w:firstLine="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Birbirinize sevginiz muhabbetiniz bol olsun. </w:t>
      </w:r>
    </w:p>
    <w:p w:rsidR="008C4EE6" w:rsidRPr="00621381" w:rsidRDefault="008C4EE6">
      <w:pPr>
        <w:pStyle w:val="Standard"/>
        <w:ind w:firstLine="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rPr>
          <w:rFonts w:ascii="Calibri" w:hAnsi="Calibri" w:cs="Calibri"/>
          <w:color w:val="000000"/>
          <w:sz w:val="22"/>
          <w:szCs w:val="22"/>
          <w:lang w:val="tr-TR"/>
        </w:rPr>
      </w:pPr>
      <w:r w:rsidRPr="00621381">
        <w:rPr>
          <w:rFonts w:ascii="Calibri" w:hAnsi="Calibri" w:cs="Calibri"/>
          <w:b/>
          <w:color w:val="000000"/>
          <w:sz w:val="22"/>
          <w:szCs w:val="22"/>
          <w:lang w:val="tr-TR"/>
        </w:rPr>
        <w:t>ÖRNEK 2</w:t>
      </w:r>
    </w:p>
    <w:p w:rsidR="008C4EE6" w:rsidRPr="00621381" w:rsidRDefault="008C4EE6">
      <w:pPr>
        <w:pStyle w:val="Standard"/>
        <w:rPr>
          <w:rFonts w:ascii="Calibri" w:hAnsi="Calibri" w:cs="Calibri"/>
          <w:color w:val="000000"/>
          <w:sz w:val="22"/>
          <w:szCs w:val="22"/>
          <w:lang w:val="tr-TR"/>
        </w:rPr>
      </w:pPr>
    </w:p>
    <w:p w:rsidR="005472AB" w:rsidRPr="00621381" w:rsidRDefault="005472AB" w:rsidP="00B35786">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 xml:space="preserve">Pir Ehli kişi, </w:t>
      </w:r>
      <w:r w:rsidRPr="00621381">
        <w:rPr>
          <w:rFonts w:ascii="Calibri" w:hAnsi="Calibri" w:cs="Calibri"/>
          <w:b/>
          <w:i/>
          <w:color w:val="000000"/>
          <w:sz w:val="22"/>
          <w:szCs w:val="22"/>
          <w:lang w:val="tr-TR"/>
        </w:rPr>
        <w:t>"Edep erkân Marifete hü!</w:t>
      </w:r>
    </w:p>
    <w:p w:rsidR="008C4EE6" w:rsidRPr="00621381" w:rsidRDefault="008C4EE6" w:rsidP="00B35786">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 xml:space="preserve">Delil uyandırır, Hakka yürüyen canın, musahibi, yakın ailesi, vekili medyana </w:t>
      </w:r>
      <w:r w:rsidR="005472AB" w:rsidRPr="00621381">
        <w:rPr>
          <w:rFonts w:ascii="Calibri" w:hAnsi="Calibri" w:cs="Calibri"/>
          <w:color w:val="000000"/>
          <w:sz w:val="22"/>
          <w:szCs w:val="22"/>
          <w:lang w:val="tr-TR"/>
        </w:rPr>
        <w:t xml:space="preserve">dara </w:t>
      </w:r>
      <w:r w:rsidRPr="00621381">
        <w:rPr>
          <w:rFonts w:ascii="Calibri" w:hAnsi="Calibri" w:cs="Calibri"/>
          <w:color w:val="000000"/>
          <w:sz w:val="22"/>
          <w:szCs w:val="22"/>
          <w:lang w:val="tr-TR"/>
        </w:rPr>
        <w:t>çağrılır</w:t>
      </w:r>
      <w:r w:rsidR="005472AB" w:rsidRPr="00621381">
        <w:rPr>
          <w:rFonts w:ascii="Calibri" w:hAnsi="Calibri" w:cs="Calibri"/>
          <w:color w:val="000000"/>
          <w:sz w:val="22"/>
          <w:szCs w:val="22"/>
          <w:lang w:val="tr-TR"/>
        </w:rPr>
        <w:t>.</w:t>
      </w:r>
    </w:p>
    <w:p w:rsidR="008C4EE6" w:rsidRPr="00621381" w:rsidRDefault="005472AB" w:rsidP="00B35786">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(Can isterse alttaki tercümanı okuyabilir.)</w:t>
      </w:r>
    </w:p>
    <w:p w:rsidR="005472AB" w:rsidRPr="00621381" w:rsidRDefault="005472AB">
      <w:pPr>
        <w:pStyle w:val="Standard"/>
        <w:ind w:left="708"/>
        <w:rPr>
          <w:rFonts w:ascii="Calibri" w:hAnsi="Calibri" w:cs="Calibri"/>
          <w:color w:val="000000"/>
          <w:sz w:val="22"/>
          <w:szCs w:val="22"/>
          <w:lang w:val="tr-TR"/>
        </w:rPr>
      </w:pPr>
    </w:p>
    <w:p w:rsidR="008C4EE6" w:rsidRPr="00621381" w:rsidRDefault="00A6179F">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w:t>
      </w:r>
      <w:proofErr w:type="gramStart"/>
      <w:r w:rsidRPr="00621381">
        <w:rPr>
          <w:rFonts w:ascii="Calibri" w:hAnsi="Calibri" w:cs="Calibri"/>
          <w:b/>
          <w:i/>
          <w:color w:val="000000"/>
          <w:sz w:val="22"/>
          <w:szCs w:val="22"/>
          <w:lang w:val="tr-TR"/>
        </w:rPr>
        <w:t>(</w:t>
      </w:r>
      <w:proofErr w:type="gramEnd"/>
      <w:r w:rsidR="008C4EE6" w:rsidRPr="00621381">
        <w:rPr>
          <w:rFonts w:ascii="Calibri" w:hAnsi="Calibri" w:cs="Calibri"/>
          <w:b/>
          <w:i/>
          <w:color w:val="000000"/>
          <w:sz w:val="22"/>
          <w:szCs w:val="22"/>
          <w:lang w:val="tr-TR"/>
        </w:rPr>
        <w:t xml:space="preserve">Desturu pir, </w:t>
      </w:r>
      <w:r w:rsidR="00477C03" w:rsidRPr="00621381">
        <w:rPr>
          <w:rFonts w:ascii="Calibri" w:hAnsi="Calibri" w:cs="Calibri"/>
          <w:b/>
          <w:i/>
          <w:color w:val="000000"/>
          <w:sz w:val="22"/>
          <w:szCs w:val="22"/>
          <w:lang w:val="tr-TR"/>
        </w:rPr>
        <w:t>Bir-İsmi Şah</w:t>
      </w:r>
      <w:r w:rsidR="008C4EE6" w:rsidRPr="00621381">
        <w:rPr>
          <w:rFonts w:ascii="Calibri" w:hAnsi="Calibri" w:cs="Calibri"/>
          <w:b/>
          <w:i/>
          <w:color w:val="000000"/>
          <w:sz w:val="22"/>
          <w:szCs w:val="22"/>
          <w:lang w:val="tr-TR"/>
        </w:rPr>
        <w:t>,  ya HAK!</w:t>
      </w:r>
    </w:p>
    <w:p w:rsidR="00B03635" w:rsidRPr="00621381" w:rsidRDefault="008C4EE6">
      <w:pPr>
        <w:pStyle w:val="Standard"/>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Eli erde, yüzü yerde, özü darda, Hak erenlerin kâmili insanlık yolu, pir divanında, canı kurban, teni tercüman, Hakk'a yürüyen X…  canımıza vekil, canına beden olmak üzere dile geldik, bile geldik.</w:t>
      </w:r>
    </w:p>
    <w:p w:rsidR="008C4EE6" w:rsidRPr="00621381" w:rsidRDefault="008C4EE6">
      <w:pPr>
        <w:pStyle w:val="Standard"/>
        <w:ind w:left="708"/>
        <w:rPr>
          <w:rFonts w:ascii="Calibri" w:hAnsi="Calibri" w:cs="Calibri"/>
          <w:color w:val="000000"/>
          <w:sz w:val="22"/>
          <w:szCs w:val="22"/>
          <w:lang w:val="tr-TR"/>
        </w:rPr>
      </w:pPr>
      <w:proofErr w:type="gramStart"/>
      <w:r w:rsidRPr="00621381">
        <w:rPr>
          <w:rFonts w:ascii="Calibri" w:hAnsi="Calibri" w:cs="Calibri"/>
          <w:b/>
          <w:i/>
          <w:color w:val="000000"/>
          <w:sz w:val="22"/>
          <w:szCs w:val="22"/>
          <w:lang w:val="tr-TR"/>
        </w:rPr>
        <w:t>X …</w:t>
      </w:r>
      <w:proofErr w:type="gramEnd"/>
      <w:r w:rsidRPr="00621381">
        <w:rPr>
          <w:rFonts w:ascii="Calibri" w:hAnsi="Calibri" w:cs="Calibri"/>
          <w:b/>
          <w:i/>
          <w:color w:val="000000"/>
          <w:sz w:val="22"/>
          <w:szCs w:val="22"/>
          <w:lang w:val="tr-TR"/>
        </w:rPr>
        <w:t xml:space="preserve">  Canımızdan ağrınmış, incinmiş, alacağı vereceği olan, hak talep eden varsa, yol ile yoldayız. İşte darda işte meydandayız.</w:t>
      </w:r>
      <w:proofErr w:type="gramStart"/>
      <w:r w:rsidR="005472AB" w:rsidRPr="00621381">
        <w:rPr>
          <w:rFonts w:ascii="Calibri" w:hAnsi="Calibri" w:cs="Calibri"/>
          <w:color w:val="000000"/>
          <w:sz w:val="22"/>
          <w:szCs w:val="22"/>
          <w:lang w:val="tr-TR"/>
        </w:rPr>
        <w:t>)</w:t>
      </w:r>
      <w:proofErr w:type="gramEnd"/>
      <w:r w:rsidR="005472AB" w:rsidRPr="00621381">
        <w:rPr>
          <w:rFonts w:ascii="Calibri" w:hAnsi="Calibri" w:cs="Calibri"/>
          <w:color w:val="000000"/>
          <w:sz w:val="22"/>
          <w:szCs w:val="22"/>
          <w:lang w:val="tr-TR"/>
        </w:rPr>
        <w:t>)</w:t>
      </w:r>
    </w:p>
    <w:p w:rsidR="008C4EE6" w:rsidRPr="00621381" w:rsidRDefault="008C4EE6">
      <w:pPr>
        <w:pStyle w:val="Standard"/>
        <w:ind w:left="708"/>
        <w:rPr>
          <w:rFonts w:ascii="Calibri" w:hAnsi="Calibri" w:cs="Calibri"/>
          <w:color w:val="000000"/>
          <w:sz w:val="22"/>
          <w:szCs w:val="22"/>
          <w:lang w:val="tr-TR"/>
        </w:rPr>
      </w:pPr>
    </w:p>
    <w:p w:rsidR="005472AB" w:rsidRPr="00621381" w:rsidRDefault="005472AB" w:rsidP="005472AB">
      <w:pPr>
        <w:pStyle w:val="Standard"/>
        <w:ind w:left="708"/>
        <w:rPr>
          <w:rFonts w:ascii="Calibri" w:hAnsi="Calibri" w:cs="Calibri"/>
          <w:color w:val="000000"/>
          <w:sz w:val="22"/>
          <w:szCs w:val="22"/>
          <w:lang w:val="tr-TR"/>
        </w:rPr>
      </w:pPr>
      <w:r w:rsidRPr="00621381">
        <w:rPr>
          <w:rFonts w:ascii="Calibri" w:hAnsi="Calibri" w:cs="Calibri"/>
          <w:color w:val="000000"/>
          <w:sz w:val="22"/>
          <w:szCs w:val="22"/>
          <w:lang w:val="tr-TR"/>
        </w:rPr>
        <w:t>Pir Ehli kişi</w:t>
      </w:r>
    </w:p>
    <w:p w:rsidR="005472AB" w:rsidRPr="00621381" w:rsidRDefault="005472AB" w:rsidP="005472AB">
      <w:pPr>
        <w:pStyle w:val="Standard"/>
        <w:ind w:left="708"/>
        <w:rPr>
          <w:rFonts w:ascii="Calibri" w:hAnsi="Calibri" w:cs="Calibri"/>
          <w:b/>
          <w:i/>
          <w:color w:val="000000"/>
          <w:sz w:val="22"/>
          <w:szCs w:val="22"/>
          <w:lang w:val="tr-TR"/>
        </w:rPr>
      </w:pPr>
    </w:p>
    <w:p w:rsidR="005472AB" w:rsidRPr="00621381" w:rsidRDefault="005472AB" w:rsidP="005472AB">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"Edep erkân Marifete hü!</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''Erenler, canlar! Hepiniz dilli ve başlısınız. Dârı Mansur’da duran bu canlar,  Hakk'a yürümüş olan </w:t>
      </w:r>
      <w:r w:rsidRPr="00621381">
        <w:rPr>
          <w:rFonts w:ascii="Calibri" w:hAnsi="Calibri" w:cs="Calibri"/>
          <w:b/>
          <w:i/>
          <w:color w:val="000000"/>
          <w:sz w:val="22"/>
          <w:szCs w:val="22"/>
          <w:lang w:val="tr-TR"/>
        </w:rPr>
        <w:lastRenderedPageBreak/>
        <w:t>X</w:t>
      </w:r>
      <w:proofErr w:type="gramStart"/>
      <w:r w:rsidR="00B03635" w:rsidRPr="00621381">
        <w:rPr>
          <w:rFonts w:ascii="Calibri" w:hAnsi="Calibri" w:cs="Calibri"/>
          <w:b/>
          <w:i/>
          <w:color w:val="000000"/>
          <w:sz w:val="22"/>
          <w:szCs w:val="22"/>
          <w:lang w:val="tr-TR"/>
        </w:rPr>
        <w:t>….</w:t>
      </w:r>
      <w:r w:rsidR="003C0367" w:rsidRPr="00621381">
        <w:rPr>
          <w:rFonts w:ascii="Calibri" w:hAnsi="Calibri" w:cs="Calibri"/>
          <w:b/>
          <w:i/>
          <w:color w:val="000000"/>
          <w:sz w:val="22"/>
          <w:szCs w:val="22"/>
          <w:lang w:val="tr-TR"/>
        </w:rPr>
        <w:t>.</w:t>
      </w:r>
      <w:proofErr w:type="gramEnd"/>
      <w:r w:rsidRPr="00621381">
        <w:rPr>
          <w:rFonts w:ascii="Calibri" w:hAnsi="Calibri" w:cs="Calibri"/>
          <w:b/>
          <w:i/>
          <w:color w:val="000000"/>
          <w:sz w:val="22"/>
          <w:szCs w:val="22"/>
          <w:lang w:val="tr-TR"/>
        </w:rPr>
        <w:t xml:space="preserve"> Canımızın vekili olarak  ''Ne haktan kaçar ne de hakkımızdan geçeriz''  kavliyle sizlerden rızalık dilerler. ''</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''Hakk’ı hakikati özünde görüp En-el-hak diyen,  Cümle cana bir nazarla bakıp,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Eline, beline, diline sahip olan,  kendine reva görmediğini başkasına görmeyen</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Yolu bilim, dini sevgi, kabesi insan olan, mazlumun yanında,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Zalimin karşısında olan, yolumuzun inancımızın talibi X… canımız,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Bu dünyada yiyip içti konup göçtü, bilerek veya bilmeyerek gönül kırmış,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Sizleri incitmiş olabilir, üzerinde haklarınız kalmış olabilir.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Hakka yürüyen candan, bildiğiniz, duyduğunuz veya tanık olduğunuz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Alacak verecek, dünyalığa dair bir müşkülü varsa, dile gelsin, bile gelsin, beyan eylesin.''</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color w:val="000000"/>
          <w:sz w:val="22"/>
          <w:szCs w:val="22"/>
          <w:lang w:val="tr-TR"/>
        </w:rPr>
        <w:t>Pir-ehli kişi burada cemaate üç defa sorar:</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Listeafsnit"/>
        <w:spacing w:after="0" w:line="100" w:lineRule="atLeast"/>
        <w:ind w:left="495"/>
        <w:rPr>
          <w:color w:val="000000"/>
          <w:lang w:val="tr-TR"/>
        </w:rPr>
      </w:pPr>
      <w:r w:rsidRPr="00621381">
        <w:rPr>
          <w:b/>
          <w:i/>
          <w:color w:val="000000"/>
          <w:lang w:val="tr-TR"/>
        </w:rPr>
        <w:t xml:space="preserve">''Cemi cümleniz aramızdan ayrılıp Hakk'a yürüyen X canımızdan hoşnut ve razı mısınız? </w:t>
      </w:r>
    </w:p>
    <w:p w:rsidR="008C4EE6" w:rsidRPr="00621381" w:rsidRDefault="008C4EE6">
      <w:pPr>
        <w:pStyle w:val="Listeafsnit"/>
        <w:spacing w:after="0" w:line="100" w:lineRule="atLeast"/>
        <w:ind w:left="0"/>
        <w:rPr>
          <w:color w:val="000000"/>
          <w:lang w:val="tr-TR"/>
        </w:rPr>
      </w:pPr>
      <w:r w:rsidRPr="00621381">
        <w:rPr>
          <w:b/>
          <w:i/>
          <w:color w:val="000000"/>
          <w:lang w:val="tr-TR"/>
        </w:rPr>
        <w:t xml:space="preserve">           Cümleniz aramızdan ayrılan X canımızdan hoşnut, razı mısınız? </w:t>
      </w:r>
    </w:p>
    <w:p w:rsidR="008C4EE6" w:rsidRPr="00621381" w:rsidRDefault="008C4EE6">
      <w:pPr>
        <w:pStyle w:val="Listeafsnit"/>
        <w:spacing w:after="0" w:line="100" w:lineRule="atLeast"/>
        <w:ind w:left="90"/>
        <w:rPr>
          <w:color w:val="000000"/>
          <w:lang w:val="tr-TR"/>
        </w:rPr>
      </w:pPr>
      <w:r w:rsidRPr="00621381">
        <w:rPr>
          <w:b/>
          <w:i/>
          <w:color w:val="000000"/>
          <w:lang w:val="tr-TR"/>
        </w:rPr>
        <w:t xml:space="preserve">          Cümleniz aramızdan ayrılan X canımızdan hoşnut ve razı mısınız?</w:t>
      </w:r>
    </w:p>
    <w:p w:rsidR="008C4EE6" w:rsidRPr="00621381" w:rsidRDefault="008C4EE6">
      <w:pPr>
        <w:pStyle w:val="Listeafsnit"/>
        <w:spacing w:after="0" w:line="100" w:lineRule="atLeast"/>
        <w:ind w:left="90"/>
        <w:rPr>
          <w:color w:val="000000"/>
          <w:lang w:val="tr-TR"/>
        </w:rPr>
      </w:pPr>
    </w:p>
    <w:p w:rsidR="008C4EE6" w:rsidRPr="00621381" w:rsidRDefault="008C4EE6">
      <w:pPr>
        <w:pStyle w:val="Listeafsnit"/>
        <w:spacing w:after="0" w:line="100" w:lineRule="atLeast"/>
        <w:ind w:left="0"/>
        <w:rPr>
          <w:color w:val="000000"/>
          <w:lang w:val="tr-TR"/>
        </w:rPr>
      </w:pPr>
      <w:r w:rsidRPr="00621381">
        <w:rPr>
          <w:i/>
          <w:color w:val="000000"/>
          <w:lang w:val="tr-TR"/>
        </w:rPr>
        <w:t xml:space="preserve">          </w:t>
      </w:r>
      <w:r w:rsidRPr="00621381">
        <w:rPr>
          <w:color w:val="000000"/>
          <w:lang w:val="tr-TR"/>
        </w:rPr>
        <w:t>Üç defa sorduktan sonra karşıdan cevap gelir:</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w:t>
      </w:r>
      <w:r w:rsidR="000757EA" w:rsidRPr="00621381">
        <w:rPr>
          <w:rFonts w:ascii="Calibri" w:hAnsi="Calibri" w:cs="Calibri"/>
          <w:b/>
          <w:i/>
          <w:color w:val="000000"/>
          <w:sz w:val="22"/>
          <w:szCs w:val="22"/>
          <w:lang w:val="tr-TR"/>
        </w:rPr>
        <w:t xml:space="preserve">Aşk İle </w:t>
      </w:r>
      <w:r w:rsidR="00E6022B" w:rsidRPr="00621381">
        <w:rPr>
          <w:rFonts w:ascii="Calibri" w:hAnsi="Calibri" w:cs="Calibri"/>
          <w:b/>
          <w:i/>
          <w:color w:val="000000"/>
          <w:sz w:val="22"/>
          <w:szCs w:val="22"/>
          <w:lang w:val="tr-TR"/>
        </w:rPr>
        <w:t>R</w:t>
      </w:r>
      <w:r w:rsidRPr="00621381">
        <w:rPr>
          <w:rFonts w:ascii="Calibri" w:hAnsi="Calibri" w:cs="Calibri"/>
          <w:b/>
          <w:i/>
          <w:color w:val="000000"/>
          <w:sz w:val="22"/>
          <w:szCs w:val="22"/>
          <w:lang w:val="tr-TR"/>
        </w:rPr>
        <w:t>azıyız!''</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color w:val="000000"/>
          <w:sz w:val="22"/>
          <w:szCs w:val="22"/>
          <w:lang w:val="tr-TR"/>
        </w:rPr>
        <w:t>Pir-ehli kişi yanıtlar:</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''Hakk da sizden razı olsun!''</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color w:val="000000"/>
          <w:sz w:val="22"/>
          <w:szCs w:val="22"/>
          <w:lang w:val="tr-TR"/>
        </w:rPr>
        <w:t>Dardaki canlara hitaben, pir, rehber veya ehli kişi:</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“Hazırdaki cem erenleri rızalık verdiler. Burada olmayıp başka bir zaman ve başka bir yerde herhangi bir kimse hak talep ederse, haktan kaçmayıp onların hakkına hak diyecek ve gereğini yapacağınıza dair</w:t>
      </w:r>
      <w:r w:rsidR="00E6022B" w:rsidRPr="00621381">
        <w:rPr>
          <w:rFonts w:ascii="Calibri" w:hAnsi="Calibri" w:cs="Calibri"/>
          <w:b/>
          <w:i/>
          <w:color w:val="000000"/>
          <w:sz w:val="22"/>
          <w:szCs w:val="22"/>
          <w:lang w:val="tr-TR"/>
        </w:rPr>
        <w:t xml:space="preserve"> söz veriyor musun</w:t>
      </w:r>
      <w:r w:rsidRPr="00621381">
        <w:rPr>
          <w:rFonts w:ascii="Calibri" w:hAnsi="Calibri" w:cs="Calibri"/>
          <w:b/>
          <w:i/>
          <w:color w:val="000000"/>
          <w:sz w:val="22"/>
          <w:szCs w:val="22"/>
          <w:lang w:val="tr-TR"/>
        </w:rPr>
        <w:t>?”</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color w:val="000000"/>
          <w:sz w:val="22"/>
          <w:szCs w:val="22"/>
          <w:lang w:val="tr-TR"/>
        </w:rPr>
        <w:t xml:space="preserve"> </w:t>
      </w:r>
      <w:r w:rsidRPr="00621381">
        <w:rPr>
          <w:rFonts w:ascii="Calibri" w:hAnsi="Calibri" w:cs="Calibri"/>
          <w:b/>
          <w:i/>
          <w:color w:val="000000"/>
          <w:sz w:val="22"/>
          <w:szCs w:val="22"/>
          <w:lang w:val="tr-TR"/>
        </w:rPr>
        <w:t>“</w:t>
      </w:r>
      <w:r w:rsidR="00E6022B" w:rsidRPr="00621381">
        <w:rPr>
          <w:rFonts w:ascii="Calibri" w:hAnsi="Calibri" w:cs="Calibri"/>
          <w:b/>
          <w:i/>
          <w:color w:val="000000"/>
          <w:sz w:val="22"/>
          <w:szCs w:val="22"/>
          <w:lang w:val="tr-TR"/>
        </w:rPr>
        <w:t>Veriyorum</w:t>
      </w:r>
      <w:r w:rsidRPr="00621381">
        <w:rPr>
          <w:rFonts w:ascii="Calibri" w:hAnsi="Calibri" w:cs="Calibri"/>
          <w:b/>
          <w:i/>
          <w:color w:val="000000"/>
          <w:sz w:val="22"/>
          <w:szCs w:val="22"/>
          <w:lang w:val="tr-TR"/>
        </w:rPr>
        <w:t>!”</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Başkalarının bilmeyip sizlerin bildiği, tanık olduğu bir müşkülü hal varsa,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Bunun da gereğini yolumuza göre yerine getireceğinize </w:t>
      </w:r>
      <w:r w:rsidR="00E6022B" w:rsidRPr="00621381">
        <w:rPr>
          <w:rFonts w:ascii="Calibri" w:hAnsi="Calibri" w:cs="Calibri"/>
          <w:b/>
          <w:i/>
          <w:color w:val="000000"/>
          <w:sz w:val="22"/>
          <w:szCs w:val="22"/>
          <w:lang w:val="tr-TR"/>
        </w:rPr>
        <w:t>söz veriyor musun</w:t>
      </w:r>
      <w:r w:rsidRPr="00621381">
        <w:rPr>
          <w:rFonts w:ascii="Calibri" w:hAnsi="Calibri" w:cs="Calibri"/>
          <w:b/>
          <w:i/>
          <w:color w:val="000000"/>
          <w:sz w:val="22"/>
          <w:szCs w:val="22"/>
          <w:lang w:val="tr-TR"/>
        </w:rPr>
        <w:t xml:space="preserve">?”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w:t>
      </w:r>
      <w:r w:rsidR="00A6179F" w:rsidRPr="00621381">
        <w:rPr>
          <w:rFonts w:ascii="Calibri" w:hAnsi="Calibri" w:cs="Calibri"/>
          <w:b/>
          <w:i/>
          <w:color w:val="000000"/>
          <w:sz w:val="22"/>
          <w:szCs w:val="22"/>
          <w:lang w:val="tr-TR"/>
        </w:rPr>
        <w:t>Aşk</w:t>
      </w:r>
      <w:r w:rsidR="008C3CAD" w:rsidRPr="00621381">
        <w:rPr>
          <w:rFonts w:ascii="Calibri" w:hAnsi="Calibri" w:cs="Calibri"/>
          <w:b/>
          <w:i/>
          <w:color w:val="000000"/>
          <w:sz w:val="22"/>
          <w:szCs w:val="22"/>
          <w:lang w:val="tr-TR"/>
        </w:rPr>
        <w:t xml:space="preserve"> ile </w:t>
      </w:r>
      <w:r w:rsidR="00E6022B" w:rsidRPr="00621381">
        <w:rPr>
          <w:rFonts w:ascii="Calibri" w:hAnsi="Calibri" w:cs="Calibri"/>
          <w:b/>
          <w:i/>
          <w:color w:val="000000"/>
          <w:sz w:val="22"/>
          <w:szCs w:val="22"/>
          <w:lang w:val="tr-TR"/>
        </w:rPr>
        <w:t>Söz veriyorum</w:t>
      </w:r>
      <w:r w:rsidRPr="00621381">
        <w:rPr>
          <w:rFonts w:ascii="Calibri" w:hAnsi="Calibri" w:cs="Calibri"/>
          <w:b/>
          <w:i/>
          <w:color w:val="000000"/>
          <w:sz w:val="22"/>
          <w:szCs w:val="22"/>
          <w:lang w:val="tr-TR"/>
        </w:rPr>
        <w:t>!”</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color w:val="000000"/>
          <w:sz w:val="22"/>
          <w:szCs w:val="22"/>
          <w:lang w:val="tr-TR"/>
        </w:rPr>
        <w:t>Pir, rehber veya ehli kişi:</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''Desturu Pir, Bismişah, ya Hak!</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Üçler, beşler, kırklar, yediler cemi cümle canlar şahit ola.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Hak erenler katında dilde dilekler, gönülde muratlar hâsıl ola!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Eksiklikler tamama yazıla, durduğunuz Mansur </w:t>
      </w:r>
      <w:proofErr w:type="spellStart"/>
      <w:r w:rsidRPr="00621381">
        <w:rPr>
          <w:rFonts w:ascii="Calibri" w:hAnsi="Calibri" w:cs="Calibri"/>
          <w:b/>
          <w:i/>
          <w:color w:val="000000"/>
          <w:sz w:val="22"/>
          <w:szCs w:val="22"/>
          <w:lang w:val="tr-TR"/>
        </w:rPr>
        <w:t>Dar'ı</w:t>
      </w:r>
      <w:proofErr w:type="spellEnd"/>
      <w:r w:rsidRPr="00621381">
        <w:rPr>
          <w:rFonts w:ascii="Calibri" w:hAnsi="Calibri" w:cs="Calibri"/>
          <w:b/>
          <w:i/>
          <w:color w:val="000000"/>
          <w:sz w:val="22"/>
          <w:szCs w:val="22"/>
          <w:lang w:val="tr-TR"/>
        </w:rPr>
        <w:t>, gördüğünüz Hak Didar'ı ola!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Hak erenleri, yüzü yerde, özü darda, hizmet için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Hak meydanına gelen canların, dilde dileklerini, gönülde muratlarını vere!</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Emekleri boşa gitmeye! Görünür görünmez kazadan beladan uzak eyleye!</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Bu erkânda bulunan cümle canları, erenlerin katarından, didarından ayırmaya!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Hakk</w:t>
      </w:r>
      <w:r w:rsidR="00C27726" w:rsidRPr="00621381">
        <w:rPr>
          <w:rFonts w:ascii="Calibri" w:hAnsi="Calibri" w:cs="Calibri"/>
          <w:b/>
          <w:i/>
          <w:color w:val="000000"/>
          <w:sz w:val="22"/>
          <w:szCs w:val="22"/>
          <w:lang w:val="tr-TR"/>
        </w:rPr>
        <w:t xml:space="preserve"> erenlerin</w:t>
      </w:r>
      <w:r w:rsidRPr="00621381">
        <w:rPr>
          <w:rFonts w:ascii="Calibri" w:hAnsi="Calibri" w:cs="Calibri"/>
          <w:b/>
          <w:i/>
          <w:color w:val="000000"/>
          <w:sz w:val="22"/>
          <w:szCs w:val="22"/>
          <w:lang w:val="tr-TR"/>
        </w:rPr>
        <w:t>, uluların, velilerin, pirlerin himmetleri üzerlerinde hazır ve nazır ola!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Geldiğiniz yerden, durduğunuz dardan ayırmaya!</w:t>
      </w:r>
    </w:p>
    <w:p w:rsidR="008C4EE6" w:rsidRPr="00621381" w:rsidRDefault="00260629">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Pirler Mürşitler Analar bacılar</w:t>
      </w:r>
      <w:r w:rsidR="008C4EE6" w:rsidRPr="00621381">
        <w:rPr>
          <w:rFonts w:ascii="Calibri" w:hAnsi="Calibri" w:cs="Calibri"/>
          <w:b/>
          <w:i/>
          <w:color w:val="000000"/>
          <w:sz w:val="22"/>
          <w:szCs w:val="22"/>
          <w:lang w:val="tr-TR"/>
        </w:rPr>
        <w:t xml:space="preserve"> haldaşımız, boz atlı Hızır yoldaşımız ola,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Hakka yürüyen X… Canımızın darı son bula,  devri daim ola.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Cümle cem erenlerine ve göçmüşlerine Hak saklaya bekleye!   </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Dil bizden nefes Şah-Merdan, Hünkârı Pirden ola.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“Dar çeken didar göre, erenler sefasına ere!”</w:t>
      </w:r>
      <w:r w:rsidR="00E26C71" w:rsidRPr="00621381">
        <w:rPr>
          <w:rStyle w:val="Slutnotehenvisning"/>
          <w:rFonts w:ascii="Calibri" w:hAnsi="Calibri" w:cs="Calibri"/>
          <w:color w:val="000000"/>
          <w:sz w:val="22"/>
          <w:szCs w:val="22"/>
          <w:lang w:val="tr-TR"/>
        </w:rPr>
        <w:endnoteReference w:id="70"/>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color w:val="000000"/>
          <w:sz w:val="22"/>
          <w:szCs w:val="22"/>
          <w:lang w:val="tr-TR"/>
        </w:rPr>
        <w:t>(Darda duran canlar yerine oturur.)</w:t>
      </w:r>
    </w:p>
    <w:p w:rsidR="008C4EE6" w:rsidRPr="00621381" w:rsidRDefault="008C4EE6">
      <w:pPr>
        <w:pStyle w:val="Standard"/>
        <w:ind w:left="708"/>
        <w:rPr>
          <w:rFonts w:ascii="Calibri" w:hAnsi="Calibri" w:cs="Calibri"/>
          <w:color w:val="000000"/>
          <w:sz w:val="22"/>
          <w:szCs w:val="22"/>
          <w:lang w:val="tr-TR"/>
        </w:rPr>
      </w:pPr>
    </w:p>
    <w:p w:rsidR="008C3CAD" w:rsidRPr="00621381" w:rsidRDefault="008C3CAD">
      <w:pPr>
        <w:pStyle w:val="Standard"/>
        <w:ind w:left="708"/>
        <w:rPr>
          <w:rFonts w:ascii="Calibri" w:hAnsi="Calibri" w:cs="Calibri"/>
          <w:color w:val="000000"/>
          <w:sz w:val="22"/>
          <w:szCs w:val="22"/>
          <w:lang w:val="tr-TR"/>
        </w:rPr>
      </w:pPr>
      <w:r w:rsidRPr="00621381">
        <w:rPr>
          <w:rFonts w:ascii="Calibri" w:hAnsi="Calibri" w:cs="Calibri"/>
          <w:color w:val="000000"/>
          <w:sz w:val="22"/>
          <w:szCs w:val="22"/>
          <w:lang w:val="tr-TR"/>
        </w:rPr>
        <w:t>Burada 3 deyiş söylenip semah dönülebilir.</w:t>
      </w:r>
      <w:r w:rsidR="00F95E8B" w:rsidRPr="00621381">
        <w:rPr>
          <w:rFonts w:ascii="Calibri" w:hAnsi="Calibri" w:cs="Calibri"/>
          <w:color w:val="000000"/>
          <w:sz w:val="22"/>
          <w:szCs w:val="22"/>
          <w:lang w:val="tr-TR"/>
        </w:rPr>
        <w:t xml:space="preserve"> </w:t>
      </w:r>
      <w:proofErr w:type="gramStart"/>
      <w:r w:rsidR="00F95E8B" w:rsidRPr="00621381">
        <w:rPr>
          <w:rFonts w:ascii="Calibri" w:hAnsi="Calibri" w:cs="Calibri"/>
          <w:color w:val="000000"/>
          <w:sz w:val="22"/>
          <w:szCs w:val="22"/>
          <w:lang w:val="tr-TR"/>
        </w:rPr>
        <w:t>(</w:t>
      </w:r>
      <w:proofErr w:type="gramEnd"/>
      <w:r w:rsidR="00F95E8B" w:rsidRPr="00621381">
        <w:rPr>
          <w:rFonts w:ascii="Calibri" w:hAnsi="Calibri" w:cs="Calibri"/>
          <w:color w:val="000000"/>
          <w:sz w:val="22"/>
          <w:szCs w:val="22"/>
          <w:lang w:val="tr-TR"/>
        </w:rPr>
        <w:t xml:space="preserve">Örnek deyiş/semah </w:t>
      </w:r>
      <w:proofErr w:type="spellStart"/>
      <w:r w:rsidR="00F95E8B" w:rsidRPr="00621381">
        <w:rPr>
          <w:rFonts w:ascii="Calibri" w:hAnsi="Calibri" w:cs="Calibri"/>
          <w:color w:val="000000"/>
          <w:sz w:val="22"/>
          <w:szCs w:val="22"/>
          <w:lang w:val="tr-TR"/>
        </w:rPr>
        <w:t>no</w:t>
      </w:r>
      <w:proofErr w:type="spellEnd"/>
      <w:r w:rsidR="00F95E8B" w:rsidRPr="00621381">
        <w:rPr>
          <w:rFonts w:ascii="Calibri" w:hAnsi="Calibri" w:cs="Calibri"/>
          <w:color w:val="000000"/>
          <w:sz w:val="22"/>
          <w:szCs w:val="22"/>
          <w:lang w:val="tr-TR"/>
        </w:rPr>
        <w:t xml:space="preserve"> ( )</w:t>
      </w:r>
    </w:p>
    <w:p w:rsidR="00A93827" w:rsidRPr="00621381" w:rsidRDefault="00A93827">
      <w:pPr>
        <w:pStyle w:val="Standard"/>
        <w:ind w:left="708"/>
        <w:rPr>
          <w:rFonts w:ascii="Calibri" w:hAnsi="Calibri" w:cs="Calibri"/>
          <w:color w:val="000000"/>
          <w:sz w:val="22"/>
          <w:szCs w:val="22"/>
          <w:lang w:val="tr-TR"/>
        </w:rPr>
      </w:pPr>
    </w:p>
    <w:p w:rsidR="00A93827" w:rsidRPr="00621381" w:rsidRDefault="00A93827" w:rsidP="00A93827">
      <w:pPr>
        <w:pStyle w:val="Standard"/>
        <w:ind w:left="708"/>
        <w:rPr>
          <w:rFonts w:ascii="Calibri" w:hAnsi="Calibri" w:cs="Calibri"/>
          <w:i/>
          <w:color w:val="000000"/>
          <w:sz w:val="22"/>
          <w:szCs w:val="22"/>
          <w:lang w:val="tr-TR"/>
        </w:rPr>
      </w:pPr>
      <w:r w:rsidRPr="00621381">
        <w:rPr>
          <w:rFonts w:ascii="Calibri" w:hAnsi="Calibri" w:cs="Calibri"/>
          <w:b/>
          <w:i/>
          <w:color w:val="000000"/>
          <w:sz w:val="22"/>
          <w:szCs w:val="22"/>
          <w:lang w:val="tr-TR"/>
        </w:rPr>
        <w:t>(50)</w:t>
      </w:r>
      <w:r w:rsidRPr="00621381">
        <w:rPr>
          <w:rFonts w:ascii="Calibri" w:hAnsi="Calibri" w:cs="Calibri"/>
          <w:i/>
          <w:color w:val="000000"/>
          <w:sz w:val="22"/>
          <w:szCs w:val="22"/>
          <w:lang w:val="tr-TR"/>
        </w:rPr>
        <w:t xml:space="preserve"> </w:t>
      </w:r>
      <w:r w:rsidR="00A6179F" w:rsidRPr="00621381">
        <w:rPr>
          <w:rFonts w:ascii="Calibri" w:hAnsi="Calibri" w:cs="Calibri"/>
          <w:i/>
          <w:color w:val="000000"/>
          <w:sz w:val="22"/>
          <w:szCs w:val="22"/>
          <w:lang w:val="tr-TR"/>
        </w:rPr>
        <w:t>Kâinatın</w:t>
      </w:r>
      <w:r w:rsidRPr="00621381">
        <w:rPr>
          <w:rFonts w:ascii="Calibri" w:hAnsi="Calibri" w:cs="Calibri"/>
          <w:i/>
          <w:color w:val="000000"/>
          <w:sz w:val="22"/>
          <w:szCs w:val="22"/>
          <w:lang w:val="tr-TR"/>
        </w:rPr>
        <w:t xml:space="preserve"> aynasıyım</w:t>
      </w:r>
      <w:r w:rsidRPr="00621381">
        <w:rPr>
          <w:rFonts w:ascii="Calibri" w:hAnsi="Calibri" w:cs="Calibri"/>
          <w:i/>
          <w:color w:val="000000"/>
          <w:sz w:val="22"/>
          <w:szCs w:val="22"/>
          <w:lang w:val="tr-TR"/>
        </w:rPr>
        <w:br/>
      </w:r>
      <w:r w:rsidR="00A6179F" w:rsidRPr="00621381">
        <w:rPr>
          <w:rFonts w:ascii="Calibri" w:hAnsi="Calibri" w:cs="Calibri"/>
          <w:i/>
          <w:color w:val="000000"/>
          <w:sz w:val="22"/>
          <w:szCs w:val="22"/>
          <w:lang w:val="tr-TR"/>
        </w:rPr>
        <w:t>Mademki</w:t>
      </w:r>
      <w:r w:rsidRPr="00621381">
        <w:rPr>
          <w:rFonts w:ascii="Calibri" w:hAnsi="Calibri" w:cs="Calibri"/>
          <w:i/>
          <w:color w:val="000000"/>
          <w:sz w:val="22"/>
          <w:szCs w:val="22"/>
          <w:lang w:val="tr-TR"/>
        </w:rPr>
        <w:t xml:space="preserve"> ben bir insanım</w:t>
      </w:r>
      <w:r w:rsidRPr="00621381">
        <w:rPr>
          <w:rFonts w:ascii="Calibri" w:hAnsi="Calibri" w:cs="Calibri"/>
          <w:i/>
          <w:color w:val="000000"/>
          <w:sz w:val="22"/>
          <w:szCs w:val="22"/>
          <w:lang w:val="tr-TR"/>
        </w:rPr>
        <w:br/>
        <w:t>Hakk’ın varlık deryasıyım</w:t>
      </w:r>
      <w:r w:rsidRPr="00621381">
        <w:rPr>
          <w:rFonts w:ascii="Calibri" w:hAnsi="Calibri" w:cs="Calibri"/>
          <w:i/>
          <w:color w:val="000000"/>
          <w:sz w:val="22"/>
          <w:szCs w:val="22"/>
          <w:lang w:val="tr-TR"/>
        </w:rPr>
        <w:br/>
      </w:r>
      <w:r w:rsidR="00A6179F" w:rsidRPr="00621381">
        <w:rPr>
          <w:rFonts w:ascii="Calibri" w:hAnsi="Calibri" w:cs="Calibri"/>
          <w:i/>
          <w:color w:val="000000"/>
          <w:sz w:val="22"/>
          <w:szCs w:val="22"/>
          <w:lang w:val="tr-TR"/>
        </w:rPr>
        <w:lastRenderedPageBreak/>
        <w:t>Mademki</w:t>
      </w:r>
      <w:r w:rsidRPr="00621381">
        <w:rPr>
          <w:rFonts w:ascii="Calibri" w:hAnsi="Calibri" w:cs="Calibri"/>
          <w:i/>
          <w:color w:val="000000"/>
          <w:sz w:val="22"/>
          <w:szCs w:val="22"/>
          <w:lang w:val="tr-TR"/>
        </w:rPr>
        <w:t xml:space="preserve"> ben bir insanım</w:t>
      </w:r>
    </w:p>
    <w:p w:rsidR="00A93827" w:rsidRPr="00621381" w:rsidRDefault="00A93827" w:rsidP="00A93827">
      <w:pPr>
        <w:pStyle w:val="Standard"/>
        <w:rPr>
          <w:rFonts w:ascii="Calibri" w:hAnsi="Calibri" w:cs="Calibri"/>
          <w:color w:val="000000"/>
          <w:sz w:val="22"/>
          <w:szCs w:val="22"/>
          <w:lang w:val="tr-TR"/>
        </w:rPr>
      </w:pPr>
    </w:p>
    <w:p w:rsidR="00A93827" w:rsidRPr="00621381" w:rsidRDefault="00A93827" w:rsidP="00A93827">
      <w:pPr>
        <w:pStyle w:val="Standard"/>
        <w:ind w:left="708"/>
        <w:rPr>
          <w:rFonts w:ascii="Calibri" w:hAnsi="Calibri" w:cs="Calibri"/>
          <w:i/>
          <w:color w:val="000000"/>
          <w:sz w:val="22"/>
          <w:szCs w:val="22"/>
          <w:lang w:val="tr-TR"/>
        </w:rPr>
      </w:pPr>
      <w:r w:rsidRPr="00621381">
        <w:rPr>
          <w:rFonts w:ascii="Calibri" w:hAnsi="Calibri" w:cs="Calibri"/>
          <w:b/>
          <w:i/>
          <w:color w:val="000000"/>
          <w:sz w:val="22"/>
          <w:szCs w:val="22"/>
          <w:lang w:val="tr-TR"/>
        </w:rPr>
        <w:t>(60)</w:t>
      </w:r>
      <w:r w:rsidRPr="00621381">
        <w:rPr>
          <w:rFonts w:ascii="Calibri" w:hAnsi="Calibri" w:cs="Calibri"/>
          <w:i/>
          <w:color w:val="000000"/>
          <w:sz w:val="22"/>
          <w:szCs w:val="22"/>
          <w:lang w:val="tr-TR"/>
        </w:rPr>
        <w:t xml:space="preserve"> Biziz ebedi ölmeyen</w:t>
      </w:r>
      <w:r w:rsidRPr="00621381">
        <w:rPr>
          <w:rFonts w:ascii="Calibri" w:hAnsi="Calibri" w:cs="Calibri"/>
          <w:i/>
          <w:color w:val="000000"/>
          <w:sz w:val="22"/>
          <w:szCs w:val="22"/>
          <w:lang w:val="tr-TR"/>
        </w:rPr>
        <w:br/>
        <w:t>Ölüm için gam yemeyiz</w:t>
      </w:r>
      <w:r w:rsidRPr="00621381">
        <w:rPr>
          <w:rFonts w:ascii="Calibri" w:hAnsi="Calibri" w:cs="Calibri"/>
          <w:i/>
          <w:color w:val="000000"/>
          <w:sz w:val="22"/>
          <w:szCs w:val="22"/>
          <w:lang w:val="tr-TR"/>
        </w:rPr>
        <w:br/>
        <w:t>Adam mı gidip gelmeyen</w:t>
      </w:r>
      <w:r w:rsidRPr="00621381">
        <w:rPr>
          <w:rFonts w:ascii="Calibri" w:hAnsi="Calibri" w:cs="Calibri"/>
          <w:i/>
          <w:color w:val="000000"/>
          <w:sz w:val="22"/>
          <w:szCs w:val="22"/>
          <w:lang w:val="tr-TR"/>
        </w:rPr>
        <w:br/>
        <w:t>Biz ona adam demeyiz</w:t>
      </w:r>
    </w:p>
    <w:p w:rsidR="00A93827" w:rsidRPr="00621381" w:rsidRDefault="00A93827" w:rsidP="00A93827">
      <w:pPr>
        <w:pStyle w:val="Standard"/>
        <w:rPr>
          <w:rFonts w:ascii="Calibri" w:hAnsi="Calibri" w:cs="Calibri"/>
          <w:i/>
          <w:color w:val="000000"/>
          <w:sz w:val="22"/>
          <w:szCs w:val="22"/>
          <w:lang w:val="tr-TR"/>
        </w:rPr>
      </w:pPr>
    </w:p>
    <w:p w:rsidR="00DD3C97" w:rsidRPr="00621381" w:rsidRDefault="00342EE6" w:rsidP="00DD3C97">
      <w:pPr>
        <w:ind w:left="708"/>
        <w:rPr>
          <w:rFonts w:cs="Calibri"/>
          <w:i/>
          <w:color w:val="000000"/>
        </w:rPr>
      </w:pPr>
      <w:r w:rsidRPr="00621381">
        <w:rPr>
          <w:rFonts w:cs="Calibri"/>
          <w:b/>
          <w:i/>
          <w:color w:val="000000"/>
        </w:rPr>
        <w:t>(73)</w:t>
      </w:r>
      <w:r w:rsidRPr="00621381">
        <w:rPr>
          <w:rFonts w:cs="Calibri"/>
          <w:i/>
          <w:color w:val="000000"/>
        </w:rPr>
        <w:t xml:space="preserve"> Bu Dünya Misaldir Handa</w:t>
      </w:r>
      <w:r w:rsidRPr="00621381">
        <w:rPr>
          <w:rFonts w:cs="Calibri"/>
          <w:i/>
          <w:color w:val="000000"/>
        </w:rPr>
        <w:br/>
        <w:t>Can Ayrılır Bir Gün Tenden</w:t>
      </w:r>
      <w:r w:rsidRPr="00621381">
        <w:rPr>
          <w:rFonts w:cs="Calibri"/>
          <w:i/>
          <w:color w:val="000000"/>
        </w:rPr>
        <w:br/>
        <w:t>Yar Yüzün Ayırmış Benden</w:t>
      </w:r>
      <w:r w:rsidRPr="00621381">
        <w:rPr>
          <w:rFonts w:cs="Calibri"/>
          <w:i/>
          <w:color w:val="000000"/>
        </w:rPr>
        <w:br/>
        <w:t>Ölüyorum</w:t>
      </w:r>
      <w:r w:rsidR="00A6179F" w:rsidRPr="00621381">
        <w:rPr>
          <w:rFonts w:cs="Calibri"/>
          <w:i/>
          <w:color w:val="000000"/>
        </w:rPr>
        <w:t>,</w:t>
      </w:r>
      <w:r w:rsidRPr="00621381">
        <w:rPr>
          <w:rFonts w:cs="Calibri"/>
          <w:i/>
          <w:color w:val="000000"/>
        </w:rPr>
        <w:t xml:space="preserve"> Ölüyorum</w:t>
      </w:r>
      <w:r w:rsidRPr="00621381">
        <w:rPr>
          <w:rFonts w:cs="Calibri"/>
          <w:i/>
          <w:color w:val="000000"/>
        </w:rPr>
        <w:br/>
      </w:r>
      <w:r w:rsidRPr="00621381">
        <w:rPr>
          <w:rFonts w:cs="Calibri"/>
          <w:i/>
          <w:color w:val="000000"/>
        </w:rPr>
        <w:br/>
        <w:t xml:space="preserve">Demi </w:t>
      </w:r>
      <w:proofErr w:type="spellStart"/>
      <w:r w:rsidRPr="00621381">
        <w:rPr>
          <w:rFonts w:cs="Calibri"/>
          <w:i/>
          <w:color w:val="000000"/>
        </w:rPr>
        <w:t>Demi</w:t>
      </w:r>
      <w:proofErr w:type="spellEnd"/>
      <w:r w:rsidRPr="00621381">
        <w:rPr>
          <w:rFonts w:cs="Calibri"/>
          <w:i/>
          <w:color w:val="000000"/>
        </w:rPr>
        <w:t xml:space="preserve"> Şirin Demi</w:t>
      </w:r>
      <w:r w:rsidRPr="00621381">
        <w:rPr>
          <w:rFonts w:cs="Calibri"/>
          <w:i/>
          <w:color w:val="000000"/>
        </w:rPr>
        <w:br/>
        <w:t>Ben Çekerim Bunca Gamı</w:t>
      </w:r>
      <w:r w:rsidRPr="00621381">
        <w:rPr>
          <w:rFonts w:cs="Calibri"/>
          <w:i/>
          <w:color w:val="000000"/>
        </w:rPr>
        <w:br/>
        <w:t>Dost Demi</w:t>
      </w:r>
      <w:r w:rsidR="00A6179F" w:rsidRPr="00621381">
        <w:rPr>
          <w:rFonts w:cs="Calibri"/>
          <w:i/>
          <w:color w:val="000000"/>
        </w:rPr>
        <w:t>,</w:t>
      </w:r>
      <w:r w:rsidRPr="00621381">
        <w:rPr>
          <w:rFonts w:cs="Calibri"/>
          <w:i/>
          <w:color w:val="000000"/>
        </w:rPr>
        <w:t xml:space="preserve"> Demi Şirin Demi</w:t>
      </w:r>
      <w:r w:rsidRPr="00621381">
        <w:rPr>
          <w:rFonts w:cs="Calibri"/>
          <w:i/>
          <w:color w:val="000000"/>
        </w:rPr>
        <w:br/>
        <w:t>Gelir Geçer Dünya Gamı</w:t>
      </w:r>
    </w:p>
    <w:p w:rsidR="00DD3C97" w:rsidRPr="00621381" w:rsidRDefault="00342EE6" w:rsidP="00DD3C97">
      <w:pPr>
        <w:ind w:left="708"/>
        <w:rPr>
          <w:rFonts w:cs="Calibri"/>
          <w:b/>
          <w:i/>
          <w:color w:val="000000"/>
        </w:rPr>
      </w:pPr>
      <w:r w:rsidRPr="00621381">
        <w:rPr>
          <w:rFonts w:cs="Calibri"/>
          <w:i/>
          <w:color w:val="000000"/>
        </w:rPr>
        <w:br/>
      </w:r>
      <w:r w:rsidR="00DD3C97" w:rsidRPr="00621381">
        <w:rPr>
          <w:rFonts w:cs="Calibri"/>
          <w:b/>
          <w:i/>
          <w:color w:val="000000"/>
        </w:rPr>
        <w:t xml:space="preserve">Semahlar saf, kusurlar af ola. Semahlarınız kırklar semahı ola. </w:t>
      </w:r>
    </w:p>
    <w:p w:rsidR="00DD3C97" w:rsidRPr="00621381" w:rsidRDefault="00DD3C97" w:rsidP="00DD3C97">
      <w:pPr>
        <w:ind w:left="708"/>
        <w:rPr>
          <w:rFonts w:cs="Calibri"/>
          <w:b/>
          <w:i/>
          <w:color w:val="000000"/>
        </w:rPr>
      </w:pPr>
      <w:r w:rsidRPr="00621381">
        <w:rPr>
          <w:rFonts w:cs="Calibri"/>
          <w:b/>
          <w:i/>
          <w:color w:val="000000"/>
        </w:rPr>
        <w:t xml:space="preserve">Hizmet gören canların hizmetleri kabul, muratları </w:t>
      </w:r>
      <w:r w:rsidR="00A6179F" w:rsidRPr="00621381">
        <w:rPr>
          <w:rFonts w:cs="Calibri"/>
          <w:b/>
          <w:i/>
          <w:color w:val="000000"/>
        </w:rPr>
        <w:t>hâsıl</w:t>
      </w:r>
      <w:r w:rsidRPr="00621381">
        <w:rPr>
          <w:rFonts w:cs="Calibri"/>
          <w:b/>
          <w:i/>
          <w:color w:val="000000"/>
        </w:rPr>
        <w:t xml:space="preserve"> ola. </w:t>
      </w:r>
    </w:p>
    <w:p w:rsidR="00DD3C97" w:rsidRPr="00621381" w:rsidRDefault="00DD3C97" w:rsidP="00DD3C97">
      <w:pPr>
        <w:ind w:left="708"/>
        <w:rPr>
          <w:rFonts w:cs="Calibri"/>
          <w:b/>
          <w:i/>
          <w:color w:val="000000"/>
        </w:rPr>
      </w:pPr>
      <w:r w:rsidRPr="00621381">
        <w:rPr>
          <w:rFonts w:cs="Calibri"/>
          <w:b/>
          <w:i/>
          <w:color w:val="000000"/>
        </w:rPr>
        <w:t xml:space="preserve">Dil bizden nefes Pir </w:t>
      </w:r>
      <w:r w:rsidR="00A6179F" w:rsidRPr="00621381">
        <w:rPr>
          <w:rFonts w:cs="Calibri"/>
          <w:b/>
          <w:i/>
          <w:color w:val="000000"/>
        </w:rPr>
        <w:t>Hünkâr’dan</w:t>
      </w:r>
      <w:r w:rsidRPr="00621381">
        <w:rPr>
          <w:rFonts w:cs="Calibri"/>
          <w:b/>
          <w:i/>
          <w:color w:val="000000"/>
        </w:rPr>
        <w:t xml:space="preserve"> ola. Gerçeğin demine hü.</w:t>
      </w:r>
    </w:p>
    <w:p w:rsidR="00342EE6" w:rsidRPr="00621381" w:rsidRDefault="00342EE6" w:rsidP="00342EE6">
      <w:pPr>
        <w:pStyle w:val="Standard"/>
        <w:ind w:left="708"/>
        <w:rPr>
          <w:rFonts w:ascii="Calibri" w:hAnsi="Calibri" w:cs="Calibri"/>
          <w:i/>
          <w:color w:val="000000"/>
          <w:sz w:val="22"/>
          <w:szCs w:val="22"/>
          <w:lang w:val="tr-TR"/>
        </w:rPr>
      </w:pPr>
    </w:p>
    <w:p w:rsidR="008C3CAD" w:rsidRPr="00621381" w:rsidRDefault="008C3CAD">
      <w:pPr>
        <w:pStyle w:val="Standard"/>
        <w:ind w:left="708"/>
        <w:rPr>
          <w:rFonts w:ascii="Calibri" w:hAnsi="Calibri" w:cs="Calibri"/>
          <w:i/>
          <w:color w:val="000000"/>
          <w:sz w:val="22"/>
          <w:szCs w:val="22"/>
          <w:lang w:val="tr-TR"/>
        </w:rPr>
      </w:pPr>
    </w:p>
    <w:p w:rsidR="008C4EE6" w:rsidRPr="00621381" w:rsidRDefault="008C4EE6">
      <w:pPr>
        <w:pStyle w:val="Standard"/>
        <w:rPr>
          <w:rFonts w:ascii="Calibri" w:hAnsi="Calibri" w:cs="Calibri"/>
          <w:color w:val="000000"/>
          <w:sz w:val="22"/>
          <w:szCs w:val="22"/>
          <w:lang w:val="tr-TR"/>
        </w:rPr>
      </w:pPr>
      <w:r w:rsidRPr="00621381">
        <w:rPr>
          <w:rFonts w:ascii="Calibri" w:hAnsi="Calibri" w:cs="Calibri"/>
          <w:b/>
          <w:color w:val="000000"/>
          <w:sz w:val="22"/>
          <w:szCs w:val="22"/>
          <w:lang w:val="tr-TR"/>
        </w:rPr>
        <w:t xml:space="preserve">40 CAN LOKMASI  </w:t>
      </w:r>
    </w:p>
    <w:p w:rsidR="00DD3C97" w:rsidRPr="00621381" w:rsidRDefault="008C4EE6">
      <w:pPr>
        <w:pStyle w:val="Standard"/>
        <w:ind w:left="708"/>
        <w:rPr>
          <w:rFonts w:ascii="Calibri" w:hAnsi="Calibri" w:cs="Calibri"/>
          <w:b/>
          <w:i/>
          <w:color w:val="000000"/>
          <w:sz w:val="22"/>
          <w:szCs w:val="22"/>
          <w:lang w:val="tr-TR"/>
        </w:rPr>
      </w:pPr>
      <w:r w:rsidRPr="00621381">
        <w:rPr>
          <w:rFonts w:ascii="Calibri" w:hAnsi="Calibri" w:cs="Calibri"/>
          <w:b/>
          <w:color w:val="000000"/>
          <w:sz w:val="22"/>
          <w:szCs w:val="22"/>
          <w:lang w:val="tr-TR"/>
        </w:rPr>
        <w:t xml:space="preserve"> </w:t>
      </w:r>
      <w:proofErr w:type="gramStart"/>
      <w:r w:rsidRPr="00621381">
        <w:rPr>
          <w:rFonts w:ascii="Calibri" w:hAnsi="Calibri" w:cs="Calibri"/>
          <w:color w:val="000000"/>
          <w:sz w:val="22"/>
          <w:szCs w:val="22"/>
          <w:lang w:val="tr-TR"/>
        </w:rPr>
        <w:t>(</w:t>
      </w:r>
      <w:proofErr w:type="gramEnd"/>
      <w:r w:rsidR="00A6179F" w:rsidRPr="00621381">
        <w:rPr>
          <w:rFonts w:ascii="Calibri" w:hAnsi="Calibri" w:cs="Calibri"/>
          <w:color w:val="000000"/>
          <w:sz w:val="22"/>
          <w:szCs w:val="22"/>
          <w:lang w:val="tr-TR"/>
        </w:rPr>
        <w:t>Lokmalar</w:t>
      </w:r>
      <w:r w:rsidR="00DD3C97" w:rsidRPr="00621381">
        <w:rPr>
          <w:rFonts w:ascii="Calibri" w:hAnsi="Calibri" w:cs="Calibri"/>
          <w:color w:val="000000"/>
          <w:sz w:val="22"/>
          <w:szCs w:val="22"/>
          <w:lang w:val="tr-TR"/>
        </w:rPr>
        <w:t xml:space="preserve"> dağıtılır</w:t>
      </w:r>
      <w:r w:rsidR="00A6179F" w:rsidRPr="00621381">
        <w:rPr>
          <w:rFonts w:ascii="Calibri" w:hAnsi="Calibri" w:cs="Calibri"/>
          <w:color w:val="000000"/>
          <w:sz w:val="22"/>
          <w:szCs w:val="22"/>
          <w:lang w:val="tr-TR"/>
        </w:rPr>
        <w:t xml:space="preserve"> görevli birisi</w:t>
      </w:r>
      <w:r w:rsidR="00DD3C97" w:rsidRPr="00621381">
        <w:rPr>
          <w:rFonts w:ascii="Calibri" w:hAnsi="Calibri" w:cs="Calibri"/>
          <w:color w:val="000000"/>
          <w:sz w:val="22"/>
          <w:szCs w:val="22"/>
          <w:lang w:val="tr-TR"/>
        </w:rPr>
        <w:t xml:space="preserve">;  </w:t>
      </w:r>
      <w:r w:rsidR="00DD3C97" w:rsidRPr="00621381">
        <w:rPr>
          <w:rFonts w:ascii="Calibri" w:hAnsi="Calibri" w:cs="Calibri"/>
          <w:b/>
          <w:i/>
          <w:color w:val="000000"/>
          <w:sz w:val="22"/>
          <w:szCs w:val="22"/>
          <w:lang w:val="tr-TR"/>
        </w:rPr>
        <w:t>Göz nizam</w:t>
      </w:r>
      <w:r w:rsidR="00A6179F" w:rsidRPr="00621381">
        <w:rPr>
          <w:rFonts w:ascii="Calibri" w:hAnsi="Calibri" w:cs="Calibri"/>
          <w:b/>
          <w:i/>
          <w:color w:val="000000"/>
          <w:sz w:val="22"/>
          <w:szCs w:val="22"/>
          <w:lang w:val="tr-TR"/>
        </w:rPr>
        <w:t xml:space="preserve">, </w:t>
      </w:r>
      <w:r w:rsidR="00DD3C97" w:rsidRPr="00621381">
        <w:rPr>
          <w:rFonts w:ascii="Calibri" w:hAnsi="Calibri" w:cs="Calibri"/>
          <w:b/>
          <w:i/>
          <w:color w:val="000000"/>
          <w:sz w:val="22"/>
          <w:szCs w:val="22"/>
          <w:lang w:val="tr-TR"/>
        </w:rPr>
        <w:t xml:space="preserve"> el terazi</w:t>
      </w:r>
      <w:r w:rsidR="00A6179F" w:rsidRPr="00621381">
        <w:rPr>
          <w:rFonts w:ascii="Calibri" w:hAnsi="Calibri" w:cs="Calibri"/>
          <w:b/>
          <w:i/>
          <w:color w:val="000000"/>
          <w:sz w:val="22"/>
          <w:szCs w:val="22"/>
          <w:lang w:val="tr-TR"/>
        </w:rPr>
        <w:t>,</w:t>
      </w:r>
      <w:r w:rsidR="00DD3C97" w:rsidRPr="00621381">
        <w:rPr>
          <w:rFonts w:ascii="Calibri" w:hAnsi="Calibri" w:cs="Calibri"/>
          <w:b/>
          <w:i/>
          <w:color w:val="000000"/>
          <w:sz w:val="22"/>
          <w:szCs w:val="22"/>
          <w:lang w:val="tr-TR"/>
        </w:rPr>
        <w:t xml:space="preserve"> Dağıttım </w:t>
      </w:r>
      <w:r w:rsidR="00A6179F" w:rsidRPr="00621381">
        <w:rPr>
          <w:rFonts w:ascii="Calibri" w:hAnsi="Calibri" w:cs="Calibri"/>
          <w:b/>
          <w:i/>
          <w:color w:val="000000"/>
          <w:sz w:val="22"/>
          <w:szCs w:val="22"/>
          <w:lang w:val="tr-TR"/>
        </w:rPr>
        <w:t>b</w:t>
      </w:r>
      <w:r w:rsidR="00DD3C97" w:rsidRPr="00621381">
        <w:rPr>
          <w:rFonts w:ascii="Calibri" w:hAnsi="Calibri" w:cs="Calibri"/>
          <w:b/>
          <w:i/>
          <w:color w:val="000000"/>
          <w:sz w:val="22"/>
          <w:szCs w:val="22"/>
          <w:lang w:val="tr-TR"/>
        </w:rPr>
        <w:t>u niyazı</w:t>
      </w:r>
    </w:p>
    <w:p w:rsidR="008C4EE6" w:rsidRPr="00621381" w:rsidRDefault="00DD3C97">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Herkes </w:t>
      </w:r>
      <w:proofErr w:type="spellStart"/>
      <w:r w:rsidRPr="00621381">
        <w:rPr>
          <w:rFonts w:ascii="Calibri" w:hAnsi="Calibri" w:cs="Calibri"/>
          <w:b/>
          <w:i/>
          <w:color w:val="000000"/>
          <w:sz w:val="22"/>
          <w:szCs w:val="22"/>
          <w:lang w:val="tr-TR"/>
        </w:rPr>
        <w:t>oldumu</w:t>
      </w:r>
      <w:proofErr w:type="spellEnd"/>
      <w:r w:rsidRPr="00621381">
        <w:rPr>
          <w:rFonts w:ascii="Calibri" w:hAnsi="Calibri" w:cs="Calibri"/>
          <w:b/>
          <w:i/>
          <w:color w:val="000000"/>
          <w:sz w:val="22"/>
          <w:szCs w:val="22"/>
          <w:lang w:val="tr-TR"/>
        </w:rPr>
        <w:t xml:space="preserve"> hakkına razı.</w:t>
      </w:r>
      <w:r w:rsidR="00A6179F" w:rsidRPr="00621381">
        <w:rPr>
          <w:rFonts w:ascii="Calibri" w:hAnsi="Calibri" w:cs="Calibri"/>
          <w:b/>
          <w:i/>
          <w:color w:val="000000"/>
          <w:sz w:val="22"/>
          <w:szCs w:val="22"/>
          <w:lang w:val="tr-TR"/>
        </w:rPr>
        <w:t xml:space="preserve"> </w:t>
      </w:r>
      <w:r w:rsidR="00A6179F" w:rsidRPr="00621381">
        <w:rPr>
          <w:rFonts w:ascii="Calibri" w:hAnsi="Calibri" w:cs="Calibri"/>
          <w:color w:val="000000"/>
          <w:sz w:val="22"/>
          <w:szCs w:val="22"/>
          <w:lang w:val="tr-TR"/>
        </w:rPr>
        <w:t>Diye sorar herkes lokma almışsa,</w:t>
      </w:r>
      <w:r w:rsidRPr="00621381">
        <w:rPr>
          <w:rFonts w:ascii="Calibri" w:hAnsi="Calibri" w:cs="Calibri"/>
          <w:color w:val="000000"/>
          <w:sz w:val="22"/>
          <w:szCs w:val="22"/>
          <w:lang w:val="tr-TR"/>
        </w:rPr>
        <w:t xml:space="preserve"> </w:t>
      </w:r>
      <w:r w:rsidR="00A6179F" w:rsidRPr="00621381">
        <w:rPr>
          <w:rFonts w:ascii="Calibri" w:hAnsi="Calibri" w:cs="Calibri"/>
          <w:color w:val="000000"/>
          <w:sz w:val="22"/>
          <w:szCs w:val="22"/>
          <w:lang w:val="tr-TR"/>
        </w:rPr>
        <w:t xml:space="preserve">Pir </w:t>
      </w:r>
      <w:r w:rsidRPr="00621381">
        <w:rPr>
          <w:rFonts w:ascii="Calibri" w:hAnsi="Calibri" w:cs="Calibri"/>
          <w:color w:val="000000"/>
          <w:sz w:val="22"/>
          <w:szCs w:val="22"/>
          <w:lang w:val="tr-TR"/>
        </w:rPr>
        <w:t xml:space="preserve">Lokmaya </w:t>
      </w:r>
      <w:r w:rsidR="00A6179F" w:rsidRPr="00621381">
        <w:rPr>
          <w:rFonts w:ascii="Calibri" w:hAnsi="Calibri" w:cs="Calibri"/>
          <w:color w:val="000000"/>
          <w:sz w:val="22"/>
          <w:szCs w:val="22"/>
          <w:lang w:val="tr-TR"/>
        </w:rPr>
        <w:t>destur veri</w:t>
      </w:r>
      <w:r w:rsidR="008C4EE6" w:rsidRPr="00621381">
        <w:rPr>
          <w:rFonts w:ascii="Calibri" w:hAnsi="Calibri" w:cs="Calibri"/>
          <w:color w:val="000000"/>
          <w:sz w:val="22"/>
          <w:szCs w:val="22"/>
          <w:lang w:val="tr-TR"/>
        </w:rPr>
        <w:t>r</w:t>
      </w:r>
      <w:proofErr w:type="gramStart"/>
      <w:r w:rsidR="008C4EE6" w:rsidRPr="00621381">
        <w:rPr>
          <w:rFonts w:ascii="Calibri" w:hAnsi="Calibri" w:cs="Calibri"/>
          <w:color w:val="000000"/>
          <w:sz w:val="22"/>
          <w:szCs w:val="22"/>
          <w:lang w:val="tr-TR"/>
        </w:rPr>
        <w:t>)</w:t>
      </w:r>
      <w:proofErr w:type="gramEnd"/>
    </w:p>
    <w:p w:rsidR="00A6179F" w:rsidRPr="00621381" w:rsidRDefault="00A6179F">
      <w:pPr>
        <w:pStyle w:val="Standard"/>
        <w:ind w:left="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''Bismi-Şah ya hak!</w:t>
      </w:r>
      <w:r w:rsidRPr="00621381">
        <w:rPr>
          <w:rFonts w:ascii="Calibri" w:hAnsi="Calibri" w:cs="Calibri"/>
          <w:b/>
          <w:i/>
          <w:color w:val="000000"/>
          <w:sz w:val="22"/>
          <w:szCs w:val="22"/>
          <w:lang w:val="tr-TR"/>
        </w:rPr>
        <w:br/>
        <w:t>Lokma hakkına evliya keremine, gerçekler demine desturu pir!</w:t>
      </w:r>
      <w:r w:rsidRPr="00621381">
        <w:rPr>
          <w:rFonts w:ascii="Calibri" w:hAnsi="Calibri" w:cs="Calibri"/>
          <w:b/>
          <w:i/>
          <w:color w:val="000000"/>
          <w:sz w:val="22"/>
          <w:szCs w:val="22"/>
          <w:lang w:val="tr-TR"/>
        </w:rPr>
        <w:br/>
        <w:t>Lokması olanın lokması yürüye,  Hak kabul ede, Gerçeğin demine hü!</w:t>
      </w:r>
      <w:r w:rsidRPr="00621381">
        <w:rPr>
          <w:rFonts w:ascii="Calibri" w:hAnsi="Calibri" w:cs="Calibri"/>
          <w:b/>
          <w:i/>
          <w:color w:val="000000"/>
          <w:sz w:val="22"/>
          <w:szCs w:val="22"/>
          <w:lang w:val="tr-TR"/>
        </w:rPr>
        <w:br/>
        <w:t>Buyurun dostlar.''</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color w:val="000000"/>
          <w:sz w:val="22"/>
          <w:szCs w:val="22"/>
          <w:lang w:val="tr-TR"/>
        </w:rPr>
        <w:t>40 CAN LOKMASI</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color w:val="000000"/>
          <w:sz w:val="22"/>
          <w:szCs w:val="22"/>
          <w:lang w:val="tr-TR"/>
        </w:rPr>
        <w:t xml:space="preserve"> (Yemekten sonra sırayla aşağıdaki gülbank okunur.)</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w:t>
      </w:r>
      <w:r w:rsidR="00477C03" w:rsidRPr="00621381">
        <w:rPr>
          <w:rFonts w:ascii="Calibri" w:hAnsi="Calibri" w:cs="Calibri"/>
          <w:b/>
          <w:i/>
          <w:color w:val="000000"/>
          <w:sz w:val="22"/>
          <w:szCs w:val="22"/>
          <w:lang w:val="tr-TR"/>
        </w:rPr>
        <w:t>Bir-İsmi Şah</w:t>
      </w:r>
      <w:r w:rsidRPr="00621381">
        <w:rPr>
          <w:rFonts w:ascii="Calibri" w:hAnsi="Calibri" w:cs="Calibri"/>
          <w:b/>
          <w:i/>
          <w:color w:val="000000"/>
          <w:sz w:val="22"/>
          <w:szCs w:val="22"/>
          <w:lang w:val="tr-TR"/>
        </w:rPr>
        <w:t xml:space="preserve"> ya Hakk!</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Kazanıp var eden ele,</w:t>
      </w:r>
      <w:r w:rsidRPr="00621381">
        <w:rPr>
          <w:rFonts w:ascii="Calibri" w:hAnsi="Calibri" w:cs="Calibri"/>
          <w:b/>
          <w:i/>
          <w:color w:val="000000"/>
          <w:sz w:val="22"/>
          <w:szCs w:val="22"/>
          <w:lang w:val="tr-TR"/>
        </w:rPr>
        <w:br/>
        <w:t>Pişirip soframıza getirene,</w:t>
      </w:r>
      <w:r w:rsidRPr="00621381">
        <w:rPr>
          <w:rFonts w:ascii="Calibri" w:hAnsi="Calibri" w:cs="Calibri"/>
          <w:b/>
          <w:i/>
          <w:color w:val="000000"/>
          <w:sz w:val="22"/>
          <w:szCs w:val="22"/>
          <w:lang w:val="tr-TR"/>
        </w:rPr>
        <w:br/>
        <w:t>Bulunup soframızda oturana,</w:t>
      </w:r>
      <w:r w:rsidRPr="00621381">
        <w:rPr>
          <w:rFonts w:ascii="Calibri" w:hAnsi="Calibri" w:cs="Calibri"/>
          <w:b/>
          <w:i/>
          <w:color w:val="000000"/>
          <w:sz w:val="22"/>
          <w:szCs w:val="22"/>
          <w:lang w:val="tr-TR"/>
        </w:rPr>
        <w:br/>
        <w:t>Hizmet edene, gönül dolusu selam olsun!</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br/>
        <w:t>Artsın eksilmesin, taşsın dökülmesin,</w:t>
      </w:r>
      <w:r w:rsidRPr="00621381">
        <w:rPr>
          <w:rFonts w:ascii="Calibri" w:hAnsi="Calibri" w:cs="Calibri"/>
          <w:b/>
          <w:i/>
          <w:color w:val="000000"/>
          <w:sz w:val="22"/>
          <w:szCs w:val="22"/>
          <w:lang w:val="tr-TR"/>
        </w:rPr>
        <w:br/>
        <w:t>Halkımız üretsin yesin, yedirsin,</w:t>
      </w:r>
      <w:r w:rsidRPr="00621381">
        <w:rPr>
          <w:rFonts w:ascii="Calibri" w:hAnsi="Calibri" w:cs="Calibri"/>
          <w:b/>
          <w:i/>
          <w:color w:val="000000"/>
          <w:sz w:val="22"/>
          <w:szCs w:val="22"/>
          <w:lang w:val="tr-TR"/>
        </w:rPr>
        <w:br/>
        <w:t>Açlık hiçbir cana nasip olmasın!</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br/>
        <w:t>Lokmalarınız karışsın katar olsun!</w:t>
      </w:r>
      <w:r w:rsidRPr="00621381">
        <w:rPr>
          <w:rFonts w:ascii="Calibri" w:hAnsi="Calibri" w:cs="Calibri"/>
          <w:b/>
          <w:i/>
          <w:color w:val="000000"/>
          <w:sz w:val="22"/>
          <w:szCs w:val="22"/>
          <w:lang w:val="tr-TR"/>
        </w:rPr>
        <w:br/>
        <w:t>Lokmaların her biri bin derde derman olsun!</w:t>
      </w:r>
      <w:r w:rsidRPr="00621381">
        <w:rPr>
          <w:rFonts w:ascii="Calibri" w:hAnsi="Calibri" w:cs="Calibri"/>
          <w:b/>
          <w:i/>
          <w:color w:val="000000"/>
          <w:sz w:val="22"/>
          <w:szCs w:val="22"/>
          <w:lang w:val="tr-TR"/>
        </w:rPr>
        <w:br/>
        <w:t>Yolunuz hak erenlerinin yolu olsun!</w:t>
      </w:r>
      <w:r w:rsidRPr="00621381">
        <w:rPr>
          <w:rFonts w:ascii="Calibri" w:hAnsi="Calibri" w:cs="Calibri"/>
          <w:b/>
          <w:i/>
          <w:color w:val="000000"/>
          <w:sz w:val="22"/>
          <w:szCs w:val="22"/>
          <w:lang w:val="tr-TR"/>
        </w:rPr>
        <w:br/>
        <w:t>Gönlünüz insan sevgisiyle dolsun!</w:t>
      </w:r>
      <w:r w:rsidRPr="00621381">
        <w:rPr>
          <w:rFonts w:ascii="Calibri" w:hAnsi="Calibri" w:cs="Calibri"/>
          <w:b/>
          <w:i/>
          <w:color w:val="000000"/>
          <w:sz w:val="22"/>
          <w:szCs w:val="22"/>
          <w:lang w:val="tr-TR"/>
        </w:rPr>
        <w:br/>
        <w:t>Kazancınız bol sofranız dolu olsun!</w:t>
      </w:r>
      <w:r w:rsidRPr="00621381">
        <w:rPr>
          <w:rFonts w:ascii="Calibri" w:hAnsi="Calibri" w:cs="Calibri"/>
          <w:b/>
          <w:i/>
          <w:color w:val="000000"/>
          <w:sz w:val="22"/>
          <w:szCs w:val="22"/>
          <w:lang w:val="tr-TR"/>
        </w:rPr>
        <w:br/>
        <w:t>Yarasın Yiyene yedirene aşk olsun!</w:t>
      </w:r>
      <w:r w:rsidRPr="00621381">
        <w:rPr>
          <w:rFonts w:ascii="Calibri" w:hAnsi="Calibri" w:cs="Calibri"/>
          <w:b/>
          <w:i/>
          <w:color w:val="000000"/>
          <w:sz w:val="22"/>
          <w:szCs w:val="22"/>
          <w:lang w:val="tr-TR"/>
        </w:rPr>
        <w:br/>
        <w:t>Hakka yürüyen X canımıza hatırına olsun!</w:t>
      </w:r>
      <w:r w:rsidRPr="00621381">
        <w:rPr>
          <w:rFonts w:ascii="Calibri" w:hAnsi="Calibri" w:cs="Calibri"/>
          <w:b/>
          <w:i/>
          <w:color w:val="000000"/>
          <w:sz w:val="22"/>
          <w:szCs w:val="22"/>
          <w:lang w:val="tr-TR"/>
        </w:rPr>
        <w:br/>
        <w:t>Gerçeğin demine devranına hü!</w:t>
      </w:r>
    </w:p>
    <w:p w:rsidR="008C4EE6" w:rsidRPr="00621381" w:rsidRDefault="008C4EE6">
      <w:pPr>
        <w:pStyle w:val="Standard"/>
        <w:ind w:left="708"/>
        <w:rPr>
          <w:rFonts w:ascii="Calibri" w:hAnsi="Calibri" w:cs="Calibri"/>
          <w:color w:val="000000"/>
          <w:sz w:val="22"/>
          <w:szCs w:val="22"/>
          <w:lang w:val="tr-TR"/>
        </w:rPr>
      </w:pPr>
    </w:p>
    <w:p w:rsidR="008C4EE6" w:rsidRPr="00621381" w:rsidRDefault="00477C03">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Bir-İsmi Şah</w:t>
      </w:r>
      <w:r w:rsidR="008C4EE6" w:rsidRPr="00621381">
        <w:rPr>
          <w:rFonts w:ascii="Calibri" w:hAnsi="Calibri" w:cs="Calibri"/>
          <w:b/>
          <w:i/>
          <w:color w:val="000000"/>
          <w:sz w:val="22"/>
          <w:szCs w:val="22"/>
          <w:lang w:val="tr-TR"/>
        </w:rPr>
        <w:t xml:space="preserve"> ya Hakk!</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Hakk dedik Hakk adına,</w:t>
      </w:r>
      <w:r w:rsidRPr="00621381">
        <w:rPr>
          <w:rFonts w:ascii="Calibri" w:hAnsi="Calibri" w:cs="Calibri"/>
          <w:b/>
          <w:i/>
          <w:color w:val="000000"/>
          <w:sz w:val="22"/>
          <w:szCs w:val="22"/>
          <w:lang w:val="tr-TR"/>
        </w:rPr>
        <w:br/>
        <w:t>hakka yürüyen can adına,</w:t>
      </w:r>
      <w:r w:rsidRPr="00621381">
        <w:rPr>
          <w:rFonts w:ascii="Calibri" w:hAnsi="Calibri" w:cs="Calibri"/>
          <w:b/>
          <w:i/>
          <w:color w:val="000000"/>
          <w:sz w:val="22"/>
          <w:szCs w:val="22"/>
          <w:lang w:val="tr-TR"/>
        </w:rPr>
        <w:br/>
      </w:r>
      <w:proofErr w:type="spellStart"/>
      <w:r w:rsidRPr="00621381">
        <w:rPr>
          <w:rFonts w:ascii="Calibri" w:hAnsi="Calibri" w:cs="Calibri"/>
          <w:b/>
          <w:i/>
          <w:color w:val="000000"/>
          <w:sz w:val="22"/>
          <w:szCs w:val="22"/>
          <w:lang w:val="tr-TR"/>
        </w:rPr>
        <w:lastRenderedPageBreak/>
        <w:t>Hakk’la</w:t>
      </w:r>
      <w:proofErr w:type="spellEnd"/>
      <w:r w:rsidRPr="00621381">
        <w:rPr>
          <w:rFonts w:ascii="Calibri" w:hAnsi="Calibri" w:cs="Calibri"/>
          <w:b/>
          <w:i/>
          <w:color w:val="000000"/>
          <w:sz w:val="22"/>
          <w:szCs w:val="22"/>
          <w:lang w:val="tr-TR"/>
        </w:rPr>
        <w:t xml:space="preserve"> bir olan can adına,</w:t>
      </w:r>
      <w:r w:rsidRPr="00621381">
        <w:rPr>
          <w:rFonts w:ascii="Calibri" w:hAnsi="Calibri" w:cs="Calibri"/>
          <w:b/>
          <w:i/>
          <w:color w:val="000000"/>
          <w:sz w:val="22"/>
          <w:szCs w:val="22"/>
          <w:lang w:val="tr-TR"/>
        </w:rPr>
        <w:br/>
        <w:t>Kırkıncı gününde kırklar adına,</w:t>
      </w:r>
      <w:r w:rsidRPr="00621381">
        <w:rPr>
          <w:rFonts w:ascii="Calibri" w:hAnsi="Calibri" w:cs="Calibri"/>
          <w:b/>
          <w:i/>
          <w:color w:val="000000"/>
          <w:sz w:val="22"/>
          <w:szCs w:val="22"/>
          <w:lang w:val="tr-TR"/>
        </w:rPr>
        <w:br/>
        <w:t>Kırkların keremine sunduk bu lokmayı.</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Ey aramızdan göçüp giden </w:t>
      </w:r>
      <w:r w:rsidR="00B03635" w:rsidRPr="00621381">
        <w:rPr>
          <w:rStyle w:val="Betont"/>
          <w:rFonts w:ascii="Calibri" w:hAnsi="Calibri" w:cs="Calibri"/>
          <w:b/>
          <w:iCs w:val="0"/>
          <w:color w:val="000000"/>
          <w:sz w:val="22"/>
          <w:szCs w:val="22"/>
          <w:lang w:val="tr-TR"/>
        </w:rPr>
        <w:t>X</w:t>
      </w:r>
      <w:proofErr w:type="gramStart"/>
      <w:r w:rsidR="00B03635" w:rsidRPr="00621381">
        <w:rPr>
          <w:rStyle w:val="Betont"/>
          <w:rFonts w:ascii="Calibri" w:hAnsi="Calibri" w:cs="Calibri"/>
          <w:b/>
          <w:iCs w:val="0"/>
          <w:color w:val="000000"/>
          <w:sz w:val="22"/>
          <w:szCs w:val="22"/>
          <w:lang w:val="tr-TR"/>
        </w:rPr>
        <w:t>…..</w:t>
      </w:r>
      <w:proofErr w:type="gramEnd"/>
      <w:r w:rsidR="00B03635" w:rsidRPr="00621381">
        <w:rPr>
          <w:rStyle w:val="Betont"/>
          <w:rFonts w:ascii="Calibri" w:hAnsi="Calibri" w:cs="Calibri"/>
          <w:b/>
          <w:iCs w:val="0"/>
          <w:color w:val="000000"/>
          <w:sz w:val="22"/>
          <w:szCs w:val="22"/>
          <w:lang w:val="tr-TR"/>
        </w:rPr>
        <w:t xml:space="preserve"> </w:t>
      </w:r>
      <w:r w:rsidRPr="00621381">
        <w:rPr>
          <w:rFonts w:ascii="Calibri" w:hAnsi="Calibri" w:cs="Calibri"/>
          <w:b/>
          <w:i/>
          <w:color w:val="000000"/>
          <w:sz w:val="22"/>
          <w:szCs w:val="22"/>
          <w:lang w:val="tr-TR"/>
        </w:rPr>
        <w:t xml:space="preserve"> canımız,</w:t>
      </w:r>
      <w:r w:rsidRPr="00621381">
        <w:rPr>
          <w:rFonts w:ascii="Calibri" w:hAnsi="Calibri" w:cs="Calibri"/>
          <w:b/>
          <w:i/>
          <w:color w:val="000000"/>
          <w:sz w:val="22"/>
          <w:szCs w:val="22"/>
          <w:lang w:val="tr-TR"/>
        </w:rPr>
        <w:br/>
        <w:t>Toprağında bereketin eksik olmasın, dara gelmeyesin,</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Yerin kırkların cemi olsun,</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Aşk ve ışık içinde yatasın,</w:t>
      </w:r>
      <w:r w:rsidRPr="00621381">
        <w:rPr>
          <w:rFonts w:ascii="Calibri" w:hAnsi="Calibri" w:cs="Calibri"/>
          <w:b/>
          <w:i/>
          <w:color w:val="000000"/>
          <w:sz w:val="22"/>
          <w:szCs w:val="22"/>
          <w:lang w:val="tr-TR"/>
        </w:rPr>
        <w:br/>
        <w:t>Çağırdığın pirin elinden tutsun,</w:t>
      </w:r>
      <w:r w:rsidRPr="00621381">
        <w:rPr>
          <w:rFonts w:ascii="Calibri" w:hAnsi="Calibri" w:cs="Calibri"/>
          <w:b/>
          <w:i/>
          <w:color w:val="000000"/>
          <w:sz w:val="22"/>
          <w:szCs w:val="22"/>
          <w:lang w:val="tr-TR"/>
        </w:rPr>
        <w:br/>
        <w:t>Yaşadığımız bu dünyada yaptığın güzellikler seninle olsun,</w:t>
      </w:r>
      <w:r w:rsidRPr="00621381">
        <w:rPr>
          <w:rFonts w:ascii="Calibri" w:hAnsi="Calibri" w:cs="Calibri"/>
          <w:b/>
          <w:i/>
          <w:color w:val="000000"/>
          <w:sz w:val="22"/>
          <w:szCs w:val="22"/>
          <w:lang w:val="tr-TR"/>
        </w:rPr>
        <w:br/>
        <w:t xml:space="preserve">Bilerek </w:t>
      </w:r>
      <w:proofErr w:type="spellStart"/>
      <w:r w:rsidRPr="00621381">
        <w:rPr>
          <w:rFonts w:ascii="Calibri" w:hAnsi="Calibri" w:cs="Calibri"/>
          <w:b/>
          <w:i/>
          <w:color w:val="000000"/>
          <w:sz w:val="22"/>
          <w:szCs w:val="22"/>
          <w:lang w:val="tr-TR"/>
        </w:rPr>
        <w:t>yâ</w:t>
      </w:r>
      <w:proofErr w:type="spellEnd"/>
      <w:r w:rsidRPr="00621381">
        <w:rPr>
          <w:rFonts w:ascii="Calibri" w:hAnsi="Calibri" w:cs="Calibri"/>
          <w:b/>
          <w:i/>
          <w:color w:val="000000"/>
          <w:sz w:val="22"/>
          <w:szCs w:val="22"/>
          <w:lang w:val="tr-TR"/>
        </w:rPr>
        <w:t xml:space="preserve"> da bilmeyerek yaptığın yanlışlıklar</w:t>
      </w:r>
      <w:r w:rsidRPr="00621381">
        <w:rPr>
          <w:rFonts w:ascii="Calibri" w:hAnsi="Calibri" w:cs="Calibri"/>
          <w:b/>
          <w:i/>
          <w:color w:val="000000"/>
          <w:sz w:val="22"/>
          <w:szCs w:val="22"/>
          <w:lang w:val="tr-TR"/>
        </w:rPr>
        <w:br/>
        <w:t>Dost katın</w:t>
      </w:r>
      <w:r w:rsidR="00C27726" w:rsidRPr="00621381">
        <w:rPr>
          <w:rFonts w:ascii="Calibri" w:hAnsi="Calibri" w:cs="Calibri"/>
          <w:b/>
          <w:i/>
          <w:color w:val="000000"/>
          <w:sz w:val="22"/>
          <w:szCs w:val="22"/>
          <w:lang w:val="tr-TR"/>
        </w:rPr>
        <w:t>da pir katında af olsun.</w:t>
      </w:r>
      <w:r w:rsidR="00C27726" w:rsidRPr="00621381">
        <w:rPr>
          <w:rFonts w:ascii="Calibri" w:hAnsi="Calibri" w:cs="Calibri"/>
          <w:b/>
          <w:i/>
          <w:color w:val="000000"/>
          <w:sz w:val="22"/>
          <w:szCs w:val="22"/>
          <w:lang w:val="tr-TR"/>
        </w:rPr>
        <w:br/>
      </w:r>
      <w:r w:rsidRPr="00621381">
        <w:rPr>
          <w:rFonts w:ascii="Calibri" w:hAnsi="Calibri" w:cs="Calibri"/>
          <w:b/>
          <w:i/>
          <w:color w:val="000000"/>
          <w:sz w:val="22"/>
          <w:szCs w:val="22"/>
          <w:lang w:val="tr-TR"/>
        </w:rPr>
        <w:t>HAK</w:t>
      </w:r>
      <w:r w:rsidR="00C27726" w:rsidRPr="00621381">
        <w:rPr>
          <w:rFonts w:ascii="Calibri" w:hAnsi="Calibri" w:cs="Calibri"/>
          <w:b/>
          <w:i/>
          <w:color w:val="000000"/>
          <w:sz w:val="22"/>
          <w:szCs w:val="22"/>
          <w:lang w:val="tr-TR"/>
        </w:rPr>
        <w:t xml:space="preserve"> yârin Hızır</w:t>
      </w:r>
      <w:r w:rsidRPr="00621381">
        <w:rPr>
          <w:rFonts w:ascii="Calibri" w:hAnsi="Calibri" w:cs="Calibri"/>
          <w:b/>
          <w:i/>
          <w:color w:val="000000"/>
          <w:sz w:val="22"/>
          <w:szCs w:val="22"/>
          <w:lang w:val="tr-TR"/>
        </w:rPr>
        <w:t xml:space="preserve"> yoldaşın olsun.</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br/>
        <w:t>Lokmalarımız yiyene yedirene delil ola!</w:t>
      </w:r>
      <w:r w:rsidRPr="00621381">
        <w:rPr>
          <w:rFonts w:ascii="Calibri" w:hAnsi="Calibri" w:cs="Calibri"/>
          <w:b/>
          <w:i/>
          <w:color w:val="000000"/>
          <w:sz w:val="22"/>
          <w:szCs w:val="22"/>
          <w:lang w:val="tr-TR"/>
        </w:rPr>
        <w:br/>
        <w:t>Hakla bir ola cana AŞK ola!</w:t>
      </w:r>
      <w:r w:rsidRPr="00621381">
        <w:rPr>
          <w:rFonts w:ascii="Calibri" w:hAnsi="Calibri" w:cs="Calibri"/>
          <w:b/>
          <w:i/>
          <w:color w:val="000000"/>
          <w:sz w:val="22"/>
          <w:szCs w:val="22"/>
          <w:lang w:val="tr-TR"/>
        </w:rPr>
        <w:br/>
        <w:t>Geride kalan hanesi, eşi, dostu,</w:t>
      </w:r>
      <w:r w:rsidRPr="00621381">
        <w:rPr>
          <w:rFonts w:ascii="Calibri" w:hAnsi="Calibri" w:cs="Calibri"/>
          <w:b/>
          <w:i/>
          <w:color w:val="000000"/>
          <w:sz w:val="22"/>
          <w:szCs w:val="22"/>
          <w:lang w:val="tr-TR"/>
        </w:rPr>
        <w:br/>
        <w:t>Bir cümle yol dostları, dar günleri görmeye,</w:t>
      </w:r>
      <w:r w:rsidRPr="00621381">
        <w:rPr>
          <w:rFonts w:ascii="Calibri" w:hAnsi="Calibri" w:cs="Calibri"/>
          <w:b/>
          <w:i/>
          <w:color w:val="000000"/>
          <w:sz w:val="22"/>
          <w:szCs w:val="22"/>
          <w:lang w:val="tr-TR"/>
        </w:rPr>
        <w:br/>
        <w:t>Dil biz</w:t>
      </w:r>
      <w:r w:rsidR="00C025B2" w:rsidRPr="00621381">
        <w:rPr>
          <w:rFonts w:ascii="Calibri" w:hAnsi="Calibri" w:cs="Calibri"/>
          <w:b/>
          <w:i/>
          <w:color w:val="000000"/>
          <w:sz w:val="22"/>
          <w:szCs w:val="22"/>
          <w:lang w:val="tr-TR"/>
        </w:rPr>
        <w:t>den</w:t>
      </w:r>
      <w:r w:rsidRPr="00621381">
        <w:rPr>
          <w:rFonts w:ascii="Calibri" w:hAnsi="Calibri" w:cs="Calibri"/>
          <w:b/>
          <w:i/>
          <w:color w:val="000000"/>
          <w:sz w:val="22"/>
          <w:szCs w:val="22"/>
          <w:lang w:val="tr-TR"/>
        </w:rPr>
        <w:t xml:space="preserve">, </w:t>
      </w:r>
      <w:r w:rsidR="000E5058" w:rsidRPr="00621381">
        <w:rPr>
          <w:rFonts w:ascii="Calibri" w:hAnsi="Calibri" w:cs="Calibri"/>
          <w:b/>
          <w:i/>
          <w:color w:val="000000"/>
          <w:sz w:val="22"/>
          <w:szCs w:val="22"/>
          <w:lang w:val="tr-TR"/>
        </w:rPr>
        <w:t>nefes</w:t>
      </w:r>
      <w:r w:rsidRPr="00621381">
        <w:rPr>
          <w:rFonts w:ascii="Calibri" w:hAnsi="Calibri" w:cs="Calibri"/>
          <w:b/>
          <w:i/>
          <w:color w:val="000000"/>
          <w:sz w:val="22"/>
          <w:szCs w:val="22"/>
          <w:lang w:val="tr-TR"/>
        </w:rPr>
        <w:t xml:space="preserve"> </w:t>
      </w:r>
      <w:proofErr w:type="spellStart"/>
      <w:r w:rsidRPr="00621381">
        <w:rPr>
          <w:rFonts w:ascii="Calibri" w:hAnsi="Calibri" w:cs="Calibri"/>
          <w:b/>
          <w:i/>
          <w:color w:val="000000"/>
          <w:sz w:val="22"/>
          <w:szCs w:val="22"/>
          <w:lang w:val="tr-TR"/>
        </w:rPr>
        <w:t>pir</w:t>
      </w:r>
      <w:r w:rsidR="00C025B2" w:rsidRPr="00621381">
        <w:rPr>
          <w:rFonts w:ascii="Calibri" w:hAnsi="Calibri" w:cs="Calibri"/>
          <w:b/>
          <w:i/>
          <w:color w:val="000000"/>
          <w:sz w:val="22"/>
          <w:szCs w:val="22"/>
          <w:lang w:val="tr-TR"/>
        </w:rPr>
        <w:t>’den</w:t>
      </w:r>
      <w:proofErr w:type="spellEnd"/>
      <w:r w:rsidRPr="00621381">
        <w:rPr>
          <w:rFonts w:ascii="Calibri" w:hAnsi="Calibri" w:cs="Calibri"/>
          <w:b/>
          <w:i/>
          <w:color w:val="000000"/>
          <w:sz w:val="22"/>
          <w:szCs w:val="22"/>
          <w:lang w:val="tr-TR"/>
        </w:rPr>
        <w:t xml:space="preserve"> ola,</w:t>
      </w:r>
      <w:r w:rsidRPr="00621381">
        <w:rPr>
          <w:rFonts w:ascii="Calibri" w:hAnsi="Calibri" w:cs="Calibri"/>
          <w:b/>
          <w:i/>
          <w:color w:val="000000"/>
          <w:sz w:val="22"/>
          <w:szCs w:val="22"/>
          <w:lang w:val="tr-TR"/>
        </w:rPr>
        <w:br/>
        <w:t>Pir ve Hakk defterine kaydola,</w:t>
      </w:r>
      <w:r w:rsidRPr="00621381">
        <w:rPr>
          <w:rFonts w:ascii="Calibri" w:hAnsi="Calibri" w:cs="Calibri"/>
          <w:b/>
          <w:i/>
          <w:color w:val="000000"/>
          <w:sz w:val="22"/>
          <w:szCs w:val="22"/>
          <w:lang w:val="tr-TR"/>
        </w:rPr>
        <w:br/>
        <w:t>Gerçekler demine devranına hü!</w:t>
      </w:r>
      <w:r w:rsidRPr="00621381">
        <w:rPr>
          <w:rFonts w:ascii="Calibri" w:hAnsi="Calibri" w:cs="Calibri"/>
          <w:b/>
          <w:i/>
          <w:color w:val="000000"/>
          <w:sz w:val="22"/>
          <w:szCs w:val="22"/>
          <w:lang w:val="tr-TR"/>
        </w:rPr>
        <w:br/>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Desturu pir, </w:t>
      </w:r>
      <w:proofErr w:type="spellStart"/>
      <w:r w:rsidRPr="00621381">
        <w:rPr>
          <w:rFonts w:ascii="Calibri" w:hAnsi="Calibri" w:cs="Calibri"/>
          <w:b/>
          <w:i/>
          <w:color w:val="000000"/>
          <w:sz w:val="22"/>
          <w:szCs w:val="22"/>
          <w:lang w:val="tr-TR"/>
        </w:rPr>
        <w:t>b</w:t>
      </w:r>
      <w:r w:rsidR="00A6179F" w:rsidRPr="00621381">
        <w:rPr>
          <w:rFonts w:ascii="Calibri" w:hAnsi="Calibri" w:cs="Calibri"/>
          <w:b/>
          <w:i/>
          <w:color w:val="000000"/>
          <w:sz w:val="22"/>
          <w:szCs w:val="22"/>
          <w:lang w:val="tr-TR"/>
        </w:rPr>
        <w:t>i</w:t>
      </w:r>
      <w:proofErr w:type="spellEnd"/>
      <w:r w:rsidR="00A6179F" w:rsidRPr="00621381">
        <w:rPr>
          <w:rFonts w:ascii="Calibri" w:hAnsi="Calibri" w:cs="Calibri"/>
          <w:b/>
          <w:i/>
          <w:color w:val="000000"/>
          <w:sz w:val="22"/>
          <w:szCs w:val="22"/>
          <w:lang w:val="tr-TR"/>
        </w:rPr>
        <w:t>-</w:t>
      </w:r>
      <w:r w:rsidRPr="00621381">
        <w:rPr>
          <w:rFonts w:ascii="Calibri" w:hAnsi="Calibri" w:cs="Calibri"/>
          <w:b/>
          <w:i/>
          <w:color w:val="000000"/>
          <w:sz w:val="22"/>
          <w:szCs w:val="22"/>
          <w:lang w:val="tr-TR"/>
        </w:rPr>
        <w:t>ismi-şah, ya Hak!</w:t>
      </w:r>
    </w:p>
    <w:p w:rsidR="008C4EE6" w:rsidRPr="00621381" w:rsidRDefault="00C27726">
      <w:pPr>
        <w:pStyle w:val="Brdtekst2"/>
        <w:ind w:left="708"/>
        <w:rPr>
          <w:bCs w:val="0"/>
          <w:color w:val="000000"/>
          <w:sz w:val="22"/>
          <w:szCs w:val="22"/>
        </w:rPr>
      </w:pPr>
      <w:r w:rsidRPr="00621381">
        <w:rPr>
          <w:bCs w:val="0"/>
          <w:i/>
          <w:color w:val="000000"/>
          <w:sz w:val="22"/>
          <w:szCs w:val="22"/>
          <w:lang w:eastAsia="en-US"/>
        </w:rPr>
        <w:t>Niyazlarımız niyetlerimi</w:t>
      </w:r>
      <w:r w:rsidR="008C4EE6" w:rsidRPr="00621381">
        <w:rPr>
          <w:bCs w:val="0"/>
          <w:i/>
          <w:color w:val="000000"/>
          <w:sz w:val="22"/>
          <w:szCs w:val="22"/>
          <w:lang w:eastAsia="en-US"/>
        </w:rPr>
        <w:t xml:space="preserve"> gönlümüz temiz, yüzümüz ak ola!</w:t>
      </w:r>
    </w:p>
    <w:p w:rsidR="008C3CAD" w:rsidRPr="00621381" w:rsidRDefault="008C3CAD">
      <w:pPr>
        <w:pStyle w:val="Brdtekst2"/>
        <w:ind w:left="708"/>
        <w:rPr>
          <w:bCs w:val="0"/>
          <w:i/>
          <w:color w:val="000000"/>
          <w:sz w:val="22"/>
          <w:szCs w:val="22"/>
          <w:lang w:eastAsia="en-US"/>
        </w:rPr>
      </w:pPr>
    </w:p>
    <w:p w:rsidR="008C3CAD" w:rsidRPr="00621381" w:rsidRDefault="008C4EE6">
      <w:pPr>
        <w:pStyle w:val="Brdtekst2"/>
        <w:ind w:left="708"/>
        <w:rPr>
          <w:bCs w:val="0"/>
          <w:i/>
          <w:color w:val="000000"/>
          <w:sz w:val="22"/>
          <w:szCs w:val="22"/>
          <w:lang w:eastAsia="en-US"/>
        </w:rPr>
      </w:pPr>
      <w:r w:rsidRPr="00621381">
        <w:rPr>
          <w:bCs w:val="0"/>
          <w:i/>
          <w:color w:val="000000"/>
          <w:sz w:val="22"/>
          <w:szCs w:val="22"/>
          <w:lang w:eastAsia="en-US"/>
        </w:rPr>
        <w:t>Delillerimiz sır ola</w:t>
      </w:r>
      <w:r w:rsidR="008C3CAD" w:rsidRPr="00621381">
        <w:rPr>
          <w:bCs w:val="0"/>
          <w:i/>
          <w:color w:val="000000"/>
          <w:sz w:val="22"/>
          <w:szCs w:val="22"/>
          <w:lang w:eastAsia="en-US"/>
        </w:rPr>
        <w:t>, Nuru gözümüzde gönlümüze ola</w:t>
      </w:r>
    </w:p>
    <w:p w:rsidR="008C3CAD" w:rsidRPr="00621381" w:rsidRDefault="008C3CAD">
      <w:pPr>
        <w:pStyle w:val="Brdtekst2"/>
        <w:ind w:left="708"/>
        <w:rPr>
          <w:bCs w:val="0"/>
          <w:color w:val="000000"/>
          <w:sz w:val="22"/>
          <w:szCs w:val="22"/>
        </w:rPr>
      </w:pPr>
      <w:r w:rsidRPr="00621381">
        <w:rPr>
          <w:bCs w:val="0"/>
          <w:i/>
          <w:color w:val="000000"/>
          <w:sz w:val="22"/>
          <w:szCs w:val="22"/>
          <w:lang w:eastAsia="en-US"/>
        </w:rPr>
        <w:t xml:space="preserve">Aşkı muhabbetimiz daim ola. </w:t>
      </w:r>
    </w:p>
    <w:p w:rsidR="008C4EE6" w:rsidRPr="00621381" w:rsidRDefault="008C3CAD">
      <w:pPr>
        <w:pStyle w:val="Brdtekst2"/>
        <w:ind w:left="708"/>
        <w:rPr>
          <w:b w:val="0"/>
          <w:bCs w:val="0"/>
          <w:i/>
          <w:color w:val="000000"/>
          <w:sz w:val="22"/>
          <w:szCs w:val="22"/>
        </w:rPr>
      </w:pPr>
      <w:r w:rsidRPr="00621381">
        <w:rPr>
          <w:b w:val="0"/>
          <w:bCs w:val="0"/>
          <w:i/>
          <w:color w:val="000000"/>
          <w:sz w:val="22"/>
          <w:szCs w:val="22"/>
        </w:rPr>
        <w:t xml:space="preserve">(Diye delili </w:t>
      </w:r>
      <w:r w:rsidR="00A6179F" w:rsidRPr="00621381">
        <w:rPr>
          <w:b w:val="0"/>
          <w:bCs w:val="0"/>
          <w:i/>
          <w:color w:val="000000"/>
          <w:sz w:val="22"/>
          <w:szCs w:val="22"/>
        </w:rPr>
        <w:t>sır</w:t>
      </w:r>
      <w:r w:rsidRPr="00621381">
        <w:rPr>
          <w:b w:val="0"/>
          <w:bCs w:val="0"/>
          <w:i/>
          <w:color w:val="000000"/>
          <w:sz w:val="22"/>
          <w:szCs w:val="22"/>
        </w:rPr>
        <w:t xml:space="preserve"> edilir)</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Oturan, duran, pir civan</w:t>
      </w:r>
      <w:r w:rsidR="00E26C71" w:rsidRPr="00621381">
        <w:rPr>
          <w:rStyle w:val="Slutnotehenvisning"/>
          <w:rFonts w:ascii="Calibri" w:hAnsi="Calibri" w:cs="Calibri"/>
          <w:b/>
          <w:i/>
          <w:color w:val="000000"/>
          <w:sz w:val="22"/>
          <w:szCs w:val="22"/>
          <w:lang w:val="tr-TR"/>
        </w:rPr>
        <w:endnoteReference w:id="71"/>
      </w:r>
      <w:r w:rsidRPr="00621381">
        <w:rPr>
          <w:rFonts w:ascii="Calibri" w:hAnsi="Calibri" w:cs="Calibri"/>
          <w:b/>
          <w:i/>
          <w:color w:val="000000"/>
          <w:sz w:val="22"/>
          <w:szCs w:val="22"/>
          <w:lang w:val="tr-TR"/>
        </w:rPr>
        <w:t>, arife nazar, gerçeğe hû!</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Sırrı sır edip evine varıp, </w:t>
      </w:r>
      <w:proofErr w:type="spellStart"/>
      <w:r w:rsidRPr="00621381">
        <w:rPr>
          <w:rFonts w:ascii="Calibri" w:hAnsi="Calibri" w:cs="Calibri"/>
          <w:b/>
          <w:i/>
          <w:color w:val="000000"/>
          <w:sz w:val="22"/>
          <w:szCs w:val="22"/>
          <w:lang w:val="tr-TR"/>
        </w:rPr>
        <w:t>ko</w:t>
      </w:r>
      <w:r w:rsidR="00C27726" w:rsidRPr="00621381">
        <w:rPr>
          <w:rFonts w:ascii="Calibri" w:hAnsi="Calibri" w:cs="Calibri"/>
          <w:b/>
          <w:i/>
          <w:color w:val="000000"/>
          <w:sz w:val="22"/>
          <w:szCs w:val="22"/>
          <w:lang w:val="tr-TR"/>
        </w:rPr>
        <w:t>ğ</w:t>
      </w:r>
      <w:r w:rsidRPr="00621381">
        <w:rPr>
          <w:rFonts w:ascii="Calibri" w:hAnsi="Calibri" w:cs="Calibri"/>
          <w:b/>
          <w:i/>
          <w:color w:val="000000"/>
          <w:sz w:val="22"/>
          <w:szCs w:val="22"/>
          <w:lang w:val="tr-TR"/>
        </w:rPr>
        <w:t>suz</w:t>
      </w:r>
      <w:proofErr w:type="spellEnd"/>
      <w:r w:rsidRPr="00621381">
        <w:rPr>
          <w:rFonts w:ascii="Calibri" w:hAnsi="Calibri" w:cs="Calibri"/>
          <w:b/>
          <w:i/>
          <w:color w:val="000000"/>
          <w:sz w:val="22"/>
          <w:szCs w:val="22"/>
          <w:lang w:val="tr-TR"/>
        </w:rPr>
        <w:t xml:space="preserve"> </w:t>
      </w:r>
      <w:proofErr w:type="spellStart"/>
      <w:r w:rsidRPr="00621381">
        <w:rPr>
          <w:rFonts w:ascii="Calibri" w:hAnsi="Calibri" w:cs="Calibri"/>
          <w:b/>
          <w:i/>
          <w:color w:val="000000"/>
          <w:sz w:val="22"/>
          <w:szCs w:val="22"/>
          <w:lang w:val="tr-TR"/>
        </w:rPr>
        <w:t>g</w:t>
      </w:r>
      <w:r w:rsidR="00C27726" w:rsidRPr="00621381">
        <w:rPr>
          <w:rFonts w:ascii="Calibri" w:hAnsi="Calibri" w:cs="Calibri"/>
          <w:b/>
          <w:i/>
          <w:color w:val="000000"/>
          <w:sz w:val="22"/>
          <w:szCs w:val="22"/>
          <w:lang w:val="tr-TR"/>
        </w:rPr>
        <w:t>a</w:t>
      </w:r>
      <w:r w:rsidRPr="00621381">
        <w:rPr>
          <w:rFonts w:ascii="Calibri" w:hAnsi="Calibri" w:cs="Calibri"/>
          <w:b/>
          <w:i/>
          <w:color w:val="000000"/>
          <w:sz w:val="22"/>
          <w:szCs w:val="22"/>
          <w:lang w:val="tr-TR"/>
        </w:rPr>
        <w:t>ybetsiz</w:t>
      </w:r>
      <w:proofErr w:type="spellEnd"/>
      <w:r w:rsidRPr="00621381">
        <w:rPr>
          <w:rFonts w:ascii="Calibri" w:hAnsi="Calibri" w:cs="Calibri"/>
          <w:b/>
          <w:i/>
          <w:color w:val="000000"/>
          <w:sz w:val="22"/>
          <w:szCs w:val="22"/>
          <w:lang w:val="tr-TR"/>
        </w:rPr>
        <w:t>,</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Yastığa baş koyan canların da demine hû!</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Hû dedik erenlere, aşk olsun gidenlere, sefa verelim oturanlara.</w:t>
      </w:r>
    </w:p>
    <w:p w:rsidR="008C4EE6" w:rsidRPr="00621381" w:rsidRDefault="008C4EE6">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“Dar çeken didar göre, erenler sefasına ere!”</w:t>
      </w:r>
    </w:p>
    <w:p w:rsidR="008C4EE6" w:rsidRPr="00621381" w:rsidRDefault="008C4EE6">
      <w:pPr>
        <w:pStyle w:val="Standard"/>
        <w:ind w:left="708"/>
        <w:rPr>
          <w:rFonts w:ascii="Calibri" w:hAnsi="Calibri" w:cs="Calibri"/>
          <w:color w:val="000000"/>
          <w:sz w:val="22"/>
          <w:szCs w:val="22"/>
          <w:lang w:val="tr-TR"/>
        </w:rPr>
      </w:pPr>
    </w:p>
    <w:p w:rsidR="008C4EE6" w:rsidRPr="00621381" w:rsidRDefault="008C4EE6">
      <w:pPr>
        <w:pStyle w:val="Standard"/>
        <w:rPr>
          <w:rFonts w:ascii="Calibri" w:hAnsi="Calibri" w:cs="Calibri"/>
          <w:color w:val="000000"/>
          <w:sz w:val="22"/>
          <w:szCs w:val="22"/>
          <w:lang w:val="tr-TR"/>
        </w:rPr>
      </w:pPr>
      <w:r w:rsidRPr="00621381">
        <w:rPr>
          <w:rFonts w:ascii="Calibri" w:hAnsi="Calibri" w:cs="Calibri"/>
          <w:color w:val="000000"/>
          <w:sz w:val="22"/>
          <w:szCs w:val="22"/>
          <w:lang w:val="tr-TR"/>
        </w:rPr>
        <w:t xml:space="preserve">               Böylece erkân mühürlenmiş bitmiş olur.</w:t>
      </w:r>
    </w:p>
    <w:p w:rsidR="008C4EE6" w:rsidRPr="00621381" w:rsidRDefault="008C4EE6">
      <w:pPr>
        <w:pStyle w:val="NormalWeb"/>
        <w:shd w:val="clear" w:color="auto" w:fill="FFFFFF"/>
        <w:spacing w:before="0" w:after="0" w:line="100" w:lineRule="atLeast"/>
        <w:jc w:val="center"/>
        <w:rPr>
          <w:rFonts w:ascii="Calibri" w:hAnsi="Calibri" w:cs="Calibri"/>
          <w:sz w:val="22"/>
          <w:szCs w:val="22"/>
          <w:lang w:val="tr-TR"/>
        </w:rPr>
      </w:pPr>
    </w:p>
    <w:p w:rsidR="00F95E8B" w:rsidRPr="00621381" w:rsidRDefault="008C4EE6" w:rsidP="00255F3E">
      <w:pPr>
        <w:pStyle w:val="NormalWeb"/>
        <w:shd w:val="clear" w:color="auto" w:fill="FFFFFF"/>
        <w:spacing w:before="0" w:after="0" w:line="100" w:lineRule="atLeast"/>
        <w:jc w:val="center"/>
        <w:rPr>
          <w:rFonts w:ascii="Calibri" w:hAnsi="Calibri" w:cs="Calibri"/>
          <w:sz w:val="22"/>
          <w:szCs w:val="22"/>
          <w:lang w:val="tr-TR"/>
        </w:rPr>
      </w:pPr>
      <w:r w:rsidRPr="00621381">
        <w:rPr>
          <w:rFonts w:ascii="Calibri" w:hAnsi="Calibri" w:cs="Calibri"/>
          <w:sz w:val="22"/>
          <w:szCs w:val="22"/>
          <w:lang w:val="tr-TR"/>
        </w:rPr>
        <w:t xml:space="preserve"> * * *</w:t>
      </w:r>
    </w:p>
    <w:p w:rsidR="00F95E8B" w:rsidRPr="00621381" w:rsidRDefault="00F95E8B">
      <w:pPr>
        <w:pStyle w:val="NormalWeb"/>
        <w:shd w:val="clear" w:color="auto" w:fill="FFFFFF"/>
        <w:spacing w:before="0" w:after="0" w:line="100" w:lineRule="atLeast"/>
        <w:ind w:left="708"/>
        <w:rPr>
          <w:rFonts w:ascii="Calibri" w:hAnsi="Calibri" w:cs="Calibri"/>
          <w:sz w:val="22"/>
          <w:szCs w:val="22"/>
          <w:lang w:val="tr-TR"/>
        </w:rPr>
      </w:pPr>
    </w:p>
    <w:p w:rsidR="00F95E8B" w:rsidRPr="00621381" w:rsidRDefault="00F95E8B">
      <w:pPr>
        <w:pStyle w:val="NormalWeb"/>
        <w:shd w:val="clear" w:color="auto" w:fill="FFFFFF"/>
        <w:spacing w:before="0" w:after="0" w:line="100" w:lineRule="atLeast"/>
        <w:ind w:left="708"/>
        <w:rPr>
          <w:rFonts w:ascii="Calibri" w:hAnsi="Calibri" w:cs="Calibri"/>
          <w:sz w:val="22"/>
          <w:szCs w:val="22"/>
          <w:lang w:val="tr-TR"/>
        </w:rPr>
      </w:pPr>
    </w:p>
    <w:p w:rsidR="00906CB9" w:rsidRPr="00621381" w:rsidRDefault="00906CB9">
      <w:pPr>
        <w:pStyle w:val="NormalWeb"/>
        <w:shd w:val="clear" w:color="auto" w:fill="FFFFFF"/>
        <w:spacing w:before="0" w:after="0" w:line="100" w:lineRule="atLeast"/>
        <w:ind w:left="708"/>
        <w:rPr>
          <w:rFonts w:ascii="Calibri" w:hAnsi="Calibri" w:cs="Calibri"/>
          <w:sz w:val="22"/>
          <w:szCs w:val="22"/>
          <w:lang w:val="tr-TR"/>
        </w:rPr>
      </w:pPr>
    </w:p>
    <w:p w:rsidR="00906CB9" w:rsidRPr="00621381" w:rsidRDefault="00C06525">
      <w:pPr>
        <w:pStyle w:val="NormalWeb"/>
        <w:shd w:val="clear" w:color="auto" w:fill="FFFFFF"/>
        <w:spacing w:before="0" w:after="0" w:line="100" w:lineRule="atLeast"/>
        <w:ind w:left="708"/>
        <w:rPr>
          <w:rFonts w:ascii="Calibri" w:hAnsi="Calibri" w:cs="Calibri"/>
          <w:sz w:val="22"/>
          <w:szCs w:val="22"/>
          <w:lang w:val="tr-TR"/>
        </w:rPr>
      </w:pPr>
      <w:r>
        <w:rPr>
          <w:rFonts w:ascii="Calibri" w:hAnsi="Calibri" w:cs="Calibri"/>
          <w:sz w:val="22"/>
          <w:szCs w:val="22"/>
          <w:lang w:val="tr-TR"/>
        </w:rPr>
        <w:pict>
          <v:shape id="_x0000_i1031" type="#_x0000_t75" style="width:127.5pt;height:170.25pt">
            <v:imagedata r:id="rId15" o:title="Hasan semiz mezar"/>
          </v:shape>
        </w:pict>
      </w:r>
      <w:r w:rsidR="00D94476" w:rsidRPr="00621381">
        <w:rPr>
          <w:rFonts w:ascii="Calibri" w:hAnsi="Calibri" w:cs="Calibri"/>
          <w:sz w:val="22"/>
          <w:szCs w:val="22"/>
          <w:lang w:val="tr-TR"/>
        </w:rPr>
        <w:t xml:space="preserve">  </w:t>
      </w:r>
      <w:r>
        <w:rPr>
          <w:rFonts w:ascii="Calibri" w:hAnsi="Calibri" w:cs="Calibri"/>
          <w:sz w:val="22"/>
          <w:szCs w:val="22"/>
          <w:lang w:val="tr-TR"/>
        </w:rPr>
        <w:pict>
          <v:shape id="_x0000_i1032" type="#_x0000_t75" style="width:227.25pt;height:170.25pt">
            <v:imagedata r:id="rId16" o:title="Cenaze  mezar"/>
          </v:shape>
        </w:pict>
      </w:r>
    </w:p>
    <w:p w:rsidR="00DD3C97" w:rsidRPr="00621381" w:rsidRDefault="00DD3C97">
      <w:pPr>
        <w:pStyle w:val="NormalWeb"/>
        <w:shd w:val="clear" w:color="auto" w:fill="FFFFFF"/>
        <w:spacing w:before="0" w:after="0" w:line="100" w:lineRule="atLeast"/>
        <w:ind w:left="708"/>
        <w:rPr>
          <w:rFonts w:ascii="Calibri" w:hAnsi="Calibri" w:cs="Calibri"/>
          <w:sz w:val="22"/>
          <w:szCs w:val="22"/>
          <w:lang w:val="tr-TR"/>
        </w:rPr>
      </w:pPr>
    </w:p>
    <w:p w:rsidR="00DD3C97" w:rsidRPr="00621381" w:rsidRDefault="00DD3C97">
      <w:pPr>
        <w:pStyle w:val="NormalWeb"/>
        <w:shd w:val="clear" w:color="auto" w:fill="FFFFFF"/>
        <w:spacing w:before="0" w:after="0" w:line="100" w:lineRule="atLeast"/>
        <w:ind w:left="708"/>
        <w:rPr>
          <w:rFonts w:ascii="Calibri" w:hAnsi="Calibri" w:cs="Calibri"/>
          <w:sz w:val="22"/>
          <w:szCs w:val="22"/>
          <w:lang w:val="tr-TR"/>
        </w:rPr>
      </w:pPr>
    </w:p>
    <w:p w:rsidR="00DD3C97" w:rsidRPr="00621381" w:rsidRDefault="00DD3C97">
      <w:pPr>
        <w:pStyle w:val="NormalWeb"/>
        <w:shd w:val="clear" w:color="auto" w:fill="FFFFFF"/>
        <w:spacing w:before="0" w:after="0" w:line="100" w:lineRule="atLeast"/>
        <w:ind w:left="708"/>
        <w:rPr>
          <w:rFonts w:ascii="Calibri" w:hAnsi="Calibri" w:cs="Calibri"/>
          <w:szCs w:val="24"/>
          <w:lang w:val="tr-TR"/>
        </w:rPr>
      </w:pPr>
    </w:p>
    <w:p w:rsidR="008C4EE6" w:rsidRPr="00621381" w:rsidRDefault="008C4EE6" w:rsidP="00D22252">
      <w:pPr>
        <w:pStyle w:val="NormalWeb"/>
        <w:shd w:val="clear" w:color="auto" w:fill="FFFFFF"/>
        <w:spacing w:before="0" w:after="0" w:line="100" w:lineRule="atLeast"/>
        <w:outlineLvl w:val="0"/>
        <w:rPr>
          <w:rFonts w:ascii="Calibri" w:hAnsi="Calibri" w:cs="Calibri"/>
          <w:sz w:val="28"/>
          <w:szCs w:val="28"/>
          <w:lang w:val="tr-TR"/>
        </w:rPr>
      </w:pPr>
      <w:bookmarkStart w:id="26" w:name="__RefHeading__7296_1249673397"/>
      <w:bookmarkStart w:id="27" w:name="_Toc467021714"/>
      <w:bookmarkStart w:id="28" w:name="_Toc471175807"/>
      <w:bookmarkEnd w:id="26"/>
      <w:bookmarkEnd w:id="27"/>
      <w:r w:rsidRPr="00621381">
        <w:rPr>
          <w:rFonts w:ascii="Calibri" w:hAnsi="Calibri" w:cs="Calibri"/>
          <w:b/>
          <w:sz w:val="28"/>
          <w:szCs w:val="28"/>
          <w:lang w:val="tr-TR"/>
        </w:rPr>
        <w:lastRenderedPageBreak/>
        <w:t>MEZAR KALDIRMA</w:t>
      </w:r>
      <w:r w:rsidR="008625D0" w:rsidRPr="00621381">
        <w:rPr>
          <w:rFonts w:ascii="Calibri" w:hAnsi="Calibri" w:cs="Calibri"/>
          <w:b/>
          <w:sz w:val="28"/>
          <w:szCs w:val="28"/>
          <w:lang w:val="tr-TR"/>
        </w:rPr>
        <w:t xml:space="preserve"> v</w:t>
      </w:r>
      <w:r w:rsidR="00BD2911" w:rsidRPr="00621381">
        <w:rPr>
          <w:rFonts w:ascii="Calibri" w:hAnsi="Calibri" w:cs="Calibri"/>
          <w:b/>
          <w:sz w:val="28"/>
          <w:szCs w:val="28"/>
          <w:lang w:val="tr-TR"/>
        </w:rPr>
        <w:t xml:space="preserve">e </w:t>
      </w:r>
      <w:proofErr w:type="spellStart"/>
      <w:r w:rsidR="00BD2911" w:rsidRPr="00621381">
        <w:rPr>
          <w:rFonts w:ascii="Calibri" w:hAnsi="Calibri" w:cs="Calibri"/>
          <w:b/>
          <w:sz w:val="28"/>
          <w:szCs w:val="28"/>
          <w:lang w:val="tr-TR"/>
        </w:rPr>
        <w:t>M</w:t>
      </w:r>
      <w:r w:rsidR="008625D0" w:rsidRPr="00621381">
        <w:rPr>
          <w:rFonts w:ascii="Calibri" w:hAnsi="Calibri" w:cs="Calibri"/>
          <w:b/>
          <w:sz w:val="28"/>
          <w:szCs w:val="28"/>
          <w:lang w:val="tr-TR"/>
        </w:rPr>
        <w:t>EZARTAŞI</w:t>
      </w:r>
      <w:bookmarkEnd w:id="28"/>
      <w:proofErr w:type="spellEnd"/>
    </w:p>
    <w:p w:rsidR="008C4EE6" w:rsidRPr="00621381" w:rsidRDefault="008C4EE6">
      <w:pPr>
        <w:pStyle w:val="NormalWeb"/>
        <w:spacing w:before="0" w:after="0" w:line="100" w:lineRule="atLeast"/>
        <w:ind w:left="708"/>
        <w:rPr>
          <w:rFonts w:ascii="Calibri" w:hAnsi="Calibri" w:cs="Calibri"/>
          <w:szCs w:val="24"/>
          <w:lang w:val="tr-TR"/>
        </w:rPr>
      </w:pPr>
    </w:p>
    <w:p w:rsidR="008C4EE6" w:rsidRPr="00621381" w:rsidRDefault="008C4EE6" w:rsidP="00B35786">
      <w:pPr>
        <w:pStyle w:val="NormalWeb"/>
        <w:spacing w:before="0" w:after="0" w:line="100" w:lineRule="atLeast"/>
        <w:rPr>
          <w:rFonts w:ascii="Calibri" w:hAnsi="Calibri" w:cs="Calibri"/>
          <w:sz w:val="22"/>
          <w:szCs w:val="22"/>
          <w:lang w:val="tr-TR"/>
        </w:rPr>
      </w:pPr>
      <w:r w:rsidRPr="00621381">
        <w:rPr>
          <w:rFonts w:ascii="Calibri" w:hAnsi="Calibri" w:cs="Calibri"/>
          <w:sz w:val="22"/>
          <w:szCs w:val="22"/>
          <w:lang w:val="tr-TR"/>
        </w:rPr>
        <w:t xml:space="preserve">Alevi Kızılbaşlık bir doğa inancıdır, </w:t>
      </w:r>
      <w:r w:rsidR="00EA5713" w:rsidRPr="00621381">
        <w:rPr>
          <w:rFonts w:ascii="Calibri" w:hAnsi="Calibri" w:cs="Calibri"/>
          <w:sz w:val="22"/>
          <w:szCs w:val="22"/>
          <w:lang w:val="tr-TR"/>
        </w:rPr>
        <w:t>b</w:t>
      </w:r>
      <w:r w:rsidRPr="00621381">
        <w:rPr>
          <w:rFonts w:ascii="Calibri" w:hAnsi="Calibri" w:cs="Calibri"/>
          <w:sz w:val="22"/>
          <w:szCs w:val="22"/>
          <w:lang w:val="tr-TR"/>
        </w:rPr>
        <w:t xml:space="preserve">eden ve canımız, hava, su, ateş, toprak gibi dört ana sırdan var olmuştur. Alevilikte ölüm yoktur, hakka yürüme vardır.  Yaşamımız boyunca bedenimizin büyümesi için her türlü besini hakkın emri ve rızası ile topraktan almışızdır. Hakk'ın emir ve rızası ile topraktan aldığımız bedeni, devri daim için toprağa geri veririz.  </w:t>
      </w:r>
    </w:p>
    <w:p w:rsidR="008C4EE6" w:rsidRPr="00621381" w:rsidRDefault="008C4EE6" w:rsidP="00B35786">
      <w:pPr>
        <w:pStyle w:val="NormalWeb"/>
        <w:spacing w:before="0" w:after="0" w:line="100" w:lineRule="atLeast"/>
        <w:rPr>
          <w:rFonts w:ascii="Calibri" w:hAnsi="Calibri" w:cs="Calibri"/>
          <w:sz w:val="22"/>
          <w:szCs w:val="22"/>
          <w:lang w:val="tr-TR"/>
        </w:rPr>
      </w:pPr>
      <w:r w:rsidRPr="00621381">
        <w:rPr>
          <w:rFonts w:ascii="Calibri" w:hAnsi="Calibri" w:cs="Calibri"/>
          <w:sz w:val="22"/>
          <w:szCs w:val="22"/>
          <w:lang w:val="tr-TR"/>
        </w:rPr>
        <w:t>Hakk'a yürüyen canımız toprağa verildikten aşağı</w:t>
      </w:r>
      <w:r w:rsidR="00F94196" w:rsidRPr="00621381">
        <w:rPr>
          <w:rFonts w:ascii="Calibri" w:hAnsi="Calibri" w:cs="Calibri"/>
          <w:sz w:val="22"/>
          <w:szCs w:val="22"/>
          <w:lang w:val="tr-TR"/>
        </w:rPr>
        <w:t xml:space="preserve"> yukarı bir yı</w:t>
      </w:r>
      <w:r w:rsidRPr="00621381">
        <w:rPr>
          <w:rFonts w:ascii="Calibri" w:hAnsi="Calibri" w:cs="Calibri"/>
          <w:sz w:val="22"/>
          <w:szCs w:val="22"/>
          <w:lang w:val="tr-TR"/>
        </w:rPr>
        <w:t>l sonra toprak çöker, mezar taşı eğrilir. Canımızın mezarı kaybolmasın diye çöken mezar toprakla doldurulur,</w:t>
      </w:r>
      <w:r w:rsidR="00EA5713" w:rsidRPr="00621381">
        <w:rPr>
          <w:rFonts w:ascii="Calibri" w:hAnsi="Calibri" w:cs="Calibri"/>
          <w:sz w:val="22"/>
          <w:szCs w:val="22"/>
          <w:lang w:val="tr-TR"/>
        </w:rPr>
        <w:t xml:space="preserve"> mezar taşı </w:t>
      </w:r>
      <w:r w:rsidR="00E53BC3" w:rsidRPr="00621381">
        <w:rPr>
          <w:rFonts w:ascii="Calibri" w:hAnsi="Calibri" w:cs="Calibri"/>
          <w:sz w:val="22"/>
          <w:szCs w:val="22"/>
          <w:lang w:val="tr-TR"/>
        </w:rPr>
        <w:t>düzeltilir</w:t>
      </w:r>
      <w:r w:rsidR="00582C3F" w:rsidRPr="00621381">
        <w:rPr>
          <w:rFonts w:ascii="Calibri" w:hAnsi="Calibri" w:cs="Calibri"/>
          <w:sz w:val="22"/>
          <w:szCs w:val="22"/>
          <w:lang w:val="tr-TR"/>
        </w:rPr>
        <w:t xml:space="preserve"> (veya eski geçici yazı taşın yerine yeni kalıcı mezar taşı yerleştirilir)</w:t>
      </w:r>
      <w:r w:rsidRPr="00621381">
        <w:rPr>
          <w:rFonts w:ascii="Calibri" w:hAnsi="Calibri" w:cs="Calibri"/>
          <w:sz w:val="22"/>
          <w:szCs w:val="22"/>
          <w:lang w:val="tr-TR"/>
        </w:rPr>
        <w:t xml:space="preserve"> </w:t>
      </w:r>
      <w:r w:rsidR="00EA5713" w:rsidRPr="00621381">
        <w:rPr>
          <w:rFonts w:ascii="Calibri" w:hAnsi="Calibri" w:cs="Calibri"/>
          <w:sz w:val="22"/>
          <w:szCs w:val="22"/>
          <w:lang w:val="tr-TR"/>
        </w:rPr>
        <w:t xml:space="preserve">çimeni, </w:t>
      </w:r>
      <w:r w:rsidRPr="00621381">
        <w:rPr>
          <w:rFonts w:ascii="Calibri" w:hAnsi="Calibri" w:cs="Calibri"/>
          <w:sz w:val="22"/>
          <w:szCs w:val="22"/>
          <w:lang w:val="tr-TR"/>
        </w:rPr>
        <w:t>gülü</w:t>
      </w:r>
      <w:r w:rsidR="00EA5713" w:rsidRPr="00621381">
        <w:rPr>
          <w:rFonts w:ascii="Calibri" w:hAnsi="Calibri" w:cs="Calibri"/>
          <w:sz w:val="22"/>
          <w:szCs w:val="22"/>
          <w:lang w:val="tr-TR"/>
        </w:rPr>
        <w:t>,</w:t>
      </w:r>
      <w:r w:rsidRPr="00621381">
        <w:rPr>
          <w:rFonts w:ascii="Calibri" w:hAnsi="Calibri" w:cs="Calibri"/>
          <w:sz w:val="22"/>
          <w:szCs w:val="22"/>
          <w:lang w:val="tr-TR"/>
        </w:rPr>
        <w:t xml:space="preserve"> çiçeği sulanır, </w:t>
      </w:r>
      <w:r w:rsidR="00EA5713" w:rsidRPr="00621381">
        <w:rPr>
          <w:rFonts w:ascii="Calibri" w:hAnsi="Calibri" w:cs="Calibri"/>
          <w:sz w:val="22"/>
          <w:szCs w:val="22"/>
          <w:lang w:val="tr-TR"/>
        </w:rPr>
        <w:t>mezar yeri kıyısı belli olsun diye yeşil kıyı dikilebilir veya bir sıra doğal taş dizilebilir. M</w:t>
      </w:r>
      <w:r w:rsidRPr="00621381">
        <w:rPr>
          <w:rFonts w:ascii="Calibri" w:hAnsi="Calibri" w:cs="Calibri"/>
          <w:sz w:val="22"/>
          <w:szCs w:val="22"/>
          <w:lang w:val="tr-TR"/>
        </w:rPr>
        <w:t xml:space="preserve">ezarın yanına hayvanlar için suluk konur. Buna mezar kaldırma denir. Kimileri, mezar kaldırmadan mezarı mermer ile döşemeyi, etrafını beton yükseltmeyi anlasalar da biz bakımlı, sade, </w:t>
      </w:r>
      <w:r w:rsidR="00EA5713" w:rsidRPr="00621381">
        <w:rPr>
          <w:rFonts w:ascii="Calibri" w:hAnsi="Calibri" w:cs="Calibri"/>
          <w:sz w:val="22"/>
          <w:szCs w:val="22"/>
          <w:lang w:val="tr-TR"/>
        </w:rPr>
        <w:t xml:space="preserve">doğal </w:t>
      </w:r>
      <w:r w:rsidRPr="00621381">
        <w:rPr>
          <w:rFonts w:ascii="Calibri" w:hAnsi="Calibri" w:cs="Calibri"/>
          <w:sz w:val="22"/>
          <w:szCs w:val="22"/>
          <w:lang w:val="tr-TR"/>
        </w:rPr>
        <w:t>yeşil bir mezarı daha makbul buluruz.</w:t>
      </w:r>
      <w:r w:rsidR="00EA5713" w:rsidRPr="00621381">
        <w:rPr>
          <w:rFonts w:ascii="Calibri" w:hAnsi="Calibri" w:cs="Calibri"/>
          <w:sz w:val="22"/>
          <w:szCs w:val="22"/>
          <w:lang w:val="tr-TR"/>
        </w:rPr>
        <w:t xml:space="preserve"> </w:t>
      </w:r>
      <w:r w:rsidRPr="00621381">
        <w:rPr>
          <w:rFonts w:ascii="Calibri" w:hAnsi="Calibri" w:cs="Calibri"/>
          <w:sz w:val="22"/>
          <w:szCs w:val="22"/>
          <w:lang w:val="tr-TR"/>
        </w:rPr>
        <w:t xml:space="preserve">  Alevilikte Hak yoluna emeği geçenlere türbe yapılır ki, bu yolumuzun sürekliliği açısından faydalı bir gelenektir.</w:t>
      </w:r>
    </w:p>
    <w:p w:rsidR="008C4EE6" w:rsidRPr="00621381" w:rsidRDefault="008C4EE6" w:rsidP="00B35786">
      <w:pPr>
        <w:pStyle w:val="NormalWeb"/>
        <w:spacing w:before="0" w:after="0" w:line="100" w:lineRule="atLeast"/>
        <w:rPr>
          <w:rFonts w:ascii="Calibri" w:hAnsi="Calibri" w:cs="Calibri"/>
          <w:sz w:val="22"/>
          <w:szCs w:val="22"/>
          <w:lang w:val="tr-TR"/>
        </w:rPr>
      </w:pPr>
      <w:r w:rsidRPr="00621381">
        <w:rPr>
          <w:rFonts w:ascii="Calibri" w:hAnsi="Calibri" w:cs="Calibri"/>
          <w:sz w:val="22"/>
          <w:szCs w:val="22"/>
          <w:lang w:val="tr-TR"/>
        </w:rPr>
        <w:t>''Mezar kaldırma'' işi bittiğinde, pir veya ehli kişi şöyle bir gülbank okuyabilir.</w:t>
      </w:r>
    </w:p>
    <w:p w:rsidR="008C4EE6" w:rsidRPr="00621381" w:rsidRDefault="008C4EE6">
      <w:pPr>
        <w:pStyle w:val="NormalWeb"/>
        <w:spacing w:before="0" w:after="0" w:line="100" w:lineRule="atLeast"/>
        <w:ind w:left="708"/>
        <w:rPr>
          <w:rFonts w:ascii="Calibri" w:hAnsi="Calibri" w:cs="Calibri"/>
          <w:sz w:val="22"/>
          <w:szCs w:val="22"/>
          <w:lang w:val="tr-TR"/>
        </w:rPr>
      </w:pPr>
    </w:p>
    <w:p w:rsidR="008C4EE6" w:rsidRPr="00621381" w:rsidRDefault="008C4EE6" w:rsidP="00EA5713">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w:t>
      </w:r>
      <w:r w:rsidR="00477C03" w:rsidRPr="00621381">
        <w:rPr>
          <w:rFonts w:ascii="Calibri" w:hAnsi="Calibri" w:cs="Calibri"/>
          <w:b/>
          <w:i/>
          <w:color w:val="000000"/>
          <w:sz w:val="22"/>
          <w:szCs w:val="22"/>
          <w:lang w:val="tr-TR"/>
        </w:rPr>
        <w:t>Bir-İsmi Şah</w:t>
      </w:r>
      <w:r w:rsidRPr="00621381">
        <w:rPr>
          <w:rFonts w:ascii="Calibri" w:hAnsi="Calibri" w:cs="Calibri"/>
          <w:b/>
          <w:i/>
          <w:color w:val="000000"/>
          <w:sz w:val="22"/>
          <w:szCs w:val="22"/>
          <w:lang w:val="tr-TR"/>
        </w:rPr>
        <w:t xml:space="preserve"> ya Hak!</w:t>
      </w:r>
    </w:p>
    <w:p w:rsidR="008C4EE6" w:rsidRPr="00621381" w:rsidRDefault="008C4EE6" w:rsidP="00EA5713">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Hava, ateş, su, toprak ana hakkı için,</w:t>
      </w:r>
    </w:p>
    <w:p w:rsidR="008C4EE6" w:rsidRPr="00621381" w:rsidRDefault="008C4EE6" w:rsidP="00EA5713">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Âşıkların, sadıkların, Âlimlerin, kâmillerin hakkı için,  </w:t>
      </w:r>
    </w:p>
    <w:p w:rsidR="008C4EE6" w:rsidRPr="00621381" w:rsidRDefault="008C4EE6" w:rsidP="00EA5713">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Hak yoluna ser veren evliyaların, pirlerin uluların hakkı için,</w:t>
      </w:r>
    </w:p>
    <w:p w:rsidR="008C4EE6" w:rsidRPr="00621381" w:rsidRDefault="008C4EE6" w:rsidP="00EA5713">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Yolu ve erkânı yürüten, ocakların, taliplerin hakkı içi</w:t>
      </w:r>
      <w:r w:rsidR="004F3EE1" w:rsidRPr="00621381">
        <w:rPr>
          <w:rFonts w:ascii="Calibri" w:hAnsi="Calibri" w:cs="Calibri"/>
          <w:b/>
          <w:i/>
          <w:color w:val="000000"/>
          <w:sz w:val="22"/>
          <w:szCs w:val="22"/>
          <w:lang w:val="tr-TR"/>
        </w:rPr>
        <w:t>n</w:t>
      </w:r>
      <w:r w:rsidRPr="00621381">
        <w:rPr>
          <w:rFonts w:ascii="Calibri" w:hAnsi="Calibri" w:cs="Calibri"/>
          <w:b/>
          <w:i/>
          <w:color w:val="000000"/>
          <w:sz w:val="22"/>
          <w:szCs w:val="22"/>
          <w:lang w:val="tr-TR"/>
        </w:rPr>
        <w:t>,</w:t>
      </w:r>
    </w:p>
    <w:p w:rsidR="008C4EE6" w:rsidRPr="00621381" w:rsidRDefault="008C4EE6" w:rsidP="00EA5713">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Devri Âlemi döndüren Şahı Merdan aşkına,</w:t>
      </w:r>
    </w:p>
    <w:p w:rsidR="008C4EE6" w:rsidRPr="00621381" w:rsidRDefault="008C4EE6" w:rsidP="00EA5713">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Hakk’a yürüyen ve gönlümüzde daim yeri olan X</w:t>
      </w:r>
      <w:proofErr w:type="gramStart"/>
      <w:r w:rsidR="00AC62FE" w:rsidRPr="00621381">
        <w:rPr>
          <w:rFonts w:ascii="Calibri" w:hAnsi="Calibri" w:cs="Calibri"/>
          <w:b/>
          <w:i/>
          <w:color w:val="000000"/>
          <w:sz w:val="22"/>
          <w:szCs w:val="22"/>
          <w:lang w:val="tr-TR"/>
        </w:rPr>
        <w:t>…..</w:t>
      </w:r>
      <w:proofErr w:type="gramEnd"/>
      <w:r w:rsidR="00AC62FE" w:rsidRPr="00621381">
        <w:rPr>
          <w:rFonts w:ascii="Calibri" w:hAnsi="Calibri" w:cs="Calibri"/>
          <w:b/>
          <w:i/>
          <w:color w:val="000000"/>
          <w:sz w:val="22"/>
          <w:szCs w:val="22"/>
          <w:lang w:val="tr-TR"/>
        </w:rPr>
        <w:t xml:space="preserve"> </w:t>
      </w:r>
      <w:r w:rsidRPr="00621381">
        <w:rPr>
          <w:rFonts w:ascii="Calibri" w:hAnsi="Calibri" w:cs="Calibri"/>
          <w:b/>
          <w:i/>
          <w:color w:val="000000"/>
          <w:sz w:val="22"/>
          <w:szCs w:val="22"/>
          <w:lang w:val="tr-TR"/>
        </w:rPr>
        <w:t xml:space="preserve"> canımızın mezarını, </w:t>
      </w:r>
    </w:p>
    <w:p w:rsidR="008C4EE6" w:rsidRPr="00621381" w:rsidRDefault="008C4EE6" w:rsidP="00EA5713">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Taşını ve toprağını kaldırdık ki, yeri yurdu belli olsun.</w:t>
      </w:r>
    </w:p>
    <w:p w:rsidR="008C4EE6" w:rsidRPr="00621381" w:rsidRDefault="008C4EE6" w:rsidP="00EA5713">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Ya Hak, sen devrini daim eyle,   </w:t>
      </w:r>
    </w:p>
    <w:p w:rsidR="008C4EE6" w:rsidRPr="00621381" w:rsidRDefault="008C4EE6" w:rsidP="00EA5713">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 xml:space="preserve">Ruhunu şad, toprağını bol, </w:t>
      </w:r>
      <w:proofErr w:type="spellStart"/>
      <w:r w:rsidRPr="00621381">
        <w:rPr>
          <w:rFonts w:ascii="Calibri" w:hAnsi="Calibri" w:cs="Calibri"/>
          <w:b/>
          <w:i/>
          <w:color w:val="000000"/>
          <w:sz w:val="22"/>
          <w:szCs w:val="22"/>
          <w:lang w:val="tr-TR"/>
        </w:rPr>
        <w:t>pir</w:t>
      </w:r>
      <w:r w:rsidR="00C025B2" w:rsidRPr="00621381">
        <w:rPr>
          <w:rFonts w:ascii="Calibri" w:hAnsi="Calibri" w:cs="Calibri"/>
          <w:b/>
          <w:i/>
          <w:color w:val="000000"/>
          <w:sz w:val="22"/>
          <w:szCs w:val="22"/>
          <w:lang w:val="tr-TR"/>
        </w:rPr>
        <w:t>nur</w:t>
      </w:r>
      <w:proofErr w:type="spellEnd"/>
      <w:r w:rsidR="00C025B2" w:rsidRPr="00621381">
        <w:rPr>
          <w:rFonts w:ascii="Calibri" w:hAnsi="Calibri" w:cs="Calibri"/>
          <w:b/>
          <w:i/>
          <w:color w:val="000000"/>
          <w:sz w:val="22"/>
          <w:szCs w:val="22"/>
          <w:lang w:val="tr-TR"/>
        </w:rPr>
        <w:t xml:space="preserve"> ışık</w:t>
      </w:r>
      <w:r w:rsidRPr="00621381">
        <w:rPr>
          <w:rFonts w:ascii="Calibri" w:hAnsi="Calibri" w:cs="Calibri"/>
          <w:b/>
          <w:i/>
          <w:color w:val="000000"/>
          <w:sz w:val="22"/>
          <w:szCs w:val="22"/>
          <w:lang w:val="tr-TR"/>
        </w:rPr>
        <w:t xml:space="preserve"> eyle!</w:t>
      </w:r>
    </w:p>
    <w:p w:rsidR="008C4EE6" w:rsidRPr="00621381" w:rsidRDefault="008C4EE6" w:rsidP="00EA5713">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Hak meydanında, pir divanında,  yüzü ak, özü pak ola!</w:t>
      </w:r>
    </w:p>
    <w:p w:rsidR="00EA5713" w:rsidRPr="00621381" w:rsidRDefault="009F41E6" w:rsidP="00EA5713">
      <w:pPr>
        <w:pStyle w:val="Standard"/>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 xml:space="preserve">Yüce </w:t>
      </w:r>
      <w:r w:rsidR="008C4EE6" w:rsidRPr="00621381">
        <w:rPr>
          <w:rFonts w:ascii="Calibri" w:hAnsi="Calibri" w:cs="Calibri"/>
          <w:b/>
          <w:i/>
          <w:color w:val="000000"/>
          <w:sz w:val="22"/>
          <w:szCs w:val="22"/>
          <w:lang w:val="tr-TR"/>
        </w:rPr>
        <w:t>Hak, ev halkına, eşine, çocuklarına, kardeşlerine,</w:t>
      </w:r>
    </w:p>
    <w:p w:rsidR="00EA5713" w:rsidRPr="00621381" w:rsidRDefault="00EA5713" w:rsidP="00EA5713">
      <w:pPr>
        <w:pStyle w:val="Standard"/>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Akraba</w:t>
      </w:r>
      <w:r w:rsidR="008C4EE6" w:rsidRPr="00621381">
        <w:rPr>
          <w:rFonts w:ascii="Calibri" w:hAnsi="Calibri" w:cs="Calibri"/>
          <w:b/>
          <w:i/>
          <w:color w:val="000000"/>
          <w:sz w:val="22"/>
          <w:szCs w:val="22"/>
          <w:lang w:val="tr-TR"/>
        </w:rPr>
        <w:t xml:space="preserve">, yaren ve yoldaşlarına sağlık, </w:t>
      </w:r>
    </w:p>
    <w:p w:rsidR="008C4EE6" w:rsidRPr="00621381" w:rsidRDefault="00EA5713" w:rsidP="00EA5713">
      <w:pPr>
        <w:pStyle w:val="Standard"/>
        <w:ind w:left="708"/>
        <w:rPr>
          <w:rFonts w:ascii="Calibri" w:hAnsi="Calibri" w:cs="Calibri"/>
          <w:b/>
          <w:i/>
          <w:color w:val="000000"/>
          <w:sz w:val="22"/>
          <w:szCs w:val="22"/>
          <w:lang w:val="tr-TR"/>
        </w:rPr>
      </w:pPr>
      <w:r w:rsidRPr="00621381">
        <w:rPr>
          <w:rFonts w:ascii="Calibri" w:hAnsi="Calibri" w:cs="Calibri"/>
          <w:b/>
          <w:i/>
          <w:color w:val="000000"/>
          <w:sz w:val="22"/>
          <w:szCs w:val="22"/>
          <w:lang w:val="tr-TR"/>
        </w:rPr>
        <w:t>Sabır</w:t>
      </w:r>
      <w:r w:rsidR="008C4EE6" w:rsidRPr="00621381">
        <w:rPr>
          <w:rFonts w:ascii="Calibri" w:hAnsi="Calibri" w:cs="Calibri"/>
          <w:b/>
          <w:i/>
          <w:color w:val="000000"/>
          <w:sz w:val="22"/>
          <w:szCs w:val="22"/>
          <w:lang w:val="tr-TR"/>
        </w:rPr>
        <w:t xml:space="preserve"> ve metanet ihsan eyleye!</w:t>
      </w:r>
    </w:p>
    <w:p w:rsidR="008C4EE6" w:rsidRPr="00621381" w:rsidRDefault="008C4EE6" w:rsidP="00EA5713">
      <w:pPr>
        <w:pStyle w:val="Standard"/>
        <w:ind w:left="708"/>
        <w:rPr>
          <w:rFonts w:ascii="Calibri" w:hAnsi="Calibri" w:cs="Calibri"/>
          <w:color w:val="000000"/>
          <w:sz w:val="22"/>
          <w:szCs w:val="22"/>
          <w:lang w:val="tr-TR"/>
        </w:rPr>
      </w:pPr>
      <w:r w:rsidRPr="00621381">
        <w:rPr>
          <w:rFonts w:ascii="Calibri" w:hAnsi="Calibri" w:cs="Calibri"/>
          <w:b/>
          <w:i/>
          <w:color w:val="000000"/>
          <w:sz w:val="22"/>
          <w:szCs w:val="22"/>
          <w:lang w:val="tr-TR"/>
        </w:rPr>
        <w:t>Dil bizden nefes pirden olsun!''</w:t>
      </w:r>
    </w:p>
    <w:p w:rsidR="008C4EE6" w:rsidRPr="00621381" w:rsidRDefault="008C4EE6">
      <w:pPr>
        <w:pStyle w:val="NormalWeb"/>
        <w:shd w:val="clear" w:color="auto" w:fill="FFFFFF"/>
        <w:spacing w:before="0" w:after="0" w:line="100" w:lineRule="atLeast"/>
        <w:rPr>
          <w:rFonts w:ascii="Calibri" w:hAnsi="Calibri" w:cs="Calibri"/>
          <w:b/>
          <w:sz w:val="22"/>
          <w:szCs w:val="22"/>
          <w:lang w:val="tr-TR"/>
        </w:rPr>
      </w:pPr>
    </w:p>
    <w:p w:rsidR="00BD2911" w:rsidRPr="00621381" w:rsidRDefault="00F94196">
      <w:pPr>
        <w:pStyle w:val="NormalWeb"/>
        <w:shd w:val="clear" w:color="auto" w:fill="FFFFFF"/>
        <w:spacing w:before="0" w:after="0" w:line="100" w:lineRule="atLeast"/>
        <w:rPr>
          <w:rFonts w:ascii="Calibri" w:hAnsi="Calibri" w:cs="Calibri"/>
          <w:b/>
          <w:sz w:val="22"/>
          <w:szCs w:val="22"/>
          <w:lang w:val="tr-TR"/>
        </w:rPr>
      </w:pPr>
      <w:r w:rsidRPr="00621381">
        <w:rPr>
          <w:rFonts w:ascii="Calibri" w:hAnsi="Calibri" w:cs="Calibri"/>
          <w:b/>
          <w:i/>
          <w:sz w:val="22"/>
          <w:szCs w:val="22"/>
          <w:lang w:val="tr-TR"/>
        </w:rPr>
        <w:t>M</w:t>
      </w:r>
      <w:r w:rsidR="00BD2911" w:rsidRPr="00621381">
        <w:rPr>
          <w:rFonts w:ascii="Calibri" w:hAnsi="Calibri" w:cs="Calibri"/>
          <w:b/>
          <w:i/>
          <w:sz w:val="22"/>
          <w:szCs w:val="22"/>
          <w:lang w:val="tr-TR"/>
        </w:rPr>
        <w:t>ezar taşı yazı ve sembol örnekleri</w:t>
      </w:r>
      <w:r w:rsidR="00EA5713" w:rsidRPr="00621381">
        <w:rPr>
          <w:rFonts w:ascii="Calibri" w:hAnsi="Calibri" w:cs="Calibri"/>
          <w:b/>
          <w:sz w:val="22"/>
          <w:szCs w:val="22"/>
          <w:lang w:val="tr-TR"/>
        </w:rPr>
        <w:t>.</w:t>
      </w:r>
    </w:p>
    <w:p w:rsidR="00906CB9" w:rsidRPr="00621381" w:rsidRDefault="00906CB9" w:rsidP="00DD3C97">
      <w:pPr>
        <w:pStyle w:val="NormalWeb"/>
        <w:shd w:val="clear" w:color="auto" w:fill="FFFFFF"/>
        <w:spacing w:before="0" w:after="0" w:line="100" w:lineRule="atLeast"/>
        <w:rPr>
          <w:rFonts w:ascii="Calibri" w:hAnsi="Calibri" w:cs="Calibri"/>
          <w:sz w:val="22"/>
          <w:szCs w:val="22"/>
          <w:lang w:val="tr-TR"/>
        </w:rPr>
      </w:pPr>
    </w:p>
    <w:p w:rsidR="00BD2911" w:rsidRPr="00621381" w:rsidRDefault="00EA5713" w:rsidP="00B35786">
      <w:pPr>
        <w:pStyle w:val="NormalWeb"/>
        <w:shd w:val="clear" w:color="auto" w:fill="FFFFFF"/>
        <w:spacing w:before="0" w:after="0" w:line="100" w:lineRule="atLeast"/>
        <w:rPr>
          <w:rFonts w:ascii="Calibri" w:hAnsi="Calibri" w:cs="Calibri"/>
          <w:sz w:val="22"/>
          <w:szCs w:val="22"/>
          <w:lang w:val="tr-TR"/>
        </w:rPr>
      </w:pPr>
      <w:r w:rsidRPr="00621381">
        <w:rPr>
          <w:rFonts w:ascii="Calibri" w:hAnsi="Calibri" w:cs="Calibri"/>
          <w:sz w:val="22"/>
          <w:szCs w:val="22"/>
          <w:lang w:val="tr-TR"/>
        </w:rPr>
        <w:t>Mezar</w:t>
      </w:r>
      <w:r w:rsidR="00063860" w:rsidRPr="00621381">
        <w:rPr>
          <w:rFonts w:ascii="Calibri" w:hAnsi="Calibri" w:cs="Calibri"/>
          <w:sz w:val="22"/>
          <w:szCs w:val="22"/>
          <w:lang w:val="tr-TR"/>
        </w:rPr>
        <w:t>lar özelikle de “mezar</w:t>
      </w:r>
      <w:r w:rsidRPr="00621381">
        <w:rPr>
          <w:rFonts w:ascii="Calibri" w:hAnsi="Calibri" w:cs="Calibri"/>
          <w:sz w:val="22"/>
          <w:szCs w:val="22"/>
          <w:lang w:val="tr-TR"/>
        </w:rPr>
        <w:t xml:space="preserve"> baş taşları</w:t>
      </w:r>
      <w:r w:rsidR="00063860" w:rsidRPr="00621381">
        <w:rPr>
          <w:rFonts w:ascii="Calibri" w:hAnsi="Calibri" w:cs="Calibri"/>
          <w:sz w:val="22"/>
          <w:szCs w:val="22"/>
          <w:lang w:val="tr-TR"/>
        </w:rPr>
        <w:t>”</w:t>
      </w:r>
      <w:r w:rsidRPr="00621381">
        <w:rPr>
          <w:rFonts w:ascii="Calibri" w:hAnsi="Calibri" w:cs="Calibri"/>
          <w:sz w:val="22"/>
          <w:szCs w:val="22"/>
          <w:lang w:val="tr-TR"/>
        </w:rPr>
        <w:t>, hakka yürüyenin kim olduğu</w:t>
      </w:r>
      <w:r w:rsidR="00063860" w:rsidRPr="00621381">
        <w:rPr>
          <w:rFonts w:ascii="Calibri" w:hAnsi="Calibri" w:cs="Calibri"/>
          <w:sz w:val="22"/>
          <w:szCs w:val="22"/>
          <w:lang w:val="tr-TR"/>
        </w:rPr>
        <w:t>,</w:t>
      </w:r>
      <w:r w:rsidRPr="00621381">
        <w:rPr>
          <w:rFonts w:ascii="Calibri" w:hAnsi="Calibri" w:cs="Calibri"/>
          <w:sz w:val="22"/>
          <w:szCs w:val="22"/>
          <w:lang w:val="tr-TR"/>
        </w:rPr>
        <w:t xml:space="preserve"> ne zaman doğup hakka yürüdüğü (öldüğü) dışında,</w:t>
      </w:r>
      <w:r w:rsidR="00063860" w:rsidRPr="00621381">
        <w:rPr>
          <w:rFonts w:ascii="Calibri" w:hAnsi="Calibri" w:cs="Calibri"/>
          <w:sz w:val="22"/>
          <w:szCs w:val="22"/>
          <w:lang w:val="tr-TR"/>
        </w:rPr>
        <w:t xml:space="preserve"> o kişinin inancı kimliği ileriye yönelik mesajlarını, resim, semboller içermesi Alevilikte bir gelenektir. Mezar ziyaretlerinde atalarımızın bizlere ne mesajlar bıraktığını görmek ve ayrıca yüzlerce</w:t>
      </w:r>
      <w:r w:rsidR="00D13873" w:rsidRPr="00621381">
        <w:rPr>
          <w:rFonts w:ascii="Calibri" w:hAnsi="Calibri" w:cs="Calibri"/>
          <w:sz w:val="22"/>
          <w:szCs w:val="22"/>
          <w:lang w:val="tr-TR"/>
        </w:rPr>
        <w:t>,</w:t>
      </w:r>
      <w:r w:rsidR="00063860" w:rsidRPr="00621381">
        <w:rPr>
          <w:rFonts w:ascii="Calibri" w:hAnsi="Calibri" w:cs="Calibri"/>
          <w:sz w:val="22"/>
          <w:szCs w:val="22"/>
          <w:lang w:val="tr-TR"/>
        </w:rPr>
        <w:t xml:space="preserve"> binlerce yıl sonra</w:t>
      </w:r>
      <w:r w:rsidR="00D13873" w:rsidRPr="00621381">
        <w:rPr>
          <w:rFonts w:ascii="Calibri" w:hAnsi="Calibri" w:cs="Calibri"/>
          <w:sz w:val="22"/>
          <w:szCs w:val="22"/>
          <w:lang w:val="tr-TR"/>
        </w:rPr>
        <w:t>, geçmişte</w:t>
      </w:r>
      <w:r w:rsidR="00063860" w:rsidRPr="00621381">
        <w:rPr>
          <w:rFonts w:ascii="Calibri" w:hAnsi="Calibri" w:cs="Calibri"/>
          <w:sz w:val="22"/>
          <w:szCs w:val="22"/>
          <w:lang w:val="tr-TR"/>
        </w:rPr>
        <w:t xml:space="preserve"> yaşamış atalarımızın inanç ve kültürün izlerini sürmek mümkün olur.  </w:t>
      </w:r>
    </w:p>
    <w:p w:rsidR="00D13873" w:rsidRPr="00621381" w:rsidRDefault="00D13873" w:rsidP="00B35786">
      <w:pPr>
        <w:pStyle w:val="NormalWeb"/>
        <w:shd w:val="clear" w:color="auto" w:fill="FFFFFF"/>
        <w:spacing w:before="0" w:after="0" w:line="100" w:lineRule="atLeast"/>
        <w:rPr>
          <w:rFonts w:ascii="Calibri" w:hAnsi="Calibri" w:cs="Calibri"/>
          <w:sz w:val="22"/>
          <w:szCs w:val="22"/>
          <w:lang w:val="tr-TR"/>
        </w:rPr>
      </w:pPr>
    </w:p>
    <w:p w:rsidR="000900E6" w:rsidRPr="00621381" w:rsidRDefault="00D13873" w:rsidP="00B35786">
      <w:pPr>
        <w:pStyle w:val="NormalWeb"/>
        <w:shd w:val="clear" w:color="auto" w:fill="FFFFFF"/>
        <w:spacing w:before="0" w:after="0" w:line="100" w:lineRule="atLeast"/>
        <w:rPr>
          <w:rFonts w:ascii="Calibri" w:hAnsi="Calibri" w:cs="Calibri"/>
          <w:sz w:val="22"/>
          <w:szCs w:val="22"/>
          <w:lang w:val="tr-TR"/>
        </w:rPr>
      </w:pPr>
      <w:r w:rsidRPr="00621381">
        <w:rPr>
          <w:rFonts w:ascii="Calibri" w:hAnsi="Calibri" w:cs="Calibri"/>
          <w:sz w:val="22"/>
          <w:szCs w:val="22"/>
          <w:lang w:val="tr-TR"/>
        </w:rPr>
        <w:t>Bu nedenle mezar ‘baş-taşları’ ve üzerindeki yazı semboller önemlidir. Doğa canlıdır her şeyi hareket ettirir</w:t>
      </w:r>
      <w:r w:rsidR="00F451DD" w:rsidRPr="00621381">
        <w:rPr>
          <w:rFonts w:ascii="Calibri" w:hAnsi="Calibri" w:cs="Calibri"/>
          <w:sz w:val="22"/>
          <w:szCs w:val="22"/>
          <w:lang w:val="tr-TR"/>
        </w:rPr>
        <w:t xml:space="preserve"> ve zamanla eritir.</w:t>
      </w:r>
      <w:r w:rsidR="00817697" w:rsidRPr="00621381">
        <w:rPr>
          <w:rFonts w:ascii="Calibri" w:hAnsi="Calibri" w:cs="Calibri"/>
          <w:sz w:val="22"/>
          <w:szCs w:val="22"/>
          <w:lang w:val="tr-TR"/>
        </w:rPr>
        <w:t xml:space="preserve"> Bugünlerde moda olan </w:t>
      </w:r>
      <w:r w:rsidR="00A6179F" w:rsidRPr="00621381">
        <w:rPr>
          <w:rFonts w:ascii="Calibri" w:hAnsi="Calibri" w:cs="Calibri"/>
          <w:sz w:val="22"/>
          <w:szCs w:val="22"/>
          <w:lang w:val="tr-TR"/>
        </w:rPr>
        <w:t>mermer</w:t>
      </w:r>
      <w:r w:rsidR="00817697" w:rsidRPr="00621381">
        <w:rPr>
          <w:rFonts w:ascii="Calibri" w:hAnsi="Calibri" w:cs="Calibri"/>
          <w:sz w:val="22"/>
          <w:szCs w:val="22"/>
          <w:lang w:val="tr-TR"/>
        </w:rPr>
        <w:t xml:space="preserve"> kaplama mezarlar birkaç yıl sonra çatlar, betonda aynı, en uygun olanı</w:t>
      </w:r>
      <w:r w:rsidR="00076F63" w:rsidRPr="00621381">
        <w:rPr>
          <w:rFonts w:ascii="Calibri" w:hAnsi="Calibri" w:cs="Calibri"/>
          <w:sz w:val="22"/>
          <w:szCs w:val="22"/>
          <w:lang w:val="tr-TR"/>
        </w:rPr>
        <w:t xml:space="preserve"> en doğal olanıdır.</w:t>
      </w:r>
      <w:r w:rsidR="00817697" w:rsidRPr="00621381">
        <w:rPr>
          <w:rFonts w:ascii="Calibri" w:hAnsi="Calibri" w:cs="Calibri"/>
          <w:sz w:val="22"/>
          <w:szCs w:val="22"/>
          <w:lang w:val="tr-TR"/>
        </w:rPr>
        <w:t xml:space="preserve"> </w:t>
      </w:r>
      <w:r w:rsidR="00F451DD" w:rsidRPr="00621381">
        <w:rPr>
          <w:rFonts w:ascii="Calibri" w:hAnsi="Calibri" w:cs="Calibri"/>
          <w:sz w:val="22"/>
          <w:szCs w:val="22"/>
          <w:lang w:val="tr-TR"/>
        </w:rPr>
        <w:t xml:space="preserve"> Alevilik doğayı kutsayan bir inançtır, baş taşı önemlidir, mezarın diğer bölümlerinde mümkün olduğunca az taş</w:t>
      </w:r>
      <w:r w:rsidR="0089725E" w:rsidRPr="00621381">
        <w:rPr>
          <w:rFonts w:ascii="Calibri" w:hAnsi="Calibri" w:cs="Calibri"/>
          <w:sz w:val="22"/>
          <w:szCs w:val="22"/>
          <w:lang w:val="tr-TR"/>
        </w:rPr>
        <w:t>,</w:t>
      </w:r>
      <w:r w:rsidR="00F451DD" w:rsidRPr="00621381">
        <w:rPr>
          <w:rFonts w:ascii="Calibri" w:hAnsi="Calibri" w:cs="Calibri"/>
          <w:sz w:val="22"/>
          <w:szCs w:val="22"/>
          <w:lang w:val="tr-TR"/>
        </w:rPr>
        <w:t xml:space="preserve"> mermer kullanılmalı</w:t>
      </w:r>
      <w:r w:rsidR="0089725E" w:rsidRPr="00621381">
        <w:rPr>
          <w:rFonts w:ascii="Calibri" w:hAnsi="Calibri" w:cs="Calibri"/>
          <w:sz w:val="22"/>
          <w:szCs w:val="22"/>
          <w:lang w:val="tr-TR"/>
        </w:rPr>
        <w:t>,</w:t>
      </w:r>
      <w:r w:rsidR="00F451DD" w:rsidRPr="00621381">
        <w:rPr>
          <w:rFonts w:ascii="Calibri" w:hAnsi="Calibri" w:cs="Calibri"/>
          <w:sz w:val="22"/>
          <w:szCs w:val="22"/>
          <w:lang w:val="tr-TR"/>
        </w:rPr>
        <w:t xml:space="preserve"> beton mümkün oldukça hiç kullanılmamalıdır.</w:t>
      </w:r>
      <w:r w:rsidR="00076F63" w:rsidRPr="00621381">
        <w:rPr>
          <w:rFonts w:ascii="Calibri" w:hAnsi="Calibri" w:cs="Calibri"/>
          <w:sz w:val="22"/>
          <w:szCs w:val="22"/>
          <w:lang w:val="tr-TR"/>
        </w:rPr>
        <w:t xml:space="preserve"> Dünyada milyarlarca insanın yaşadığı yaşayacağı unutulmamalı her taraf beton mezarlığa çevrilmemelidir. </w:t>
      </w:r>
      <w:r w:rsidRPr="00621381">
        <w:rPr>
          <w:rFonts w:ascii="Calibri" w:hAnsi="Calibri" w:cs="Calibri"/>
          <w:sz w:val="22"/>
          <w:szCs w:val="22"/>
          <w:lang w:val="tr-TR"/>
        </w:rPr>
        <w:t xml:space="preserve"> Uzun süre kalıcı olması için “mezar baş taşları” kalın 2 kişinin kaldıramayacağı ağırlıkta olmalı, gerekirse altına ağılık </w:t>
      </w:r>
      <w:r w:rsidR="00F451DD" w:rsidRPr="00621381">
        <w:rPr>
          <w:rFonts w:ascii="Calibri" w:hAnsi="Calibri" w:cs="Calibri"/>
          <w:sz w:val="22"/>
          <w:szCs w:val="22"/>
          <w:lang w:val="tr-TR"/>
        </w:rPr>
        <w:t xml:space="preserve">başka bir taş </w:t>
      </w:r>
      <w:r w:rsidRPr="00621381">
        <w:rPr>
          <w:rFonts w:ascii="Calibri" w:hAnsi="Calibri" w:cs="Calibri"/>
          <w:sz w:val="22"/>
          <w:szCs w:val="22"/>
          <w:lang w:val="tr-TR"/>
        </w:rPr>
        <w:t>monte edilerek mezar başına yerleştirilmeli</w:t>
      </w:r>
      <w:r w:rsidR="0089725E" w:rsidRPr="00621381">
        <w:rPr>
          <w:rFonts w:ascii="Calibri" w:hAnsi="Calibri" w:cs="Calibri"/>
          <w:sz w:val="22"/>
          <w:szCs w:val="22"/>
          <w:lang w:val="tr-TR"/>
        </w:rPr>
        <w:t>dir</w:t>
      </w:r>
      <w:r w:rsidRPr="00621381">
        <w:rPr>
          <w:rFonts w:ascii="Calibri" w:hAnsi="Calibri" w:cs="Calibri"/>
          <w:sz w:val="22"/>
          <w:szCs w:val="22"/>
          <w:lang w:val="tr-TR"/>
        </w:rPr>
        <w:t>.</w:t>
      </w:r>
      <w:r w:rsidR="000900E6" w:rsidRPr="00621381">
        <w:rPr>
          <w:rFonts w:ascii="Calibri" w:hAnsi="Calibri" w:cs="Calibri"/>
          <w:sz w:val="22"/>
          <w:szCs w:val="22"/>
          <w:lang w:val="tr-TR"/>
        </w:rPr>
        <w:t xml:space="preserve"> Diğer mezarlardan </w:t>
      </w:r>
      <w:r w:rsidR="00582C3F" w:rsidRPr="00621381">
        <w:rPr>
          <w:rFonts w:ascii="Calibri" w:hAnsi="Calibri" w:cs="Calibri"/>
          <w:sz w:val="22"/>
          <w:szCs w:val="22"/>
          <w:lang w:val="tr-TR"/>
        </w:rPr>
        <w:t>(</w:t>
      </w:r>
      <w:proofErr w:type="spellStart"/>
      <w:r w:rsidR="00582C3F" w:rsidRPr="00621381">
        <w:rPr>
          <w:rFonts w:ascii="Calibri" w:hAnsi="Calibri" w:cs="Calibri"/>
          <w:sz w:val="22"/>
          <w:szCs w:val="22"/>
          <w:lang w:val="tr-TR"/>
        </w:rPr>
        <w:t>max</w:t>
      </w:r>
      <w:proofErr w:type="spellEnd"/>
      <w:r w:rsidR="00582C3F" w:rsidRPr="00621381">
        <w:rPr>
          <w:rFonts w:ascii="Calibri" w:hAnsi="Calibri" w:cs="Calibri"/>
          <w:sz w:val="22"/>
          <w:szCs w:val="22"/>
          <w:lang w:val="tr-TR"/>
        </w:rPr>
        <w:t xml:space="preserve"> 1 m) </w:t>
      </w:r>
      <w:r w:rsidR="00817697" w:rsidRPr="00621381">
        <w:rPr>
          <w:rFonts w:ascii="Calibri" w:hAnsi="Calibri" w:cs="Calibri"/>
          <w:sz w:val="22"/>
          <w:szCs w:val="22"/>
          <w:lang w:val="tr-TR"/>
        </w:rPr>
        <w:t>yüksek olmamalı</w:t>
      </w:r>
      <w:r w:rsidR="000900E6" w:rsidRPr="00621381">
        <w:rPr>
          <w:rFonts w:ascii="Calibri" w:hAnsi="Calibri" w:cs="Calibri"/>
          <w:sz w:val="22"/>
          <w:szCs w:val="22"/>
          <w:lang w:val="tr-TR"/>
        </w:rPr>
        <w:t xml:space="preserve">. </w:t>
      </w:r>
      <w:r w:rsidRPr="00621381">
        <w:rPr>
          <w:rFonts w:ascii="Calibri" w:hAnsi="Calibri" w:cs="Calibri"/>
          <w:sz w:val="22"/>
          <w:szCs w:val="22"/>
          <w:lang w:val="tr-TR"/>
        </w:rPr>
        <w:t>Taşın kendisi Alevi inanç kültürünü yansıtan bir figür motifle heykel gibi yapılabilir. Veya yüzeyi düzlenip (parlatılıp) üzerine gerekli yazılar resimler</w:t>
      </w:r>
      <w:r w:rsidR="000900E6" w:rsidRPr="00621381">
        <w:rPr>
          <w:rFonts w:ascii="Calibri" w:hAnsi="Calibri" w:cs="Calibri"/>
          <w:sz w:val="22"/>
          <w:szCs w:val="22"/>
          <w:lang w:val="tr-TR"/>
        </w:rPr>
        <w:t>; bugün</w:t>
      </w:r>
      <w:r w:rsidRPr="00621381">
        <w:rPr>
          <w:rFonts w:ascii="Calibri" w:hAnsi="Calibri" w:cs="Calibri"/>
          <w:sz w:val="22"/>
          <w:szCs w:val="22"/>
          <w:lang w:val="tr-TR"/>
        </w:rPr>
        <w:t xml:space="preserve"> çeşitli</w:t>
      </w:r>
      <w:r w:rsidR="0089725E" w:rsidRPr="00621381">
        <w:rPr>
          <w:rFonts w:ascii="Calibri" w:hAnsi="Calibri" w:cs="Calibri"/>
          <w:sz w:val="22"/>
          <w:szCs w:val="22"/>
          <w:lang w:val="tr-TR"/>
        </w:rPr>
        <w:t xml:space="preserve"> yeni</w:t>
      </w:r>
      <w:r w:rsidRPr="00621381">
        <w:rPr>
          <w:rFonts w:ascii="Calibri" w:hAnsi="Calibri" w:cs="Calibri"/>
          <w:sz w:val="22"/>
          <w:szCs w:val="22"/>
          <w:lang w:val="tr-TR"/>
        </w:rPr>
        <w:t xml:space="preserve"> </w:t>
      </w:r>
      <w:r w:rsidR="0089725E" w:rsidRPr="00621381">
        <w:rPr>
          <w:rFonts w:ascii="Calibri" w:hAnsi="Calibri" w:cs="Calibri"/>
          <w:sz w:val="22"/>
          <w:szCs w:val="22"/>
          <w:lang w:val="tr-TR"/>
        </w:rPr>
        <w:t xml:space="preserve">lazer, </w:t>
      </w:r>
      <w:proofErr w:type="spellStart"/>
      <w:r w:rsidR="0089725E" w:rsidRPr="00621381">
        <w:rPr>
          <w:rFonts w:ascii="Calibri" w:hAnsi="Calibri" w:cs="Calibri"/>
          <w:sz w:val="22"/>
          <w:szCs w:val="22"/>
          <w:lang w:val="tr-TR"/>
        </w:rPr>
        <w:t>cnc</w:t>
      </w:r>
      <w:proofErr w:type="spellEnd"/>
      <w:r w:rsidR="0089725E" w:rsidRPr="00621381">
        <w:rPr>
          <w:rFonts w:ascii="Calibri" w:hAnsi="Calibri" w:cs="Calibri"/>
          <w:sz w:val="22"/>
          <w:szCs w:val="22"/>
          <w:lang w:val="tr-TR"/>
        </w:rPr>
        <w:t xml:space="preserve">, porselen foto vs. </w:t>
      </w:r>
      <w:r w:rsidRPr="00621381">
        <w:rPr>
          <w:rFonts w:ascii="Calibri" w:hAnsi="Calibri" w:cs="Calibri"/>
          <w:sz w:val="22"/>
          <w:szCs w:val="22"/>
          <w:lang w:val="tr-TR"/>
        </w:rPr>
        <w:t>teknikler</w:t>
      </w:r>
      <w:r w:rsidR="0089725E" w:rsidRPr="00621381">
        <w:rPr>
          <w:rFonts w:ascii="Calibri" w:hAnsi="Calibri" w:cs="Calibri"/>
          <w:sz w:val="22"/>
          <w:szCs w:val="22"/>
          <w:lang w:val="tr-TR"/>
        </w:rPr>
        <w:t>iyle</w:t>
      </w:r>
      <w:r w:rsidRPr="00621381">
        <w:rPr>
          <w:rFonts w:ascii="Calibri" w:hAnsi="Calibri" w:cs="Calibri"/>
          <w:sz w:val="22"/>
          <w:szCs w:val="22"/>
          <w:lang w:val="tr-TR"/>
        </w:rPr>
        <w:t xml:space="preserve"> kazınarak</w:t>
      </w:r>
      <w:r w:rsidR="00582C3F" w:rsidRPr="00621381">
        <w:rPr>
          <w:rFonts w:ascii="Calibri" w:hAnsi="Calibri" w:cs="Calibri"/>
          <w:sz w:val="22"/>
          <w:szCs w:val="22"/>
          <w:lang w:val="tr-TR"/>
        </w:rPr>
        <w:t>,</w:t>
      </w:r>
      <w:r w:rsidRPr="00621381">
        <w:rPr>
          <w:rFonts w:ascii="Calibri" w:hAnsi="Calibri" w:cs="Calibri"/>
          <w:sz w:val="22"/>
          <w:szCs w:val="22"/>
          <w:lang w:val="tr-TR"/>
        </w:rPr>
        <w:t xml:space="preserve"> vidalanarak</w:t>
      </w:r>
      <w:r w:rsidR="00582C3F" w:rsidRPr="00621381">
        <w:rPr>
          <w:rFonts w:ascii="Calibri" w:hAnsi="Calibri" w:cs="Calibri"/>
          <w:sz w:val="22"/>
          <w:szCs w:val="22"/>
          <w:lang w:val="tr-TR"/>
        </w:rPr>
        <w:t>,</w:t>
      </w:r>
      <w:r w:rsidRPr="00621381">
        <w:rPr>
          <w:rFonts w:ascii="Calibri" w:hAnsi="Calibri" w:cs="Calibri"/>
          <w:sz w:val="22"/>
          <w:szCs w:val="22"/>
          <w:lang w:val="tr-TR"/>
        </w:rPr>
        <w:t xml:space="preserve"> yapıştırılarak</w:t>
      </w:r>
      <w:r w:rsidR="00582C3F" w:rsidRPr="00621381">
        <w:rPr>
          <w:rFonts w:ascii="Calibri" w:hAnsi="Calibri" w:cs="Calibri"/>
          <w:sz w:val="22"/>
          <w:szCs w:val="22"/>
          <w:lang w:val="tr-TR"/>
        </w:rPr>
        <w:t>,</w:t>
      </w:r>
      <w:r w:rsidRPr="00621381">
        <w:rPr>
          <w:rFonts w:ascii="Calibri" w:hAnsi="Calibri" w:cs="Calibri"/>
          <w:sz w:val="22"/>
          <w:szCs w:val="22"/>
          <w:lang w:val="tr-TR"/>
        </w:rPr>
        <w:t xml:space="preserve"> yazılabili</w:t>
      </w:r>
      <w:r w:rsidR="0089725E" w:rsidRPr="00621381">
        <w:rPr>
          <w:rFonts w:ascii="Calibri" w:hAnsi="Calibri" w:cs="Calibri"/>
          <w:sz w:val="22"/>
          <w:szCs w:val="22"/>
          <w:lang w:val="tr-TR"/>
        </w:rPr>
        <w:t>yor</w:t>
      </w:r>
      <w:r w:rsidRPr="00621381">
        <w:rPr>
          <w:rFonts w:ascii="Calibri" w:hAnsi="Calibri" w:cs="Calibri"/>
          <w:sz w:val="22"/>
          <w:szCs w:val="22"/>
          <w:lang w:val="tr-TR"/>
        </w:rPr>
        <w:t xml:space="preserve">. </w:t>
      </w:r>
      <w:r w:rsidR="000900E6" w:rsidRPr="00621381">
        <w:rPr>
          <w:rFonts w:ascii="Calibri" w:hAnsi="Calibri" w:cs="Calibri"/>
          <w:sz w:val="22"/>
          <w:szCs w:val="22"/>
          <w:lang w:val="tr-TR"/>
        </w:rPr>
        <w:t xml:space="preserve"> </w:t>
      </w:r>
      <w:r w:rsidR="00582C3F" w:rsidRPr="00621381">
        <w:rPr>
          <w:rFonts w:ascii="Calibri" w:hAnsi="Calibri" w:cs="Calibri"/>
          <w:sz w:val="22"/>
          <w:szCs w:val="22"/>
          <w:lang w:val="tr-TR"/>
        </w:rPr>
        <w:t xml:space="preserve">Mezar taşı yapan birçok yeni firma var,  bütçenize uygun, sade, doğayı ve </w:t>
      </w:r>
      <w:r w:rsidR="007F09E2" w:rsidRPr="00621381">
        <w:rPr>
          <w:rFonts w:ascii="Calibri" w:hAnsi="Calibri" w:cs="Calibri"/>
          <w:sz w:val="22"/>
          <w:szCs w:val="22"/>
          <w:lang w:val="tr-TR"/>
        </w:rPr>
        <w:t xml:space="preserve">mezarın aylık </w:t>
      </w:r>
      <w:r w:rsidR="00582C3F" w:rsidRPr="00621381">
        <w:rPr>
          <w:rFonts w:ascii="Calibri" w:hAnsi="Calibri" w:cs="Calibri"/>
          <w:sz w:val="22"/>
          <w:szCs w:val="22"/>
          <w:lang w:val="tr-TR"/>
        </w:rPr>
        <w:t>bakımını düşünerek</w:t>
      </w:r>
      <w:r w:rsidR="007F09E2" w:rsidRPr="00621381">
        <w:rPr>
          <w:rFonts w:ascii="Calibri" w:hAnsi="Calibri" w:cs="Calibri"/>
          <w:sz w:val="22"/>
          <w:szCs w:val="22"/>
          <w:lang w:val="tr-TR"/>
        </w:rPr>
        <w:t>,</w:t>
      </w:r>
      <w:r w:rsidR="00582C3F" w:rsidRPr="00621381">
        <w:rPr>
          <w:rFonts w:ascii="Calibri" w:hAnsi="Calibri" w:cs="Calibri"/>
          <w:sz w:val="22"/>
          <w:szCs w:val="22"/>
          <w:lang w:val="tr-TR"/>
        </w:rPr>
        <w:t xml:space="preserve"> </w:t>
      </w:r>
      <w:r w:rsidR="000509FB" w:rsidRPr="00621381">
        <w:rPr>
          <w:rFonts w:ascii="Calibri" w:hAnsi="Calibri" w:cs="Calibri"/>
          <w:sz w:val="22"/>
          <w:szCs w:val="22"/>
          <w:lang w:val="tr-TR"/>
        </w:rPr>
        <w:t>uygun bir mezar taşı ya</w:t>
      </w:r>
      <w:r w:rsidR="007F09E2" w:rsidRPr="00621381">
        <w:rPr>
          <w:rFonts w:ascii="Calibri" w:hAnsi="Calibri" w:cs="Calibri"/>
          <w:sz w:val="22"/>
          <w:szCs w:val="22"/>
          <w:lang w:val="tr-TR"/>
        </w:rPr>
        <w:t>p</w:t>
      </w:r>
      <w:r w:rsidR="000509FB" w:rsidRPr="00621381">
        <w:rPr>
          <w:rFonts w:ascii="Calibri" w:hAnsi="Calibri" w:cs="Calibri"/>
          <w:sz w:val="22"/>
          <w:szCs w:val="22"/>
          <w:lang w:val="tr-TR"/>
        </w:rPr>
        <w:t>tırabilirsiniz.</w:t>
      </w:r>
      <w:r w:rsidR="00582C3F" w:rsidRPr="00621381">
        <w:rPr>
          <w:rFonts w:ascii="Calibri" w:hAnsi="Calibri" w:cs="Calibri"/>
          <w:sz w:val="22"/>
          <w:szCs w:val="22"/>
          <w:lang w:val="tr-TR"/>
        </w:rPr>
        <w:t xml:space="preserve"> </w:t>
      </w:r>
    </w:p>
    <w:p w:rsidR="000900E6" w:rsidRPr="00621381" w:rsidRDefault="000900E6" w:rsidP="00B35786">
      <w:pPr>
        <w:pStyle w:val="NormalWeb"/>
        <w:shd w:val="clear" w:color="auto" w:fill="FFFFFF"/>
        <w:spacing w:before="0" w:after="0" w:line="100" w:lineRule="atLeast"/>
        <w:rPr>
          <w:rFonts w:ascii="Calibri" w:hAnsi="Calibri" w:cs="Calibri"/>
          <w:sz w:val="22"/>
          <w:szCs w:val="22"/>
          <w:lang w:val="tr-TR"/>
        </w:rPr>
      </w:pPr>
    </w:p>
    <w:p w:rsidR="00D13873" w:rsidRPr="00621381" w:rsidRDefault="003454FE" w:rsidP="00B35786">
      <w:pPr>
        <w:pStyle w:val="NormalWeb"/>
        <w:shd w:val="clear" w:color="auto" w:fill="FFFFFF"/>
        <w:spacing w:before="0" w:after="0" w:line="100" w:lineRule="atLeast"/>
        <w:rPr>
          <w:rFonts w:ascii="Calibri" w:hAnsi="Calibri" w:cs="Calibri"/>
          <w:sz w:val="22"/>
          <w:szCs w:val="22"/>
          <w:lang w:val="tr-TR"/>
        </w:rPr>
      </w:pPr>
      <w:r w:rsidRPr="00621381">
        <w:rPr>
          <w:rFonts w:ascii="Calibri" w:hAnsi="Calibri" w:cs="Calibri"/>
          <w:sz w:val="22"/>
          <w:szCs w:val="22"/>
          <w:lang w:val="tr-TR"/>
        </w:rPr>
        <w:t xml:space="preserve">Mezar taşına genelde hakka yürüyen kişinin adı soyadı, doğum ölüm tarihi yazılır.  Bunun dışında kişi hakkında veya onun vermek istediği kısa bir cümle özlü söz </w:t>
      </w:r>
      <w:proofErr w:type="spellStart"/>
      <w:r w:rsidRPr="00621381">
        <w:rPr>
          <w:rFonts w:ascii="Calibri" w:hAnsi="Calibri" w:cs="Calibri"/>
          <w:sz w:val="22"/>
          <w:szCs w:val="22"/>
          <w:lang w:val="tr-TR"/>
        </w:rPr>
        <w:t>4’lük</w:t>
      </w:r>
      <w:proofErr w:type="spellEnd"/>
      <w:r w:rsidRPr="00621381">
        <w:rPr>
          <w:rFonts w:ascii="Calibri" w:hAnsi="Calibri" w:cs="Calibri"/>
          <w:sz w:val="22"/>
          <w:szCs w:val="22"/>
          <w:lang w:val="tr-TR"/>
        </w:rPr>
        <w:t xml:space="preserve"> deyiş vs. yazılabilir. Ayrıca hakka yürüyen kişinin inancı veya siyasi duruşunu mesleğini vs. gösteren bir resim</w:t>
      </w:r>
      <w:r w:rsidR="00582C3F" w:rsidRPr="00621381">
        <w:rPr>
          <w:rFonts w:ascii="Calibri" w:hAnsi="Calibri" w:cs="Calibri"/>
          <w:sz w:val="22"/>
          <w:szCs w:val="22"/>
          <w:lang w:val="tr-TR"/>
        </w:rPr>
        <w:t>,</w:t>
      </w:r>
      <w:r w:rsidRPr="00621381">
        <w:rPr>
          <w:rFonts w:ascii="Calibri" w:hAnsi="Calibri" w:cs="Calibri"/>
          <w:sz w:val="22"/>
          <w:szCs w:val="22"/>
          <w:lang w:val="tr-TR"/>
        </w:rPr>
        <w:t xml:space="preserve"> figür olması iyi olur.</w:t>
      </w:r>
    </w:p>
    <w:p w:rsidR="003454FE" w:rsidRPr="00621381" w:rsidRDefault="003454FE" w:rsidP="00B35786">
      <w:pPr>
        <w:pStyle w:val="NormalWeb"/>
        <w:shd w:val="clear" w:color="auto" w:fill="FFFFFF"/>
        <w:spacing w:before="0" w:after="0" w:line="100" w:lineRule="atLeast"/>
        <w:rPr>
          <w:rFonts w:ascii="Calibri" w:hAnsi="Calibri" w:cs="Calibri"/>
          <w:sz w:val="22"/>
          <w:szCs w:val="22"/>
          <w:lang w:val="tr-TR"/>
        </w:rPr>
      </w:pPr>
      <w:r w:rsidRPr="00621381">
        <w:rPr>
          <w:rFonts w:ascii="Calibri" w:hAnsi="Calibri" w:cs="Calibri"/>
          <w:sz w:val="22"/>
          <w:szCs w:val="22"/>
          <w:lang w:val="tr-TR"/>
        </w:rPr>
        <w:t>Semavi dinlerin mezarları</w:t>
      </w:r>
      <w:r w:rsidR="003F298D" w:rsidRPr="00621381">
        <w:rPr>
          <w:rFonts w:ascii="Calibri" w:hAnsi="Calibri" w:cs="Calibri"/>
          <w:sz w:val="22"/>
          <w:szCs w:val="22"/>
          <w:lang w:val="tr-TR"/>
        </w:rPr>
        <w:t>nda dinin genel sembolü olan, haç işareti, Davut yıldızı</w:t>
      </w:r>
      <w:r w:rsidRPr="00621381">
        <w:rPr>
          <w:rFonts w:ascii="Calibri" w:hAnsi="Calibri" w:cs="Calibri"/>
          <w:sz w:val="22"/>
          <w:szCs w:val="22"/>
          <w:lang w:val="tr-TR"/>
        </w:rPr>
        <w:t xml:space="preserve"> veya İslami</w:t>
      </w:r>
      <w:r w:rsidR="003F298D" w:rsidRPr="00621381">
        <w:rPr>
          <w:rFonts w:ascii="Calibri" w:hAnsi="Calibri" w:cs="Calibri"/>
          <w:sz w:val="22"/>
          <w:szCs w:val="22"/>
          <w:lang w:val="tr-TR"/>
        </w:rPr>
        <w:t xml:space="preserve"> mezarlarda</w:t>
      </w:r>
      <w:r w:rsidRPr="00621381">
        <w:rPr>
          <w:rFonts w:ascii="Calibri" w:hAnsi="Calibri" w:cs="Calibri"/>
          <w:sz w:val="22"/>
          <w:szCs w:val="22"/>
          <w:lang w:val="tr-TR"/>
        </w:rPr>
        <w:t xml:space="preserve"> hilal ay</w:t>
      </w:r>
      <w:r w:rsidR="003F298D" w:rsidRPr="00621381">
        <w:rPr>
          <w:rFonts w:ascii="Calibri" w:hAnsi="Calibri" w:cs="Calibri"/>
          <w:sz w:val="22"/>
          <w:szCs w:val="22"/>
          <w:lang w:val="tr-TR"/>
        </w:rPr>
        <w:t>,</w:t>
      </w:r>
      <w:r w:rsidRPr="00621381">
        <w:rPr>
          <w:rFonts w:ascii="Calibri" w:hAnsi="Calibri" w:cs="Calibri"/>
          <w:sz w:val="22"/>
          <w:szCs w:val="22"/>
          <w:lang w:val="tr-TR"/>
        </w:rPr>
        <w:t xml:space="preserve"> </w:t>
      </w:r>
      <w:r w:rsidR="003F298D" w:rsidRPr="00621381">
        <w:rPr>
          <w:rFonts w:ascii="Calibri" w:hAnsi="Calibri" w:cs="Calibri"/>
          <w:sz w:val="22"/>
          <w:szCs w:val="22"/>
          <w:lang w:val="tr-TR"/>
        </w:rPr>
        <w:t xml:space="preserve">Arapça yazı, ruhuna Fatiha gibi yazı ve semboller yer alır. Alevi mezarlarında bunlara ve </w:t>
      </w:r>
      <w:r w:rsidR="00F451DD" w:rsidRPr="00621381">
        <w:rPr>
          <w:rFonts w:ascii="Calibri" w:hAnsi="Calibri" w:cs="Calibri"/>
          <w:sz w:val="22"/>
          <w:szCs w:val="22"/>
          <w:lang w:val="tr-TR"/>
        </w:rPr>
        <w:t>“R</w:t>
      </w:r>
      <w:r w:rsidR="003F298D" w:rsidRPr="00621381">
        <w:rPr>
          <w:rFonts w:ascii="Calibri" w:hAnsi="Calibri" w:cs="Calibri"/>
          <w:sz w:val="22"/>
          <w:szCs w:val="22"/>
          <w:lang w:val="tr-TR"/>
        </w:rPr>
        <w:t>uhuna Fatiha</w:t>
      </w:r>
      <w:r w:rsidR="00F451DD" w:rsidRPr="00621381">
        <w:rPr>
          <w:rFonts w:ascii="Calibri" w:hAnsi="Calibri" w:cs="Calibri"/>
          <w:sz w:val="22"/>
          <w:szCs w:val="22"/>
          <w:lang w:val="tr-TR"/>
        </w:rPr>
        <w:t>”</w:t>
      </w:r>
      <w:r w:rsidR="003F298D" w:rsidRPr="00621381">
        <w:rPr>
          <w:rFonts w:ascii="Calibri" w:hAnsi="Calibri" w:cs="Calibri"/>
          <w:sz w:val="22"/>
          <w:szCs w:val="22"/>
          <w:lang w:val="tr-TR"/>
        </w:rPr>
        <w:t xml:space="preserve"> </w:t>
      </w:r>
      <w:r w:rsidR="00F451DD" w:rsidRPr="00621381">
        <w:rPr>
          <w:rFonts w:ascii="Calibri" w:hAnsi="Calibri" w:cs="Calibri"/>
          <w:sz w:val="22"/>
          <w:szCs w:val="22"/>
          <w:lang w:val="tr-TR"/>
        </w:rPr>
        <w:lastRenderedPageBreak/>
        <w:t xml:space="preserve">veya İslami şiddeti çağrıştıran Zülfikar kılıç </w:t>
      </w:r>
      <w:r w:rsidR="003F298D" w:rsidRPr="00621381">
        <w:rPr>
          <w:rFonts w:ascii="Calibri" w:hAnsi="Calibri" w:cs="Calibri"/>
          <w:sz w:val="22"/>
          <w:szCs w:val="22"/>
          <w:lang w:val="tr-TR"/>
        </w:rPr>
        <w:t>gibi İslami sembol</w:t>
      </w:r>
      <w:r w:rsidR="00F451DD" w:rsidRPr="00621381">
        <w:rPr>
          <w:rFonts w:ascii="Calibri" w:hAnsi="Calibri" w:cs="Calibri"/>
          <w:sz w:val="22"/>
          <w:szCs w:val="22"/>
          <w:lang w:val="tr-TR"/>
        </w:rPr>
        <w:t xml:space="preserve"> ve yazılara </w:t>
      </w:r>
      <w:r w:rsidR="0089725E" w:rsidRPr="00621381">
        <w:rPr>
          <w:rFonts w:ascii="Calibri" w:hAnsi="Calibri" w:cs="Calibri"/>
          <w:sz w:val="22"/>
          <w:szCs w:val="22"/>
          <w:lang w:val="tr-TR"/>
        </w:rPr>
        <w:t xml:space="preserve">kesinlikle </w:t>
      </w:r>
      <w:r w:rsidR="003F298D" w:rsidRPr="00621381">
        <w:rPr>
          <w:rFonts w:ascii="Calibri" w:hAnsi="Calibri" w:cs="Calibri"/>
          <w:sz w:val="22"/>
          <w:szCs w:val="22"/>
          <w:lang w:val="tr-TR"/>
        </w:rPr>
        <w:t xml:space="preserve">yer verilmemelidir. </w:t>
      </w:r>
    </w:p>
    <w:p w:rsidR="002D3953" w:rsidRPr="00621381" w:rsidRDefault="003F298D" w:rsidP="00B35786">
      <w:pPr>
        <w:pStyle w:val="NormalWeb"/>
        <w:shd w:val="clear" w:color="auto" w:fill="FFFFFF"/>
        <w:spacing w:before="0" w:after="0" w:line="100" w:lineRule="atLeast"/>
        <w:rPr>
          <w:rFonts w:ascii="Calibri" w:hAnsi="Calibri" w:cs="Calibri"/>
          <w:sz w:val="22"/>
          <w:szCs w:val="22"/>
          <w:lang w:val="tr-TR"/>
        </w:rPr>
      </w:pPr>
      <w:r w:rsidRPr="00621381">
        <w:rPr>
          <w:rFonts w:ascii="Calibri" w:hAnsi="Calibri" w:cs="Calibri"/>
          <w:sz w:val="22"/>
          <w:szCs w:val="22"/>
          <w:lang w:val="tr-TR"/>
        </w:rPr>
        <w:t>Alevi inanç kültürünün tüm toplumca kabullenilmiş ve resmi olarak tanınmış Tek bir sembolü logosu yoktur. Aleviliğin en önemli özelliği ve simgesi, semah dönen kadın erkek</w:t>
      </w:r>
      <w:r w:rsidR="004355AB" w:rsidRPr="00621381">
        <w:rPr>
          <w:rFonts w:ascii="Calibri" w:hAnsi="Calibri" w:cs="Calibri"/>
          <w:sz w:val="22"/>
          <w:szCs w:val="22"/>
          <w:lang w:val="tr-TR"/>
        </w:rPr>
        <w:t>,</w:t>
      </w:r>
      <w:r w:rsidRPr="00621381">
        <w:rPr>
          <w:rFonts w:ascii="Calibri" w:hAnsi="Calibri" w:cs="Calibri"/>
          <w:sz w:val="22"/>
          <w:szCs w:val="22"/>
          <w:lang w:val="tr-TR"/>
        </w:rPr>
        <w:t xml:space="preserve"> İnsandır</w:t>
      </w:r>
      <w:r w:rsidR="004355AB" w:rsidRPr="00621381">
        <w:rPr>
          <w:rFonts w:ascii="Calibri" w:hAnsi="Calibri" w:cs="Calibri"/>
          <w:sz w:val="22"/>
          <w:szCs w:val="22"/>
          <w:lang w:val="tr-TR"/>
        </w:rPr>
        <w:t>.</w:t>
      </w:r>
      <w:r w:rsidRPr="00621381">
        <w:rPr>
          <w:rFonts w:ascii="Calibri" w:hAnsi="Calibri" w:cs="Calibri"/>
          <w:sz w:val="22"/>
          <w:szCs w:val="22"/>
          <w:lang w:val="tr-TR"/>
        </w:rPr>
        <w:t xml:space="preserve"> Bugün var olan Alevi federasyonlarının amblemlerinde de bu öne çıkmaktadır.  </w:t>
      </w:r>
    </w:p>
    <w:p w:rsidR="00033E69" w:rsidRPr="00621381" w:rsidRDefault="00033E69" w:rsidP="00582C3F">
      <w:pPr>
        <w:pStyle w:val="NormalWeb"/>
        <w:shd w:val="clear" w:color="auto" w:fill="FFFFFF"/>
        <w:spacing w:before="0" w:after="0" w:line="100" w:lineRule="atLeast"/>
        <w:ind w:left="568"/>
        <w:rPr>
          <w:rFonts w:ascii="Calibri" w:hAnsi="Calibri" w:cs="Calibri"/>
          <w:sz w:val="22"/>
          <w:szCs w:val="22"/>
          <w:lang w:val="tr-TR"/>
        </w:rPr>
      </w:pPr>
    </w:p>
    <w:p w:rsidR="00033E69" w:rsidRPr="00621381" w:rsidRDefault="00C06525" w:rsidP="00582C3F">
      <w:pPr>
        <w:pStyle w:val="NormalWeb"/>
        <w:shd w:val="clear" w:color="auto" w:fill="FFFFFF"/>
        <w:spacing w:before="0" w:after="0" w:line="100" w:lineRule="atLeast"/>
        <w:ind w:left="568"/>
        <w:rPr>
          <w:rFonts w:ascii="Calibri" w:hAnsi="Calibri" w:cs="Calibri"/>
          <w:sz w:val="22"/>
          <w:szCs w:val="22"/>
          <w:lang w:val="tr-TR"/>
        </w:rPr>
      </w:pPr>
      <w:r>
        <w:rPr>
          <w:rFonts w:ascii="Calibri" w:hAnsi="Calibri" w:cs="Calibri"/>
          <w:sz w:val="22"/>
          <w:szCs w:val="22"/>
          <w:lang w:val="tr-TR"/>
        </w:rPr>
        <w:pict>
          <v:shape id="_x0000_i1033" type="#_x0000_t75" style="width:459pt;height:111.75pt">
            <v:imagedata r:id="rId17" o:title="ALEVI FEDERASYONLAR LOGO amblem"/>
          </v:shape>
        </w:pict>
      </w:r>
    </w:p>
    <w:p w:rsidR="00033E69" w:rsidRPr="00621381" w:rsidRDefault="00033E69" w:rsidP="00582C3F">
      <w:pPr>
        <w:pStyle w:val="NormalWeb"/>
        <w:shd w:val="clear" w:color="auto" w:fill="FFFFFF"/>
        <w:spacing w:before="0" w:after="0" w:line="100" w:lineRule="atLeast"/>
        <w:ind w:left="568"/>
        <w:rPr>
          <w:rFonts w:ascii="Calibri" w:hAnsi="Calibri" w:cs="Calibri"/>
          <w:sz w:val="22"/>
          <w:szCs w:val="22"/>
          <w:lang w:val="tr-TR"/>
        </w:rPr>
      </w:pPr>
    </w:p>
    <w:p w:rsidR="003F298D" w:rsidRPr="00621381" w:rsidRDefault="002D3953" w:rsidP="00B35786">
      <w:pPr>
        <w:pStyle w:val="NormalWeb"/>
        <w:shd w:val="clear" w:color="auto" w:fill="FFFFFF"/>
        <w:spacing w:before="0" w:after="0" w:line="100" w:lineRule="atLeast"/>
        <w:rPr>
          <w:rFonts w:ascii="Calibri" w:hAnsi="Calibri" w:cs="Calibri"/>
          <w:sz w:val="22"/>
          <w:szCs w:val="22"/>
          <w:lang w:val="tr-TR"/>
        </w:rPr>
      </w:pPr>
      <w:r w:rsidRPr="00621381">
        <w:rPr>
          <w:rFonts w:ascii="Calibri" w:hAnsi="Calibri" w:cs="Calibri"/>
          <w:sz w:val="22"/>
          <w:szCs w:val="22"/>
          <w:lang w:val="tr-TR"/>
        </w:rPr>
        <w:t>Mezar taşlarına sembol olarak E</w:t>
      </w:r>
      <w:r w:rsidR="00F451DD" w:rsidRPr="00621381">
        <w:rPr>
          <w:rFonts w:ascii="Calibri" w:hAnsi="Calibri" w:cs="Calibri"/>
          <w:sz w:val="22"/>
          <w:szCs w:val="22"/>
          <w:lang w:val="tr-TR"/>
        </w:rPr>
        <w:t>linde saz olan</w:t>
      </w:r>
      <w:r w:rsidR="0089725E" w:rsidRPr="00621381">
        <w:rPr>
          <w:rFonts w:ascii="Calibri" w:hAnsi="Calibri" w:cs="Calibri"/>
          <w:sz w:val="22"/>
          <w:szCs w:val="22"/>
          <w:lang w:val="tr-TR"/>
        </w:rPr>
        <w:t xml:space="preserve"> semah dönen</w:t>
      </w:r>
      <w:r w:rsidR="00F451DD" w:rsidRPr="00621381">
        <w:rPr>
          <w:rFonts w:ascii="Calibri" w:hAnsi="Calibri" w:cs="Calibri"/>
          <w:sz w:val="22"/>
          <w:szCs w:val="22"/>
          <w:lang w:val="tr-TR"/>
        </w:rPr>
        <w:t xml:space="preserve"> insan figürleri (</w:t>
      </w:r>
      <w:r w:rsidR="0089725E" w:rsidRPr="00621381">
        <w:rPr>
          <w:rFonts w:ascii="Calibri" w:hAnsi="Calibri" w:cs="Calibri"/>
          <w:sz w:val="22"/>
          <w:szCs w:val="22"/>
          <w:lang w:val="tr-TR"/>
        </w:rPr>
        <w:t>P</w:t>
      </w:r>
      <w:r w:rsidR="00F451DD" w:rsidRPr="00621381">
        <w:rPr>
          <w:rFonts w:ascii="Calibri" w:hAnsi="Calibri" w:cs="Calibri"/>
          <w:sz w:val="22"/>
          <w:szCs w:val="22"/>
          <w:lang w:val="tr-TR"/>
        </w:rPr>
        <w:t xml:space="preserve">ir </w:t>
      </w:r>
      <w:r w:rsidR="0089725E" w:rsidRPr="00621381">
        <w:rPr>
          <w:rFonts w:ascii="Calibri" w:hAnsi="Calibri" w:cs="Calibri"/>
          <w:sz w:val="22"/>
          <w:szCs w:val="22"/>
          <w:lang w:val="tr-TR"/>
        </w:rPr>
        <w:t>S</w:t>
      </w:r>
      <w:r w:rsidR="00F451DD" w:rsidRPr="00621381">
        <w:rPr>
          <w:rFonts w:ascii="Calibri" w:hAnsi="Calibri" w:cs="Calibri"/>
          <w:sz w:val="22"/>
          <w:szCs w:val="22"/>
          <w:lang w:val="tr-TR"/>
        </w:rPr>
        <w:t>ultan) t</w:t>
      </w:r>
      <w:r w:rsidR="003F298D" w:rsidRPr="00621381">
        <w:rPr>
          <w:rFonts w:ascii="Calibri" w:hAnsi="Calibri" w:cs="Calibri"/>
          <w:sz w:val="22"/>
          <w:szCs w:val="22"/>
          <w:lang w:val="tr-TR"/>
        </w:rPr>
        <w:t xml:space="preserve">urna güvercin </w:t>
      </w:r>
      <w:r w:rsidR="00A6179F" w:rsidRPr="00621381">
        <w:rPr>
          <w:rFonts w:ascii="Calibri" w:hAnsi="Calibri" w:cs="Calibri"/>
          <w:sz w:val="22"/>
          <w:szCs w:val="22"/>
          <w:lang w:val="tr-TR"/>
        </w:rPr>
        <w:t>Anka</w:t>
      </w:r>
      <w:r w:rsidR="003F298D" w:rsidRPr="00621381">
        <w:rPr>
          <w:rFonts w:ascii="Calibri" w:hAnsi="Calibri" w:cs="Calibri"/>
          <w:sz w:val="22"/>
          <w:szCs w:val="22"/>
          <w:lang w:val="tr-TR"/>
        </w:rPr>
        <w:t xml:space="preserve"> </w:t>
      </w:r>
      <w:r w:rsidR="00F451DD" w:rsidRPr="00621381">
        <w:rPr>
          <w:rFonts w:ascii="Calibri" w:hAnsi="Calibri" w:cs="Calibri"/>
          <w:sz w:val="22"/>
          <w:szCs w:val="22"/>
          <w:lang w:val="tr-TR"/>
        </w:rPr>
        <w:t xml:space="preserve">vs. </w:t>
      </w:r>
      <w:r w:rsidR="003F298D" w:rsidRPr="00621381">
        <w:rPr>
          <w:rFonts w:ascii="Calibri" w:hAnsi="Calibri" w:cs="Calibri"/>
          <w:sz w:val="22"/>
          <w:szCs w:val="22"/>
          <w:lang w:val="tr-TR"/>
        </w:rPr>
        <w:t>kuş</w:t>
      </w:r>
      <w:r w:rsidR="00FC5B3D" w:rsidRPr="00621381">
        <w:rPr>
          <w:rFonts w:ascii="Calibri" w:hAnsi="Calibri" w:cs="Calibri"/>
          <w:sz w:val="22"/>
          <w:szCs w:val="22"/>
          <w:lang w:val="tr-TR"/>
        </w:rPr>
        <w:t>. Güneş,  y</w:t>
      </w:r>
      <w:r w:rsidR="004355AB" w:rsidRPr="00621381">
        <w:rPr>
          <w:rFonts w:ascii="Calibri" w:hAnsi="Calibri" w:cs="Calibri"/>
          <w:sz w:val="22"/>
          <w:szCs w:val="22"/>
          <w:lang w:val="tr-TR"/>
        </w:rPr>
        <w:t>ıldız, 12 burç</w:t>
      </w:r>
      <w:r w:rsidR="00FC5B3D" w:rsidRPr="00621381">
        <w:rPr>
          <w:rFonts w:ascii="Calibri" w:hAnsi="Calibri" w:cs="Calibri"/>
          <w:sz w:val="22"/>
          <w:szCs w:val="22"/>
          <w:lang w:val="tr-TR"/>
        </w:rPr>
        <w:t>,</w:t>
      </w:r>
      <w:r w:rsidR="00F451DD" w:rsidRPr="00621381">
        <w:rPr>
          <w:rFonts w:ascii="Calibri" w:hAnsi="Calibri" w:cs="Calibri"/>
          <w:sz w:val="22"/>
          <w:szCs w:val="22"/>
          <w:lang w:val="tr-TR"/>
        </w:rPr>
        <w:t xml:space="preserve"> gül</w:t>
      </w:r>
      <w:r w:rsidR="0089725E" w:rsidRPr="00621381">
        <w:rPr>
          <w:rFonts w:ascii="Calibri" w:hAnsi="Calibri" w:cs="Calibri"/>
          <w:sz w:val="22"/>
          <w:szCs w:val="22"/>
          <w:lang w:val="tr-TR"/>
        </w:rPr>
        <w:t>,</w:t>
      </w:r>
      <w:r w:rsidR="00F451DD" w:rsidRPr="00621381">
        <w:rPr>
          <w:rFonts w:ascii="Calibri" w:hAnsi="Calibri" w:cs="Calibri"/>
          <w:sz w:val="22"/>
          <w:szCs w:val="22"/>
          <w:lang w:val="tr-TR"/>
        </w:rPr>
        <w:t xml:space="preserve"> çiçek</w:t>
      </w:r>
      <w:r w:rsidR="004355AB" w:rsidRPr="00621381">
        <w:rPr>
          <w:rFonts w:ascii="Calibri" w:hAnsi="Calibri" w:cs="Calibri"/>
          <w:sz w:val="22"/>
          <w:szCs w:val="22"/>
          <w:lang w:val="tr-TR"/>
        </w:rPr>
        <w:t>,</w:t>
      </w:r>
      <w:r w:rsidR="00FC5B3D" w:rsidRPr="00621381">
        <w:rPr>
          <w:rFonts w:ascii="Calibri" w:hAnsi="Calibri" w:cs="Calibri"/>
          <w:sz w:val="22"/>
          <w:szCs w:val="22"/>
          <w:lang w:val="tr-TR"/>
        </w:rPr>
        <w:t xml:space="preserve"> el-beşparmak,</w:t>
      </w:r>
      <w:r w:rsidR="004355AB" w:rsidRPr="00621381">
        <w:rPr>
          <w:rFonts w:ascii="Calibri" w:hAnsi="Calibri" w:cs="Calibri"/>
          <w:sz w:val="22"/>
          <w:szCs w:val="22"/>
          <w:lang w:val="tr-TR"/>
        </w:rPr>
        <w:t xml:space="preserve"> mum</w:t>
      </w:r>
      <w:r w:rsidR="003F298D" w:rsidRPr="00621381">
        <w:rPr>
          <w:rFonts w:ascii="Calibri" w:hAnsi="Calibri" w:cs="Calibri"/>
          <w:sz w:val="22"/>
          <w:szCs w:val="22"/>
          <w:lang w:val="tr-TR"/>
        </w:rPr>
        <w:t xml:space="preserve"> </w:t>
      </w:r>
      <w:r w:rsidR="0089725E" w:rsidRPr="00621381">
        <w:rPr>
          <w:rFonts w:ascii="Calibri" w:hAnsi="Calibri" w:cs="Calibri"/>
          <w:sz w:val="22"/>
          <w:szCs w:val="22"/>
          <w:lang w:val="tr-TR"/>
        </w:rPr>
        <w:t>olabilir.</w:t>
      </w:r>
    </w:p>
    <w:p w:rsidR="000509FB" w:rsidRPr="00621381" w:rsidRDefault="00244B63" w:rsidP="00B35786">
      <w:pPr>
        <w:pStyle w:val="NormalWeb"/>
        <w:shd w:val="clear" w:color="auto" w:fill="FFFFFF"/>
        <w:spacing w:before="0" w:after="0" w:line="100" w:lineRule="atLeast"/>
        <w:rPr>
          <w:rFonts w:ascii="Calibri" w:hAnsi="Calibri" w:cs="Calibri"/>
          <w:sz w:val="22"/>
          <w:szCs w:val="22"/>
          <w:lang w:val="tr-TR"/>
        </w:rPr>
      </w:pPr>
      <w:r w:rsidRPr="00621381">
        <w:rPr>
          <w:rFonts w:ascii="Calibri" w:hAnsi="Calibri" w:cs="Calibri"/>
          <w:sz w:val="22"/>
          <w:szCs w:val="22"/>
          <w:lang w:val="tr-TR"/>
        </w:rPr>
        <w:t xml:space="preserve">Mezar taşlarına yazılacak </w:t>
      </w:r>
      <w:proofErr w:type="spellStart"/>
      <w:r w:rsidRPr="00621381">
        <w:rPr>
          <w:rFonts w:ascii="Calibri" w:hAnsi="Calibri" w:cs="Calibri"/>
          <w:sz w:val="22"/>
          <w:szCs w:val="22"/>
          <w:lang w:val="tr-TR"/>
        </w:rPr>
        <w:t>4’lük</w:t>
      </w:r>
      <w:proofErr w:type="spellEnd"/>
      <w:r w:rsidRPr="00621381">
        <w:rPr>
          <w:rFonts w:ascii="Calibri" w:hAnsi="Calibri" w:cs="Calibri"/>
          <w:sz w:val="22"/>
          <w:szCs w:val="22"/>
          <w:lang w:val="tr-TR"/>
        </w:rPr>
        <w:t xml:space="preserve"> deyişleri bu </w:t>
      </w:r>
      <w:proofErr w:type="spellStart"/>
      <w:r w:rsidRPr="00621381">
        <w:rPr>
          <w:rFonts w:ascii="Calibri" w:hAnsi="Calibri" w:cs="Calibri"/>
          <w:sz w:val="22"/>
          <w:szCs w:val="22"/>
          <w:lang w:val="tr-TR"/>
        </w:rPr>
        <w:t>Erkannamenin</w:t>
      </w:r>
      <w:proofErr w:type="spellEnd"/>
      <w:r w:rsidRPr="00621381">
        <w:rPr>
          <w:rFonts w:ascii="Calibri" w:hAnsi="Calibri" w:cs="Calibri"/>
          <w:sz w:val="22"/>
          <w:szCs w:val="22"/>
          <w:lang w:val="tr-TR"/>
        </w:rPr>
        <w:t xml:space="preserve"> sonundaki deyişlerden seçebilirsiniz. İnternette Alevi deyimleri, özlü sözler bulabilirsiniz.</w:t>
      </w:r>
    </w:p>
    <w:p w:rsidR="005D0505" w:rsidRPr="00621381" w:rsidRDefault="005D0505" w:rsidP="00582C3F">
      <w:pPr>
        <w:pStyle w:val="NormalWeb"/>
        <w:shd w:val="clear" w:color="auto" w:fill="FFFFFF"/>
        <w:spacing w:before="0" w:after="0" w:line="100" w:lineRule="atLeast"/>
        <w:ind w:left="568"/>
        <w:rPr>
          <w:rFonts w:ascii="Calibri" w:hAnsi="Calibri" w:cs="Calibri"/>
          <w:sz w:val="22"/>
          <w:szCs w:val="22"/>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3259"/>
        <w:gridCol w:w="3259"/>
        <w:gridCol w:w="3259"/>
      </w:tblGrid>
      <w:tr w:rsidR="00A62137" w:rsidRPr="00621381" w:rsidTr="007F09E2">
        <w:trPr>
          <w:jc w:val="center"/>
        </w:trPr>
        <w:tc>
          <w:tcPr>
            <w:tcW w:w="3259" w:type="dxa"/>
            <w:shd w:val="clear" w:color="auto" w:fill="auto"/>
            <w:vAlign w:val="center"/>
          </w:tcPr>
          <w:p w:rsidR="005D0505" w:rsidRPr="00621381" w:rsidRDefault="00C06525" w:rsidP="00BA3EBD">
            <w:pPr>
              <w:pStyle w:val="NormalWeb"/>
              <w:spacing w:before="0" w:after="0" w:line="100" w:lineRule="atLeast"/>
              <w:jc w:val="center"/>
              <w:rPr>
                <w:rFonts w:ascii="Calibri" w:hAnsi="Calibri" w:cs="Calibri"/>
                <w:sz w:val="22"/>
                <w:szCs w:val="22"/>
                <w:lang w:val="tr-TR"/>
              </w:rPr>
            </w:pPr>
            <w:r>
              <w:rPr>
                <w:rFonts w:ascii="Calibri" w:hAnsi="Calibri" w:cs="Calibri"/>
                <w:sz w:val="22"/>
                <w:szCs w:val="22"/>
                <w:lang w:val="tr-TR"/>
              </w:rPr>
              <w:pict>
                <v:shape id="_x0000_i1034" type="#_x0000_t75" style="width:134.25pt;height:101.25pt">
                  <v:imagedata r:id="rId18" o:title="deniz gezmis mezar" cropright="4117f"/>
                </v:shape>
              </w:pict>
            </w:r>
          </w:p>
          <w:p w:rsidR="005D0505" w:rsidRPr="00621381" w:rsidRDefault="007F09E2" w:rsidP="00BA3EBD">
            <w:pPr>
              <w:pStyle w:val="NormalWeb"/>
              <w:spacing w:before="0" w:after="0" w:line="100" w:lineRule="atLeast"/>
              <w:jc w:val="center"/>
              <w:rPr>
                <w:rFonts w:ascii="Calibri" w:hAnsi="Calibri" w:cs="Calibri"/>
                <w:sz w:val="22"/>
                <w:szCs w:val="22"/>
                <w:lang w:val="tr-TR"/>
              </w:rPr>
            </w:pPr>
            <w:r w:rsidRPr="00621381">
              <w:rPr>
                <w:rFonts w:ascii="Calibri" w:hAnsi="Calibri" w:cs="Calibri"/>
                <w:sz w:val="22"/>
                <w:szCs w:val="22"/>
                <w:lang w:val="tr-TR"/>
              </w:rPr>
              <w:t>Deniz Gezmiş</w:t>
            </w:r>
          </w:p>
        </w:tc>
        <w:tc>
          <w:tcPr>
            <w:tcW w:w="3259" w:type="dxa"/>
            <w:shd w:val="clear" w:color="auto" w:fill="auto"/>
            <w:vAlign w:val="center"/>
          </w:tcPr>
          <w:p w:rsidR="005D0505" w:rsidRPr="00621381" w:rsidRDefault="00C06525" w:rsidP="00BA3EBD">
            <w:pPr>
              <w:pStyle w:val="NormalWeb"/>
              <w:spacing w:before="0" w:after="0" w:line="100" w:lineRule="atLeast"/>
              <w:jc w:val="center"/>
              <w:rPr>
                <w:rFonts w:ascii="Calibri" w:hAnsi="Calibri" w:cs="Calibri"/>
                <w:sz w:val="22"/>
                <w:szCs w:val="22"/>
                <w:lang w:val="tr-TR"/>
              </w:rPr>
            </w:pPr>
            <w:r>
              <w:rPr>
                <w:rFonts w:ascii="Calibri" w:hAnsi="Calibri" w:cs="Calibri"/>
                <w:sz w:val="22"/>
                <w:szCs w:val="22"/>
                <w:lang w:val="tr-TR"/>
              </w:rPr>
              <w:pict>
                <v:shape id="_x0000_i1035" type="#_x0000_t75" style="width:105.75pt;height:101.25pt">
                  <v:imagedata r:id="rId19" o:title="mezar tasiiii" cropleft="6131f" cropright="8004f"/>
                </v:shape>
              </w:pict>
            </w:r>
          </w:p>
          <w:p w:rsidR="005D0505" w:rsidRPr="00621381" w:rsidRDefault="007F09E2" w:rsidP="00BA3EBD">
            <w:pPr>
              <w:pStyle w:val="NormalWeb"/>
              <w:spacing w:before="0" w:after="0" w:line="100" w:lineRule="atLeast"/>
              <w:jc w:val="center"/>
              <w:rPr>
                <w:rFonts w:ascii="Calibri" w:hAnsi="Calibri" w:cs="Calibri"/>
                <w:sz w:val="22"/>
                <w:szCs w:val="22"/>
                <w:lang w:val="tr-TR"/>
              </w:rPr>
            </w:pPr>
            <w:r w:rsidRPr="00621381">
              <w:rPr>
                <w:rFonts w:ascii="Calibri" w:hAnsi="Calibri" w:cs="Calibri"/>
                <w:sz w:val="22"/>
                <w:szCs w:val="22"/>
                <w:lang w:val="tr-TR"/>
              </w:rPr>
              <w:t>Tarihi bir Alevi mezarı</w:t>
            </w:r>
          </w:p>
        </w:tc>
        <w:tc>
          <w:tcPr>
            <w:tcW w:w="3259" w:type="dxa"/>
            <w:shd w:val="clear" w:color="auto" w:fill="auto"/>
            <w:vAlign w:val="center"/>
          </w:tcPr>
          <w:p w:rsidR="005D0505" w:rsidRPr="00621381" w:rsidRDefault="00C06525" w:rsidP="00BA3EBD">
            <w:pPr>
              <w:pStyle w:val="NormalWeb"/>
              <w:spacing w:before="0" w:after="0" w:line="100" w:lineRule="atLeast"/>
              <w:jc w:val="center"/>
              <w:rPr>
                <w:rFonts w:ascii="Calibri" w:hAnsi="Calibri" w:cs="Calibri"/>
                <w:sz w:val="22"/>
                <w:szCs w:val="22"/>
                <w:lang w:val="tr-TR"/>
              </w:rPr>
            </w:pPr>
            <w:r>
              <w:rPr>
                <w:rFonts w:ascii="Calibri" w:hAnsi="Calibri" w:cs="Calibri"/>
                <w:sz w:val="22"/>
                <w:szCs w:val="22"/>
                <w:lang w:val="tr-TR"/>
              </w:rPr>
              <w:pict>
                <v:shape id="_x0000_i1036" type="#_x0000_t75" style="width:128.25pt;height:100.5pt">
                  <v:imagedata r:id="rId20" o:title="images (7)" cropleft="2975f" cropright="3372f"/>
                </v:shape>
              </w:pict>
            </w:r>
          </w:p>
          <w:p w:rsidR="005D0505" w:rsidRPr="00621381" w:rsidRDefault="007F09E2" w:rsidP="007F09E2">
            <w:pPr>
              <w:pStyle w:val="NormalWeb"/>
              <w:spacing w:before="0" w:after="0" w:line="100" w:lineRule="atLeast"/>
              <w:jc w:val="center"/>
              <w:rPr>
                <w:rFonts w:ascii="Calibri" w:hAnsi="Calibri" w:cs="Calibri"/>
                <w:sz w:val="22"/>
                <w:szCs w:val="22"/>
                <w:lang w:val="tr-TR"/>
              </w:rPr>
            </w:pPr>
            <w:r w:rsidRPr="00621381">
              <w:rPr>
                <w:rFonts w:ascii="Calibri" w:hAnsi="Calibri" w:cs="Calibri"/>
                <w:sz w:val="22"/>
                <w:szCs w:val="22"/>
                <w:lang w:val="tr-TR"/>
              </w:rPr>
              <w:t xml:space="preserve">Halil </w:t>
            </w:r>
            <w:proofErr w:type="spellStart"/>
            <w:r w:rsidRPr="00621381">
              <w:rPr>
                <w:rFonts w:ascii="Calibri" w:hAnsi="Calibri" w:cs="Calibri"/>
                <w:sz w:val="22"/>
                <w:szCs w:val="22"/>
                <w:lang w:val="tr-TR"/>
              </w:rPr>
              <w:t>Peşkin</w:t>
            </w:r>
            <w:proofErr w:type="spellEnd"/>
          </w:p>
        </w:tc>
      </w:tr>
      <w:tr w:rsidR="00A62137" w:rsidRPr="00621381" w:rsidTr="007F09E2">
        <w:trPr>
          <w:jc w:val="center"/>
        </w:trPr>
        <w:tc>
          <w:tcPr>
            <w:tcW w:w="3259" w:type="dxa"/>
            <w:shd w:val="clear" w:color="auto" w:fill="auto"/>
            <w:vAlign w:val="center"/>
          </w:tcPr>
          <w:p w:rsidR="005D0505" w:rsidRPr="00621381" w:rsidRDefault="00C06525" w:rsidP="00BA3EBD">
            <w:pPr>
              <w:pStyle w:val="NormalWeb"/>
              <w:spacing w:before="0" w:after="0" w:line="100" w:lineRule="atLeast"/>
              <w:jc w:val="center"/>
              <w:rPr>
                <w:rFonts w:ascii="Calibri" w:hAnsi="Calibri" w:cs="Calibri"/>
                <w:sz w:val="22"/>
                <w:szCs w:val="22"/>
                <w:lang w:val="tr-TR"/>
              </w:rPr>
            </w:pPr>
            <w:r>
              <w:rPr>
                <w:rFonts w:ascii="Calibri" w:hAnsi="Calibri" w:cs="Calibri"/>
                <w:sz w:val="22"/>
                <w:szCs w:val="22"/>
                <w:lang w:val="tr-TR"/>
              </w:rPr>
              <w:pict>
                <v:shape id="_x0000_i1037" type="#_x0000_t75" style="width:126pt;height:130.5pt">
                  <v:imagedata r:id="rId21" o:title="ibo mezar" cropleft="7556f" cropright="10532f"/>
                </v:shape>
              </w:pict>
            </w:r>
          </w:p>
          <w:p w:rsidR="005D0505" w:rsidRPr="00621381" w:rsidRDefault="007F09E2" w:rsidP="00BA3EBD">
            <w:pPr>
              <w:pStyle w:val="NormalWeb"/>
              <w:spacing w:before="0" w:after="0" w:line="100" w:lineRule="atLeast"/>
              <w:jc w:val="center"/>
              <w:rPr>
                <w:rFonts w:ascii="Calibri" w:hAnsi="Calibri" w:cs="Calibri"/>
                <w:sz w:val="22"/>
                <w:szCs w:val="22"/>
                <w:lang w:val="tr-TR"/>
              </w:rPr>
            </w:pPr>
            <w:r w:rsidRPr="00621381">
              <w:rPr>
                <w:rFonts w:ascii="Calibri" w:hAnsi="Calibri" w:cs="Calibri"/>
                <w:sz w:val="22"/>
                <w:szCs w:val="22"/>
                <w:lang w:val="tr-TR"/>
              </w:rPr>
              <w:t xml:space="preserve">İbrahim </w:t>
            </w:r>
            <w:proofErr w:type="spellStart"/>
            <w:r w:rsidRPr="00621381">
              <w:rPr>
                <w:rFonts w:ascii="Calibri" w:hAnsi="Calibri" w:cs="Calibri"/>
                <w:sz w:val="22"/>
                <w:szCs w:val="22"/>
                <w:lang w:val="tr-TR"/>
              </w:rPr>
              <w:t>Kaypakkaya</w:t>
            </w:r>
            <w:proofErr w:type="spellEnd"/>
          </w:p>
        </w:tc>
        <w:tc>
          <w:tcPr>
            <w:tcW w:w="3259" w:type="dxa"/>
            <w:shd w:val="clear" w:color="auto" w:fill="auto"/>
            <w:vAlign w:val="center"/>
          </w:tcPr>
          <w:p w:rsidR="005D0505" w:rsidRPr="00621381" w:rsidRDefault="00C06525" w:rsidP="00BA3EBD">
            <w:pPr>
              <w:pStyle w:val="NormalWeb"/>
              <w:spacing w:before="0" w:after="0" w:line="100" w:lineRule="atLeast"/>
              <w:jc w:val="center"/>
              <w:rPr>
                <w:rFonts w:ascii="Calibri" w:hAnsi="Calibri" w:cs="Calibri"/>
                <w:sz w:val="22"/>
                <w:szCs w:val="22"/>
                <w:lang w:val="tr-TR"/>
              </w:rPr>
            </w:pPr>
            <w:r>
              <w:rPr>
                <w:rFonts w:ascii="Calibri" w:hAnsi="Calibri" w:cs="Calibri"/>
                <w:sz w:val="22"/>
                <w:szCs w:val="22"/>
                <w:lang w:val="tr-TR"/>
              </w:rPr>
              <w:pict>
                <v:shape id="_x0000_i1038" type="#_x0000_t75" style="width:90.75pt;height:129.75pt">
                  <v:imagedata r:id="rId22" o:title="nazim mezar"/>
                </v:shape>
              </w:pict>
            </w:r>
          </w:p>
          <w:p w:rsidR="005D0505" w:rsidRPr="00621381" w:rsidRDefault="007F09E2" w:rsidP="00BA3EBD">
            <w:pPr>
              <w:pStyle w:val="NormalWeb"/>
              <w:spacing w:before="0" w:after="0" w:line="100" w:lineRule="atLeast"/>
              <w:jc w:val="center"/>
              <w:rPr>
                <w:rFonts w:ascii="Calibri" w:hAnsi="Calibri" w:cs="Calibri"/>
                <w:sz w:val="22"/>
                <w:szCs w:val="22"/>
                <w:lang w:val="tr-TR"/>
              </w:rPr>
            </w:pPr>
            <w:r w:rsidRPr="00621381">
              <w:rPr>
                <w:rFonts w:ascii="Calibri" w:hAnsi="Calibri" w:cs="Calibri"/>
                <w:sz w:val="22"/>
                <w:szCs w:val="22"/>
                <w:lang w:val="tr-TR"/>
              </w:rPr>
              <w:t>Nazım Hikmet</w:t>
            </w:r>
          </w:p>
        </w:tc>
        <w:tc>
          <w:tcPr>
            <w:tcW w:w="3259" w:type="dxa"/>
            <w:shd w:val="clear" w:color="auto" w:fill="auto"/>
            <w:vAlign w:val="center"/>
          </w:tcPr>
          <w:p w:rsidR="005D0505" w:rsidRPr="00621381" w:rsidRDefault="00C06525" w:rsidP="00BA3EBD">
            <w:pPr>
              <w:pStyle w:val="NormalWeb"/>
              <w:spacing w:before="0" w:after="0" w:line="100" w:lineRule="atLeast"/>
              <w:jc w:val="center"/>
              <w:rPr>
                <w:rFonts w:ascii="Calibri" w:hAnsi="Calibri" w:cs="Calibri"/>
                <w:sz w:val="22"/>
                <w:szCs w:val="22"/>
                <w:lang w:val="tr-TR"/>
              </w:rPr>
            </w:pPr>
            <w:r>
              <w:rPr>
                <w:rFonts w:ascii="Calibri" w:hAnsi="Calibri" w:cs="Calibri"/>
                <w:sz w:val="22"/>
                <w:szCs w:val="22"/>
                <w:lang w:val="tr-TR"/>
              </w:rPr>
              <w:pict>
                <v:shape id="_x0000_i1039" type="#_x0000_t75" style="width:97.5pt;height:131.25pt">
                  <v:imagedata r:id="rId23" o:title="Tuncel-Kurtiz-Mezar"/>
                </v:shape>
              </w:pict>
            </w:r>
          </w:p>
          <w:p w:rsidR="005D0505" w:rsidRPr="00621381" w:rsidRDefault="007F09E2" w:rsidP="00BA3EBD">
            <w:pPr>
              <w:pStyle w:val="NormalWeb"/>
              <w:spacing w:before="0" w:after="0" w:line="100" w:lineRule="atLeast"/>
              <w:jc w:val="center"/>
              <w:rPr>
                <w:rFonts w:ascii="Calibri" w:hAnsi="Calibri" w:cs="Calibri"/>
                <w:sz w:val="22"/>
                <w:szCs w:val="22"/>
                <w:lang w:val="tr-TR"/>
              </w:rPr>
            </w:pPr>
            <w:r w:rsidRPr="00621381">
              <w:rPr>
                <w:rFonts w:ascii="Calibri" w:hAnsi="Calibri" w:cs="Calibri"/>
                <w:sz w:val="22"/>
                <w:szCs w:val="22"/>
                <w:lang w:val="tr-TR"/>
              </w:rPr>
              <w:t xml:space="preserve">Tuncel </w:t>
            </w:r>
            <w:proofErr w:type="spellStart"/>
            <w:r w:rsidRPr="00621381">
              <w:rPr>
                <w:rFonts w:ascii="Calibri" w:hAnsi="Calibri" w:cs="Calibri"/>
                <w:sz w:val="22"/>
                <w:szCs w:val="22"/>
                <w:lang w:val="tr-TR"/>
              </w:rPr>
              <w:t>Kurtiz</w:t>
            </w:r>
            <w:proofErr w:type="spellEnd"/>
          </w:p>
        </w:tc>
      </w:tr>
      <w:tr w:rsidR="00621381" w:rsidRPr="00621381" w:rsidTr="007F09E2">
        <w:trPr>
          <w:jc w:val="center"/>
        </w:trPr>
        <w:tc>
          <w:tcPr>
            <w:tcW w:w="3259" w:type="dxa"/>
            <w:shd w:val="clear" w:color="auto" w:fill="auto"/>
            <w:vAlign w:val="center"/>
          </w:tcPr>
          <w:p w:rsidR="005D0505" w:rsidRPr="00621381" w:rsidRDefault="00C06525" w:rsidP="007F09E2">
            <w:pPr>
              <w:pStyle w:val="NormalWeb"/>
              <w:spacing w:before="0" w:after="0" w:line="100" w:lineRule="atLeast"/>
              <w:jc w:val="center"/>
              <w:rPr>
                <w:rFonts w:ascii="Calibri" w:hAnsi="Calibri" w:cs="Calibri"/>
                <w:sz w:val="22"/>
                <w:szCs w:val="22"/>
                <w:lang w:val="tr-TR"/>
              </w:rPr>
            </w:pPr>
            <w:r>
              <w:rPr>
                <w:rFonts w:ascii="Calibri" w:hAnsi="Calibri" w:cs="Calibri"/>
                <w:sz w:val="22"/>
                <w:szCs w:val="22"/>
                <w:lang w:val="tr-TR"/>
              </w:rPr>
              <w:pict>
                <v:shape id="_x0000_i1040" type="#_x0000_t75" style="width:151.5pt;height:168pt">
                  <v:imagedata r:id="rId24" o:title="Can yucel mezar" cropright="33061f"/>
                </v:shape>
              </w:pict>
            </w:r>
          </w:p>
          <w:p w:rsidR="005D0505" w:rsidRPr="00621381" w:rsidRDefault="007F09E2" w:rsidP="007F09E2">
            <w:pPr>
              <w:pStyle w:val="NormalWeb"/>
              <w:spacing w:before="0" w:after="0" w:line="100" w:lineRule="atLeast"/>
              <w:jc w:val="center"/>
              <w:rPr>
                <w:rFonts w:ascii="Calibri" w:hAnsi="Calibri" w:cs="Calibri"/>
                <w:sz w:val="22"/>
                <w:szCs w:val="22"/>
                <w:lang w:val="tr-TR"/>
              </w:rPr>
            </w:pPr>
            <w:r w:rsidRPr="00621381">
              <w:rPr>
                <w:rFonts w:ascii="Calibri" w:hAnsi="Calibri" w:cs="Calibri"/>
                <w:sz w:val="22"/>
                <w:szCs w:val="22"/>
                <w:lang w:val="tr-TR"/>
              </w:rPr>
              <w:t>Can Yücel</w:t>
            </w:r>
          </w:p>
        </w:tc>
        <w:tc>
          <w:tcPr>
            <w:tcW w:w="3259" w:type="dxa"/>
            <w:shd w:val="clear" w:color="auto" w:fill="auto"/>
            <w:vAlign w:val="center"/>
          </w:tcPr>
          <w:p w:rsidR="005D0505" w:rsidRPr="00621381" w:rsidRDefault="00C06525" w:rsidP="007F09E2">
            <w:pPr>
              <w:pStyle w:val="NormalWeb"/>
              <w:spacing w:before="0" w:after="0" w:line="100" w:lineRule="atLeast"/>
              <w:jc w:val="center"/>
              <w:rPr>
                <w:rFonts w:ascii="Calibri" w:hAnsi="Calibri" w:cs="Calibri"/>
                <w:sz w:val="22"/>
                <w:szCs w:val="22"/>
                <w:lang w:val="tr-TR"/>
              </w:rPr>
            </w:pPr>
            <w:r>
              <w:rPr>
                <w:rFonts w:ascii="Calibri" w:hAnsi="Calibri" w:cs="Calibri"/>
                <w:sz w:val="22"/>
                <w:szCs w:val="22"/>
                <w:lang w:val="tr-TR"/>
              </w:rPr>
              <w:pict>
                <v:shape id="_x0000_i1041" type="#_x0000_t75" style="width:102pt;height:168.75pt">
                  <v:imagedata r:id="rId25" o:title="aydin mezar" cropbottom="4431f"/>
                </v:shape>
              </w:pict>
            </w:r>
          </w:p>
          <w:p w:rsidR="005D0505" w:rsidRPr="00621381" w:rsidRDefault="007F09E2" w:rsidP="007F09E2">
            <w:pPr>
              <w:pStyle w:val="NormalWeb"/>
              <w:spacing w:before="0" w:after="0" w:line="100" w:lineRule="atLeast"/>
              <w:jc w:val="center"/>
              <w:rPr>
                <w:rFonts w:ascii="Calibri" w:hAnsi="Calibri" w:cs="Calibri"/>
                <w:sz w:val="22"/>
                <w:szCs w:val="22"/>
                <w:lang w:val="tr-TR"/>
              </w:rPr>
            </w:pPr>
            <w:r w:rsidRPr="00621381">
              <w:rPr>
                <w:rFonts w:ascii="Calibri" w:hAnsi="Calibri" w:cs="Calibri"/>
                <w:sz w:val="22"/>
                <w:szCs w:val="22"/>
                <w:lang w:val="tr-TR"/>
              </w:rPr>
              <w:t>Doğan Dursun</w:t>
            </w:r>
          </w:p>
        </w:tc>
        <w:tc>
          <w:tcPr>
            <w:tcW w:w="3259" w:type="dxa"/>
            <w:shd w:val="clear" w:color="auto" w:fill="auto"/>
            <w:vAlign w:val="center"/>
          </w:tcPr>
          <w:p w:rsidR="005D0505" w:rsidRPr="00621381" w:rsidRDefault="00C06525" w:rsidP="007F09E2">
            <w:pPr>
              <w:pStyle w:val="NormalWeb"/>
              <w:spacing w:before="0" w:after="0" w:line="100" w:lineRule="atLeast"/>
              <w:jc w:val="center"/>
              <w:rPr>
                <w:rFonts w:ascii="Calibri" w:hAnsi="Calibri" w:cs="Calibri"/>
                <w:sz w:val="22"/>
                <w:szCs w:val="22"/>
                <w:lang w:val="tr-TR"/>
              </w:rPr>
            </w:pPr>
            <w:r>
              <w:rPr>
                <w:rFonts w:ascii="Calibri" w:hAnsi="Calibri" w:cs="Calibri"/>
                <w:sz w:val="22"/>
                <w:szCs w:val="22"/>
                <w:lang w:val="tr-TR"/>
              </w:rPr>
              <w:pict>
                <v:shape id="_x0000_i1042" type="#_x0000_t75" style="width:124.5pt;height:167.25pt">
                  <v:imagedata r:id="rId26" o:title="mahzuni mezar" cropleft="11141f" cropright="17879f"/>
                </v:shape>
              </w:pict>
            </w:r>
          </w:p>
          <w:p w:rsidR="005D0505" w:rsidRPr="00621381" w:rsidRDefault="00A6179F" w:rsidP="007F09E2">
            <w:pPr>
              <w:pStyle w:val="NormalWeb"/>
              <w:spacing w:before="0" w:after="0" w:line="100" w:lineRule="atLeast"/>
              <w:jc w:val="center"/>
              <w:rPr>
                <w:rFonts w:ascii="Calibri" w:hAnsi="Calibri" w:cs="Calibri"/>
                <w:sz w:val="22"/>
                <w:szCs w:val="22"/>
                <w:lang w:val="tr-TR"/>
              </w:rPr>
            </w:pPr>
            <w:r w:rsidRPr="00621381">
              <w:rPr>
                <w:rFonts w:ascii="Calibri" w:hAnsi="Calibri" w:cs="Calibri"/>
                <w:sz w:val="22"/>
                <w:szCs w:val="22"/>
                <w:lang w:val="tr-TR"/>
              </w:rPr>
              <w:t>Âşık</w:t>
            </w:r>
            <w:r w:rsidR="007F09E2" w:rsidRPr="00621381">
              <w:rPr>
                <w:rFonts w:ascii="Calibri" w:hAnsi="Calibri" w:cs="Calibri"/>
                <w:sz w:val="22"/>
                <w:szCs w:val="22"/>
                <w:lang w:val="tr-TR"/>
              </w:rPr>
              <w:t xml:space="preserve"> Mahzuni Şerif</w:t>
            </w:r>
          </w:p>
        </w:tc>
      </w:tr>
    </w:tbl>
    <w:p w:rsidR="008C4EE6" w:rsidRPr="00621381" w:rsidRDefault="008C4EE6">
      <w:pPr>
        <w:pStyle w:val="NormalWeb"/>
        <w:shd w:val="clear" w:color="auto" w:fill="FFFFFF"/>
        <w:spacing w:before="0" w:after="0" w:line="100" w:lineRule="atLeast"/>
        <w:ind w:left="708"/>
        <w:rPr>
          <w:rFonts w:ascii="Calibri" w:hAnsi="Calibri" w:cs="Calibri"/>
          <w:sz w:val="22"/>
          <w:szCs w:val="22"/>
          <w:lang w:val="tr-TR"/>
        </w:rPr>
      </w:pPr>
    </w:p>
    <w:p w:rsidR="008C4EE6" w:rsidRPr="00621381" w:rsidRDefault="008C4EE6" w:rsidP="00D22252">
      <w:pPr>
        <w:pStyle w:val="NormalWeb"/>
        <w:shd w:val="clear" w:color="auto" w:fill="FFFFFF"/>
        <w:spacing w:before="0" w:after="0" w:line="100" w:lineRule="atLeast"/>
        <w:outlineLvl w:val="0"/>
        <w:rPr>
          <w:rFonts w:ascii="Calibri" w:hAnsi="Calibri" w:cs="Calibri"/>
          <w:sz w:val="28"/>
          <w:szCs w:val="28"/>
          <w:lang w:val="tr-TR"/>
        </w:rPr>
      </w:pPr>
      <w:bookmarkStart w:id="29" w:name="__RefHeading__7302_1249673397"/>
      <w:bookmarkStart w:id="30" w:name="_Toc471175808"/>
      <w:bookmarkEnd w:id="29"/>
      <w:r w:rsidRPr="00621381">
        <w:rPr>
          <w:rFonts w:ascii="Calibri" w:hAnsi="Calibri" w:cs="Calibri"/>
          <w:b/>
          <w:sz w:val="28"/>
          <w:szCs w:val="28"/>
          <w:lang w:val="tr-TR"/>
        </w:rPr>
        <w:lastRenderedPageBreak/>
        <w:t>KAYNAKÇA</w:t>
      </w:r>
      <w:bookmarkEnd w:id="30"/>
    </w:p>
    <w:p w:rsidR="008C4EE6" w:rsidRPr="00621381" w:rsidRDefault="008C4EE6">
      <w:pPr>
        <w:pStyle w:val="NormalWeb"/>
        <w:shd w:val="clear" w:color="auto" w:fill="FFFFFF"/>
        <w:spacing w:before="0" w:after="0" w:line="100" w:lineRule="atLeast"/>
        <w:ind w:left="708"/>
        <w:rPr>
          <w:rFonts w:ascii="Calibri" w:hAnsi="Calibri" w:cs="Calibri"/>
          <w:szCs w:val="24"/>
          <w:lang w:val="tr-TR"/>
        </w:rPr>
      </w:pPr>
    </w:p>
    <w:p w:rsidR="00D11C32" w:rsidRPr="00621381" w:rsidRDefault="008C4EE6">
      <w:pPr>
        <w:pStyle w:val="Standard"/>
        <w:ind w:left="708"/>
        <w:rPr>
          <w:rFonts w:ascii="Calibri" w:hAnsi="Calibri" w:cs="Calibri"/>
          <w:color w:val="000000"/>
          <w:sz w:val="22"/>
          <w:lang w:val="tr-TR"/>
        </w:rPr>
      </w:pPr>
      <w:r w:rsidRPr="00621381">
        <w:rPr>
          <w:rFonts w:ascii="Calibri" w:hAnsi="Calibri" w:cs="Calibri"/>
          <w:color w:val="000000"/>
          <w:sz w:val="22"/>
          <w:lang w:val="tr-TR"/>
        </w:rPr>
        <w:t>"</w:t>
      </w:r>
      <w:r w:rsidR="00D11C32" w:rsidRPr="00621381">
        <w:rPr>
          <w:rFonts w:ascii="Calibri" w:hAnsi="Calibri" w:cs="Calibri"/>
          <w:color w:val="000000"/>
          <w:sz w:val="22"/>
          <w:lang w:val="tr-TR"/>
        </w:rPr>
        <w:t xml:space="preserve">Bu </w:t>
      </w:r>
      <w:r w:rsidRPr="00621381">
        <w:rPr>
          <w:rFonts w:ascii="Calibri" w:hAnsi="Calibri" w:cs="Calibri"/>
          <w:color w:val="000000"/>
          <w:sz w:val="22"/>
          <w:lang w:val="tr-TR"/>
        </w:rPr>
        <w:t xml:space="preserve">Alevilikte </w:t>
      </w:r>
      <w:r w:rsidR="0023579D" w:rsidRPr="00621381">
        <w:rPr>
          <w:rFonts w:ascii="Calibri" w:hAnsi="Calibri" w:cs="Calibri"/>
          <w:color w:val="000000"/>
          <w:sz w:val="22"/>
          <w:lang w:val="tr-TR"/>
        </w:rPr>
        <w:t xml:space="preserve">Hakk’a </w:t>
      </w:r>
      <w:r w:rsidR="00A6179F" w:rsidRPr="00621381">
        <w:rPr>
          <w:rFonts w:ascii="Calibri" w:hAnsi="Calibri" w:cs="Calibri"/>
          <w:color w:val="000000"/>
          <w:sz w:val="22"/>
          <w:lang w:val="tr-TR"/>
        </w:rPr>
        <w:t>Uğurlama</w:t>
      </w:r>
      <w:r w:rsidR="0023579D" w:rsidRPr="00621381">
        <w:rPr>
          <w:rFonts w:ascii="Calibri" w:hAnsi="Calibri" w:cs="Calibri"/>
          <w:color w:val="000000"/>
          <w:sz w:val="22"/>
          <w:lang w:val="tr-TR"/>
        </w:rPr>
        <w:t xml:space="preserve"> Erkânı</w:t>
      </w:r>
      <w:r w:rsidRPr="00621381">
        <w:rPr>
          <w:rFonts w:ascii="Calibri" w:hAnsi="Calibri" w:cs="Calibri"/>
          <w:color w:val="000000"/>
          <w:sz w:val="22"/>
          <w:lang w:val="tr-TR"/>
        </w:rPr>
        <w:t>" aşağıdaki kaynaklardan yararlanılarak derlenmiştir.</w:t>
      </w:r>
    </w:p>
    <w:p w:rsidR="008C4EE6" w:rsidRPr="00621381" w:rsidRDefault="008C4EE6">
      <w:pPr>
        <w:pStyle w:val="Standard"/>
        <w:ind w:left="708"/>
        <w:rPr>
          <w:rFonts w:ascii="Calibri" w:hAnsi="Calibri" w:cs="Calibri"/>
          <w:color w:val="000000"/>
          <w:lang w:val="tr-TR"/>
        </w:rPr>
      </w:pPr>
      <w:r w:rsidRPr="00621381">
        <w:rPr>
          <w:rFonts w:ascii="Calibri" w:hAnsi="Calibri" w:cs="Calibri"/>
          <w:color w:val="000000"/>
          <w:sz w:val="22"/>
          <w:lang w:val="tr-TR"/>
        </w:rPr>
        <w:t xml:space="preserve">   </w:t>
      </w:r>
    </w:p>
    <w:p w:rsidR="00B37F4B" w:rsidRPr="00621381" w:rsidRDefault="008C4EE6" w:rsidP="00B37F4B">
      <w:pPr>
        <w:pStyle w:val="Listeafsnit"/>
        <w:numPr>
          <w:ilvl w:val="0"/>
          <w:numId w:val="8"/>
        </w:numPr>
        <w:spacing w:after="0" w:line="100" w:lineRule="atLeast"/>
        <w:ind w:left="993" w:hanging="262"/>
        <w:rPr>
          <w:color w:val="000000"/>
          <w:szCs w:val="24"/>
          <w:lang w:val="tr-TR"/>
        </w:rPr>
      </w:pPr>
      <w:r w:rsidRPr="00621381">
        <w:rPr>
          <w:color w:val="000000"/>
          <w:szCs w:val="24"/>
          <w:lang w:val="tr-TR"/>
        </w:rPr>
        <w:t xml:space="preserve">Anadolu Aleviliğinde Hakka yürüme erkânı (Bektaş Alagöz </w:t>
      </w:r>
      <w:proofErr w:type="spellStart"/>
      <w:r w:rsidRPr="00621381">
        <w:rPr>
          <w:color w:val="000000"/>
          <w:szCs w:val="24"/>
          <w:lang w:val="tr-TR"/>
        </w:rPr>
        <w:t>Stadtallendorf</w:t>
      </w:r>
      <w:proofErr w:type="spellEnd"/>
      <w:r w:rsidRPr="00621381">
        <w:rPr>
          <w:color w:val="000000"/>
          <w:szCs w:val="24"/>
          <w:lang w:val="tr-TR"/>
        </w:rPr>
        <w:t xml:space="preserve"> AKM) </w:t>
      </w:r>
    </w:p>
    <w:p w:rsidR="00B37F4B" w:rsidRPr="00621381" w:rsidRDefault="008C4EE6" w:rsidP="00B37F4B">
      <w:pPr>
        <w:pStyle w:val="Listeafsnit"/>
        <w:numPr>
          <w:ilvl w:val="0"/>
          <w:numId w:val="8"/>
        </w:numPr>
        <w:spacing w:after="0" w:line="100" w:lineRule="atLeast"/>
        <w:ind w:left="993" w:hanging="262"/>
        <w:rPr>
          <w:color w:val="000000"/>
          <w:szCs w:val="24"/>
          <w:lang w:val="tr-TR"/>
        </w:rPr>
      </w:pPr>
      <w:r w:rsidRPr="00621381">
        <w:rPr>
          <w:color w:val="000000"/>
          <w:szCs w:val="24"/>
          <w:lang w:val="tr-TR"/>
        </w:rPr>
        <w:t xml:space="preserve">Alevilikte ölümle ilgili </w:t>
      </w:r>
      <w:proofErr w:type="gramStart"/>
      <w:r w:rsidRPr="00621381">
        <w:rPr>
          <w:color w:val="000000"/>
          <w:szCs w:val="24"/>
          <w:lang w:val="tr-TR"/>
        </w:rPr>
        <w:t>ritüeller</w:t>
      </w:r>
      <w:proofErr w:type="gramEnd"/>
      <w:r w:rsidRPr="00621381">
        <w:rPr>
          <w:color w:val="000000"/>
          <w:szCs w:val="24"/>
          <w:lang w:val="tr-TR"/>
        </w:rPr>
        <w:t xml:space="preserve"> (Sosyolog Ali Aktaş)</w:t>
      </w:r>
    </w:p>
    <w:p w:rsidR="00B37F4B" w:rsidRPr="00621381" w:rsidRDefault="008C4EE6" w:rsidP="00B37F4B">
      <w:pPr>
        <w:pStyle w:val="Listeafsnit"/>
        <w:numPr>
          <w:ilvl w:val="0"/>
          <w:numId w:val="8"/>
        </w:numPr>
        <w:spacing w:after="0" w:line="100" w:lineRule="atLeast"/>
        <w:ind w:left="993" w:hanging="262"/>
        <w:rPr>
          <w:color w:val="000000"/>
          <w:szCs w:val="24"/>
          <w:lang w:val="tr-TR"/>
        </w:rPr>
      </w:pPr>
      <w:r w:rsidRPr="00621381">
        <w:rPr>
          <w:color w:val="000000"/>
          <w:szCs w:val="24"/>
          <w:lang w:val="tr-TR"/>
        </w:rPr>
        <w:t>Hakka yürüyen can için yol, erkân (Haşim Kutlu)</w:t>
      </w:r>
    </w:p>
    <w:p w:rsidR="00B37F4B" w:rsidRPr="00621381" w:rsidRDefault="003C0367" w:rsidP="00B37F4B">
      <w:pPr>
        <w:pStyle w:val="Listeafsnit"/>
        <w:numPr>
          <w:ilvl w:val="0"/>
          <w:numId w:val="8"/>
        </w:numPr>
        <w:spacing w:after="0" w:line="100" w:lineRule="atLeast"/>
        <w:ind w:left="993" w:hanging="262"/>
        <w:rPr>
          <w:color w:val="000000"/>
          <w:szCs w:val="24"/>
          <w:lang w:val="tr-TR"/>
        </w:rPr>
      </w:pPr>
      <w:r w:rsidRPr="00621381">
        <w:rPr>
          <w:color w:val="000000"/>
          <w:szCs w:val="24"/>
          <w:lang w:val="tr-TR"/>
        </w:rPr>
        <w:t xml:space="preserve">Sırrı Hakikat Kapısı </w:t>
      </w:r>
      <w:r w:rsidR="008C4EE6" w:rsidRPr="00621381">
        <w:rPr>
          <w:color w:val="000000"/>
          <w:szCs w:val="24"/>
          <w:lang w:val="tr-TR"/>
        </w:rPr>
        <w:t xml:space="preserve">(Pir Ali Bali)  </w:t>
      </w:r>
    </w:p>
    <w:p w:rsidR="00B37F4B" w:rsidRPr="00621381" w:rsidRDefault="008C4EE6" w:rsidP="00B37F4B">
      <w:pPr>
        <w:pStyle w:val="Listeafsnit"/>
        <w:numPr>
          <w:ilvl w:val="0"/>
          <w:numId w:val="8"/>
        </w:numPr>
        <w:spacing w:after="0" w:line="100" w:lineRule="atLeast"/>
        <w:ind w:left="993" w:hanging="262"/>
        <w:rPr>
          <w:color w:val="000000"/>
          <w:szCs w:val="24"/>
          <w:lang w:val="tr-TR"/>
        </w:rPr>
      </w:pPr>
      <w:r w:rsidRPr="00621381">
        <w:rPr>
          <w:color w:val="000000"/>
          <w:szCs w:val="24"/>
          <w:lang w:val="tr-TR"/>
        </w:rPr>
        <w:t>Alevilikte Hakka Yürüme (Barış Aydın)</w:t>
      </w:r>
    </w:p>
    <w:p w:rsidR="00392BD0" w:rsidRPr="00621381" w:rsidRDefault="00392BD0" w:rsidP="00B37F4B">
      <w:pPr>
        <w:pStyle w:val="Listeafsnit"/>
        <w:numPr>
          <w:ilvl w:val="0"/>
          <w:numId w:val="8"/>
        </w:numPr>
        <w:spacing w:after="0" w:line="100" w:lineRule="atLeast"/>
        <w:ind w:left="993" w:hanging="262"/>
        <w:rPr>
          <w:color w:val="000000"/>
          <w:szCs w:val="24"/>
          <w:lang w:val="tr-TR"/>
        </w:rPr>
      </w:pPr>
      <w:r w:rsidRPr="00621381">
        <w:rPr>
          <w:color w:val="000000"/>
          <w:szCs w:val="24"/>
          <w:lang w:val="tr-TR"/>
        </w:rPr>
        <w:t xml:space="preserve">Kızılbaş Alevilerde, 40 Erkânı (Mustafa Mısır dede) </w:t>
      </w:r>
    </w:p>
    <w:p w:rsidR="00B37F4B" w:rsidRPr="00621381" w:rsidRDefault="008C4EE6" w:rsidP="00B37F4B">
      <w:pPr>
        <w:pStyle w:val="Listeafsnit"/>
        <w:numPr>
          <w:ilvl w:val="0"/>
          <w:numId w:val="8"/>
        </w:numPr>
        <w:spacing w:after="0" w:line="100" w:lineRule="atLeast"/>
        <w:ind w:left="993" w:hanging="262"/>
        <w:rPr>
          <w:color w:val="000000"/>
          <w:szCs w:val="24"/>
          <w:lang w:val="tr-TR"/>
        </w:rPr>
      </w:pPr>
      <w:r w:rsidRPr="00621381">
        <w:rPr>
          <w:color w:val="000000"/>
          <w:szCs w:val="24"/>
          <w:lang w:val="tr-TR"/>
        </w:rPr>
        <w:t>Kızılbaş Alevilerde Hakka yürüm</w:t>
      </w:r>
      <w:r w:rsidR="00B37F4B" w:rsidRPr="00621381">
        <w:rPr>
          <w:color w:val="000000"/>
          <w:szCs w:val="24"/>
          <w:lang w:val="tr-TR"/>
        </w:rPr>
        <w:t xml:space="preserve">e, 40 Erkânı (Ali </w:t>
      </w:r>
      <w:proofErr w:type="spellStart"/>
      <w:r w:rsidR="00B37F4B" w:rsidRPr="00621381">
        <w:rPr>
          <w:color w:val="000000"/>
          <w:szCs w:val="24"/>
          <w:lang w:val="tr-TR"/>
        </w:rPr>
        <w:t>Seydi</w:t>
      </w:r>
      <w:proofErr w:type="spellEnd"/>
      <w:r w:rsidR="00B37F4B" w:rsidRPr="00621381">
        <w:rPr>
          <w:color w:val="000000"/>
          <w:szCs w:val="24"/>
          <w:lang w:val="tr-TR"/>
        </w:rPr>
        <w:t xml:space="preserve"> Koçak)</w:t>
      </w:r>
    </w:p>
    <w:p w:rsidR="00B37F4B" w:rsidRPr="00621381" w:rsidRDefault="008C4EE6" w:rsidP="00B37F4B">
      <w:pPr>
        <w:pStyle w:val="Listeafsnit"/>
        <w:numPr>
          <w:ilvl w:val="0"/>
          <w:numId w:val="8"/>
        </w:numPr>
        <w:spacing w:after="0" w:line="100" w:lineRule="atLeast"/>
        <w:ind w:left="993" w:hanging="262"/>
        <w:rPr>
          <w:color w:val="000000"/>
          <w:szCs w:val="24"/>
          <w:lang w:val="tr-TR"/>
        </w:rPr>
      </w:pPr>
      <w:r w:rsidRPr="00621381">
        <w:rPr>
          <w:color w:val="000000"/>
          <w:szCs w:val="24"/>
          <w:lang w:val="tr-TR"/>
        </w:rPr>
        <w:t xml:space="preserve">Hakka Yürüme, Dardan İndirme Erkânı </w:t>
      </w:r>
      <w:proofErr w:type="gramStart"/>
      <w:r w:rsidRPr="00621381">
        <w:rPr>
          <w:color w:val="000000"/>
          <w:szCs w:val="24"/>
          <w:lang w:val="tr-TR"/>
        </w:rPr>
        <w:t>(</w:t>
      </w:r>
      <w:proofErr w:type="gramEnd"/>
      <w:r w:rsidRPr="00621381">
        <w:rPr>
          <w:color w:val="000000"/>
          <w:szCs w:val="24"/>
          <w:lang w:val="tr-TR" w:eastAsia="da-DK"/>
        </w:rPr>
        <w:t xml:space="preserve">Dr. Ali Haydar Celasun, H. Kılavuz, Esat </w:t>
      </w:r>
      <w:r w:rsidR="00B37F4B" w:rsidRPr="00621381">
        <w:rPr>
          <w:color w:val="000000"/>
          <w:szCs w:val="24"/>
          <w:lang w:val="tr-TR"/>
        </w:rPr>
        <w:t>Korkmaz</w:t>
      </w:r>
    </w:p>
    <w:p w:rsidR="00B37F4B" w:rsidRPr="00621381" w:rsidRDefault="008C4EE6" w:rsidP="00B37F4B">
      <w:pPr>
        <w:pStyle w:val="Listeafsnit"/>
        <w:numPr>
          <w:ilvl w:val="0"/>
          <w:numId w:val="8"/>
        </w:numPr>
        <w:spacing w:after="0" w:line="100" w:lineRule="atLeast"/>
        <w:ind w:left="993" w:hanging="262"/>
        <w:rPr>
          <w:color w:val="000000"/>
          <w:szCs w:val="24"/>
          <w:lang w:val="tr-TR"/>
        </w:rPr>
      </w:pPr>
      <w:r w:rsidRPr="00621381">
        <w:rPr>
          <w:color w:val="000000"/>
          <w:szCs w:val="24"/>
          <w:lang w:val="tr-TR"/>
        </w:rPr>
        <w:t>Alevilikte Hakka Yürüme Erkânı (Dergâhta Birlik Çalışmaları)</w:t>
      </w:r>
    </w:p>
    <w:p w:rsidR="00B37F4B" w:rsidRPr="00621381" w:rsidRDefault="008C4EE6" w:rsidP="00B37F4B">
      <w:pPr>
        <w:pStyle w:val="Listeafsnit"/>
        <w:numPr>
          <w:ilvl w:val="0"/>
          <w:numId w:val="8"/>
        </w:numPr>
        <w:spacing w:after="0" w:line="100" w:lineRule="atLeast"/>
        <w:ind w:left="993" w:hanging="262"/>
        <w:rPr>
          <w:color w:val="000000"/>
          <w:szCs w:val="24"/>
          <w:lang w:val="tr-TR"/>
        </w:rPr>
      </w:pPr>
      <w:r w:rsidRPr="00621381">
        <w:rPr>
          <w:color w:val="000000"/>
          <w:szCs w:val="24"/>
          <w:lang w:val="tr-TR"/>
        </w:rPr>
        <w:t xml:space="preserve">Alevilikte Hakka Yürüme Erkânı (Dede Cemal Şahin </w:t>
      </w:r>
      <w:r w:rsidR="002A49BF" w:rsidRPr="00621381">
        <w:rPr>
          <w:color w:val="000000"/>
          <w:szCs w:val="24"/>
          <w:lang w:val="tr-TR"/>
        </w:rPr>
        <w:t>–</w:t>
      </w:r>
      <w:r w:rsidRPr="00621381">
        <w:rPr>
          <w:color w:val="000000"/>
          <w:szCs w:val="24"/>
          <w:lang w:val="tr-TR"/>
        </w:rPr>
        <w:t xml:space="preserve"> </w:t>
      </w:r>
      <w:proofErr w:type="spellStart"/>
      <w:r w:rsidRPr="00621381">
        <w:rPr>
          <w:color w:val="000000"/>
          <w:szCs w:val="24"/>
          <w:lang w:val="tr-TR"/>
        </w:rPr>
        <w:t>PSAKD</w:t>
      </w:r>
      <w:proofErr w:type="spellEnd"/>
      <w:r w:rsidR="002A49BF" w:rsidRPr="00621381">
        <w:rPr>
          <w:color w:val="000000"/>
          <w:szCs w:val="24"/>
          <w:lang w:val="tr-TR"/>
        </w:rPr>
        <w:t xml:space="preserve"> </w:t>
      </w:r>
      <w:proofErr w:type="spellStart"/>
      <w:r w:rsidR="002A49BF" w:rsidRPr="00621381">
        <w:rPr>
          <w:color w:val="000000"/>
          <w:szCs w:val="24"/>
          <w:lang w:val="tr-TR"/>
        </w:rPr>
        <w:t>Yenimhalle</w:t>
      </w:r>
      <w:proofErr w:type="spellEnd"/>
      <w:r w:rsidR="002A49BF" w:rsidRPr="00621381">
        <w:rPr>
          <w:color w:val="000000"/>
          <w:szCs w:val="24"/>
          <w:lang w:val="tr-TR"/>
        </w:rPr>
        <w:t xml:space="preserve"> ve </w:t>
      </w:r>
      <w:proofErr w:type="spellStart"/>
      <w:r w:rsidR="002A49BF" w:rsidRPr="00621381">
        <w:rPr>
          <w:color w:val="000000"/>
          <w:szCs w:val="24"/>
          <w:lang w:val="tr-TR"/>
        </w:rPr>
        <w:t>Hubyarı</w:t>
      </w:r>
      <w:proofErr w:type="spellEnd"/>
      <w:r w:rsidR="002A49BF" w:rsidRPr="00621381">
        <w:rPr>
          <w:color w:val="000000"/>
          <w:szCs w:val="24"/>
          <w:lang w:val="tr-TR"/>
        </w:rPr>
        <w:t xml:space="preserve"> Sultan Der.</w:t>
      </w:r>
      <w:r w:rsidRPr="00621381">
        <w:rPr>
          <w:color w:val="000000"/>
          <w:szCs w:val="24"/>
          <w:lang w:val="tr-TR"/>
        </w:rPr>
        <w:t>)</w:t>
      </w:r>
    </w:p>
    <w:p w:rsidR="00B37F4B" w:rsidRPr="00621381" w:rsidRDefault="008C4EE6" w:rsidP="00B37F4B">
      <w:pPr>
        <w:pStyle w:val="Listeafsnit"/>
        <w:numPr>
          <w:ilvl w:val="0"/>
          <w:numId w:val="8"/>
        </w:numPr>
        <w:spacing w:after="0" w:line="100" w:lineRule="atLeast"/>
        <w:ind w:left="993" w:hanging="262"/>
        <w:rPr>
          <w:color w:val="000000"/>
          <w:szCs w:val="24"/>
          <w:lang w:val="tr-TR"/>
        </w:rPr>
      </w:pPr>
      <w:r w:rsidRPr="00621381">
        <w:rPr>
          <w:color w:val="000000"/>
          <w:szCs w:val="24"/>
          <w:lang w:val="tr-TR"/>
        </w:rPr>
        <w:t>Alevilikte Yeni Yol Erkan</w:t>
      </w:r>
      <w:r w:rsidR="002A49BF" w:rsidRPr="00621381">
        <w:rPr>
          <w:color w:val="000000"/>
          <w:szCs w:val="24"/>
          <w:lang w:val="tr-TR"/>
        </w:rPr>
        <w:t xml:space="preserve"> çalışmaları</w:t>
      </w:r>
      <w:r w:rsidRPr="00621381">
        <w:rPr>
          <w:color w:val="000000"/>
          <w:szCs w:val="24"/>
          <w:lang w:val="tr-TR"/>
        </w:rPr>
        <w:t xml:space="preserve"> (</w:t>
      </w:r>
      <w:proofErr w:type="spellStart"/>
      <w:r w:rsidRPr="00621381">
        <w:rPr>
          <w:color w:val="000000"/>
          <w:szCs w:val="24"/>
          <w:lang w:val="tr-TR"/>
        </w:rPr>
        <w:t>Abdalmusa</w:t>
      </w:r>
      <w:proofErr w:type="spellEnd"/>
      <w:r w:rsidRPr="00621381">
        <w:rPr>
          <w:color w:val="000000"/>
          <w:szCs w:val="24"/>
          <w:lang w:val="tr-TR"/>
        </w:rPr>
        <w:t>, Tarsus, Çorum, Eskişehir toplantıları)</w:t>
      </w:r>
    </w:p>
    <w:p w:rsidR="004F3EE1" w:rsidRPr="00621381" w:rsidRDefault="00F94196" w:rsidP="00B37F4B">
      <w:pPr>
        <w:pStyle w:val="Listeafsnit"/>
        <w:numPr>
          <w:ilvl w:val="0"/>
          <w:numId w:val="8"/>
        </w:numPr>
        <w:spacing w:after="0" w:line="100" w:lineRule="atLeast"/>
        <w:ind w:left="993" w:hanging="262"/>
        <w:rPr>
          <w:color w:val="000000"/>
          <w:szCs w:val="24"/>
          <w:lang w:val="tr-TR"/>
        </w:rPr>
      </w:pPr>
      <w:r w:rsidRPr="00621381">
        <w:rPr>
          <w:color w:val="000000"/>
          <w:szCs w:val="24"/>
          <w:lang w:val="tr-TR"/>
        </w:rPr>
        <w:t>Hakka yürüyen Alevi Bektaşi canlar için cenaze erkânı, Kemal Soyer 2015</w:t>
      </w:r>
    </w:p>
    <w:p w:rsidR="008C4EE6" w:rsidRPr="00621381" w:rsidRDefault="008C4EE6" w:rsidP="00B37F4B">
      <w:pPr>
        <w:pStyle w:val="Listeafsnit"/>
        <w:numPr>
          <w:ilvl w:val="0"/>
          <w:numId w:val="8"/>
        </w:numPr>
        <w:spacing w:after="0" w:line="100" w:lineRule="atLeast"/>
        <w:ind w:left="993" w:hanging="262"/>
        <w:rPr>
          <w:color w:val="000000"/>
          <w:szCs w:val="24"/>
          <w:lang w:val="tr-TR"/>
        </w:rPr>
      </w:pPr>
      <w:r w:rsidRPr="00621381">
        <w:rPr>
          <w:color w:val="000000"/>
          <w:szCs w:val="24"/>
          <w:lang w:val="tr-TR"/>
        </w:rPr>
        <w:t>Türkiye, Almanya, Hollanda, Danimarka, Avusturalya Alevi Federasyonları Cenaze Erkânları.</w:t>
      </w:r>
    </w:p>
    <w:p w:rsidR="00B37F4B" w:rsidRPr="00621381" w:rsidRDefault="00B37F4B" w:rsidP="00185CE3">
      <w:pPr>
        <w:pStyle w:val="Listeafsnit"/>
        <w:spacing w:after="0" w:line="100" w:lineRule="atLeast"/>
        <w:ind w:left="993"/>
        <w:rPr>
          <w:color w:val="000000"/>
          <w:szCs w:val="24"/>
          <w:lang w:val="tr-TR"/>
        </w:rPr>
      </w:pPr>
    </w:p>
    <w:p w:rsidR="008C4EE6" w:rsidRPr="00621381" w:rsidRDefault="008C4EE6">
      <w:pPr>
        <w:pStyle w:val="Brdtekstindrykning3"/>
        <w:rPr>
          <w:rFonts w:hAnsi="Calibri"/>
          <w:szCs w:val="24"/>
        </w:rPr>
      </w:pPr>
      <w:r w:rsidRPr="00621381">
        <w:rPr>
          <w:rFonts w:hAnsi="Calibri"/>
          <w:szCs w:val="24"/>
        </w:rPr>
        <w:t>Not: Devrimci Aleviler Birliği üye ve gönüllülerinin katkısı da alınarak</w:t>
      </w:r>
      <w:r w:rsidR="00D11C32" w:rsidRPr="00621381">
        <w:rPr>
          <w:rFonts w:hAnsi="Calibri"/>
          <w:szCs w:val="24"/>
        </w:rPr>
        <w:t>,</w:t>
      </w:r>
      <w:r w:rsidRPr="00621381">
        <w:rPr>
          <w:rFonts w:hAnsi="Calibri"/>
          <w:szCs w:val="24"/>
        </w:rPr>
        <w:t xml:space="preserve"> 9 Ekim 2016 DAB Genel Kurulu'nda </w:t>
      </w:r>
      <w:proofErr w:type="spellStart"/>
      <w:r w:rsidRPr="00621381">
        <w:rPr>
          <w:rFonts w:hAnsi="Calibri"/>
          <w:szCs w:val="24"/>
        </w:rPr>
        <w:t>onayl</w:t>
      </w:r>
      <w:r w:rsidR="00D11C32" w:rsidRPr="00621381">
        <w:rPr>
          <w:rFonts w:hAnsi="Calibri"/>
          <w:szCs w:val="24"/>
        </w:rPr>
        <w:t>nıp</w:t>
      </w:r>
      <w:proofErr w:type="spellEnd"/>
      <w:r w:rsidR="00D11C32" w:rsidRPr="00621381">
        <w:rPr>
          <w:rFonts w:hAnsi="Calibri"/>
          <w:szCs w:val="24"/>
        </w:rPr>
        <w:t xml:space="preserve"> ek belge ve düzenlemeler yapılıp Ocak </w:t>
      </w:r>
      <w:proofErr w:type="spellStart"/>
      <w:proofErr w:type="gramStart"/>
      <w:r w:rsidR="00D11C32" w:rsidRPr="00621381">
        <w:rPr>
          <w:rFonts w:hAnsi="Calibri"/>
          <w:szCs w:val="24"/>
        </w:rPr>
        <w:t>2017’de</w:t>
      </w:r>
      <w:proofErr w:type="spellEnd"/>
      <w:r w:rsidR="00D11C32" w:rsidRPr="00621381">
        <w:rPr>
          <w:rFonts w:hAnsi="Calibri"/>
          <w:szCs w:val="24"/>
        </w:rPr>
        <w:t xml:space="preserve">  yayınlanmıştır</w:t>
      </w:r>
      <w:proofErr w:type="gramEnd"/>
      <w:r w:rsidR="00D11C32" w:rsidRPr="00621381">
        <w:rPr>
          <w:rFonts w:hAnsi="Calibri"/>
          <w:szCs w:val="24"/>
        </w:rPr>
        <w:t>.</w:t>
      </w:r>
      <w:r w:rsidRPr="00621381">
        <w:rPr>
          <w:rFonts w:hAnsi="Calibri"/>
          <w:szCs w:val="24"/>
        </w:rPr>
        <w:t xml:space="preserve">  </w:t>
      </w:r>
    </w:p>
    <w:p w:rsidR="008C4EE6" w:rsidRPr="00621381" w:rsidRDefault="008C4EE6">
      <w:pPr>
        <w:pStyle w:val="NormalWeb"/>
        <w:shd w:val="clear" w:color="auto" w:fill="FFFFFF"/>
        <w:spacing w:before="0" w:after="0" w:line="100" w:lineRule="atLeast"/>
        <w:ind w:left="708"/>
        <w:rPr>
          <w:rFonts w:ascii="Calibri" w:hAnsi="Calibri" w:cs="Calibri"/>
          <w:szCs w:val="24"/>
          <w:lang w:val="tr-TR"/>
        </w:rPr>
      </w:pPr>
    </w:p>
    <w:p w:rsidR="008C4EE6" w:rsidRPr="00621381" w:rsidRDefault="008C4EE6">
      <w:pPr>
        <w:pStyle w:val="NormalWeb"/>
        <w:shd w:val="clear" w:color="auto" w:fill="FFFFFF"/>
        <w:spacing w:before="0" w:after="0" w:line="100" w:lineRule="atLeast"/>
        <w:ind w:left="708"/>
        <w:rPr>
          <w:rFonts w:ascii="Calibri" w:hAnsi="Calibri" w:cs="Calibri"/>
          <w:szCs w:val="24"/>
          <w:lang w:val="tr-TR"/>
        </w:rPr>
      </w:pPr>
    </w:p>
    <w:p w:rsidR="008C4EE6" w:rsidRPr="00621381" w:rsidRDefault="008C4EE6" w:rsidP="00D22252">
      <w:pPr>
        <w:pStyle w:val="NormalWeb"/>
        <w:shd w:val="clear" w:color="auto" w:fill="FFFFFF"/>
        <w:spacing w:before="0" w:after="0" w:line="100" w:lineRule="atLeast"/>
        <w:outlineLvl w:val="0"/>
        <w:rPr>
          <w:rFonts w:ascii="Calibri" w:hAnsi="Calibri" w:cs="Calibri"/>
          <w:sz w:val="28"/>
          <w:szCs w:val="28"/>
          <w:lang w:val="tr-TR"/>
        </w:rPr>
      </w:pPr>
      <w:bookmarkStart w:id="31" w:name="__RefHeading__7304_1249673397"/>
      <w:bookmarkStart w:id="32" w:name="_Toc471175809"/>
      <w:bookmarkEnd w:id="31"/>
      <w:r w:rsidRPr="00621381">
        <w:rPr>
          <w:rFonts w:ascii="Calibri" w:hAnsi="Calibri" w:cs="Calibri"/>
          <w:b/>
          <w:sz w:val="28"/>
          <w:szCs w:val="28"/>
          <w:lang w:val="tr-TR"/>
        </w:rPr>
        <w:t>EK BELGELER</w:t>
      </w:r>
      <w:bookmarkEnd w:id="32"/>
    </w:p>
    <w:p w:rsidR="00CB2817" w:rsidRPr="00621381" w:rsidRDefault="008C4EE6" w:rsidP="00607A3A">
      <w:pPr>
        <w:pStyle w:val="NormalWeb"/>
        <w:numPr>
          <w:ilvl w:val="0"/>
          <w:numId w:val="10"/>
        </w:numPr>
        <w:shd w:val="clear" w:color="auto" w:fill="FFFFFF"/>
        <w:tabs>
          <w:tab w:val="left" w:pos="720"/>
        </w:tabs>
        <w:spacing w:before="0" w:after="0" w:line="100" w:lineRule="atLeast"/>
        <w:rPr>
          <w:rFonts w:ascii="Calibri" w:hAnsi="Calibri" w:cs="Calibri"/>
          <w:szCs w:val="24"/>
          <w:lang w:val="tr-TR"/>
        </w:rPr>
      </w:pPr>
      <w:bookmarkStart w:id="33" w:name="__RefHeading__4715_1802257822"/>
      <w:bookmarkEnd w:id="33"/>
      <w:r w:rsidRPr="00621381">
        <w:rPr>
          <w:rFonts w:ascii="Calibri" w:hAnsi="Calibri" w:cs="Calibri"/>
          <w:i/>
          <w:sz w:val="22"/>
          <w:szCs w:val="24"/>
          <w:lang w:val="tr-TR"/>
        </w:rPr>
        <w:t>Rızalık vekâlet formu</w:t>
      </w:r>
      <w:bookmarkStart w:id="34" w:name="__RefHeading__7306_1249673397"/>
      <w:bookmarkEnd w:id="34"/>
    </w:p>
    <w:p w:rsidR="00CB2817" w:rsidRPr="00621381" w:rsidRDefault="008C4EE6" w:rsidP="00D62E98">
      <w:pPr>
        <w:pStyle w:val="NormalWeb"/>
        <w:numPr>
          <w:ilvl w:val="0"/>
          <w:numId w:val="10"/>
        </w:numPr>
        <w:shd w:val="clear" w:color="auto" w:fill="FFFFFF"/>
        <w:tabs>
          <w:tab w:val="left" w:pos="720"/>
        </w:tabs>
        <w:spacing w:before="0" w:after="0" w:line="100" w:lineRule="atLeast"/>
        <w:rPr>
          <w:rFonts w:ascii="Calibri" w:hAnsi="Calibri" w:cs="Calibri"/>
          <w:szCs w:val="24"/>
          <w:lang w:val="tr-TR"/>
        </w:rPr>
      </w:pPr>
      <w:proofErr w:type="gramStart"/>
      <w:r w:rsidRPr="00621381">
        <w:rPr>
          <w:rFonts w:ascii="Calibri" w:hAnsi="Calibri" w:cs="Calibri"/>
          <w:i/>
          <w:sz w:val="22"/>
          <w:szCs w:val="24"/>
          <w:lang w:val="tr-TR"/>
        </w:rPr>
        <w:t>Erkan düzeni</w:t>
      </w:r>
      <w:r w:rsidR="00185CE3" w:rsidRPr="00621381">
        <w:rPr>
          <w:rFonts w:ascii="Calibri" w:hAnsi="Calibri" w:cs="Calibri"/>
          <w:i/>
          <w:sz w:val="22"/>
          <w:szCs w:val="24"/>
          <w:lang w:val="tr-TR"/>
        </w:rPr>
        <w:t xml:space="preserve"> </w:t>
      </w:r>
      <w:r w:rsidRPr="00621381">
        <w:rPr>
          <w:rFonts w:ascii="Calibri" w:hAnsi="Calibri" w:cs="Calibri"/>
          <w:i/>
          <w:sz w:val="22"/>
          <w:szCs w:val="24"/>
          <w:lang w:val="tr-TR"/>
        </w:rPr>
        <w:t>/meydan planı</w:t>
      </w:r>
      <w:r w:rsidR="00607A3A" w:rsidRPr="00621381">
        <w:rPr>
          <w:rFonts w:ascii="Calibri" w:hAnsi="Calibri" w:cs="Calibri"/>
          <w:i/>
          <w:sz w:val="22"/>
          <w:szCs w:val="24"/>
          <w:lang w:val="tr-TR"/>
        </w:rPr>
        <w:t xml:space="preserve"> örnek</w:t>
      </w:r>
      <w:r w:rsidRPr="00621381">
        <w:rPr>
          <w:rFonts w:ascii="Calibri" w:hAnsi="Calibri" w:cs="Calibri"/>
          <w:i/>
          <w:sz w:val="22"/>
          <w:szCs w:val="24"/>
          <w:lang w:val="tr-TR"/>
        </w:rPr>
        <w:t>.</w:t>
      </w:r>
      <w:bookmarkStart w:id="35" w:name="__RefHeading__4719_1802257822"/>
      <w:bookmarkEnd w:id="35"/>
      <w:proofErr w:type="gramEnd"/>
    </w:p>
    <w:p w:rsidR="00906CB9" w:rsidRPr="00621381" w:rsidRDefault="00906CB9" w:rsidP="00D62E98">
      <w:pPr>
        <w:pStyle w:val="NormalWeb"/>
        <w:numPr>
          <w:ilvl w:val="0"/>
          <w:numId w:val="10"/>
        </w:numPr>
        <w:shd w:val="clear" w:color="auto" w:fill="FFFFFF"/>
        <w:tabs>
          <w:tab w:val="left" w:pos="720"/>
        </w:tabs>
        <w:spacing w:before="0" w:after="0" w:line="100" w:lineRule="atLeast"/>
        <w:rPr>
          <w:rFonts w:ascii="Calibri" w:hAnsi="Calibri" w:cs="Calibri"/>
          <w:szCs w:val="24"/>
          <w:lang w:val="tr-TR"/>
        </w:rPr>
      </w:pPr>
      <w:r w:rsidRPr="00621381">
        <w:rPr>
          <w:rFonts w:ascii="Calibri" w:hAnsi="Calibri" w:cs="Calibri"/>
          <w:i/>
          <w:sz w:val="22"/>
          <w:szCs w:val="24"/>
          <w:lang w:val="tr-TR"/>
        </w:rPr>
        <w:t>Hakka yürüme erkânı için devriye deyiş ve semahlar</w:t>
      </w:r>
    </w:p>
    <w:p w:rsidR="008C4EE6" w:rsidRDefault="008C4EE6" w:rsidP="00D62E98">
      <w:pPr>
        <w:pStyle w:val="NormalWeb"/>
        <w:numPr>
          <w:ilvl w:val="0"/>
          <w:numId w:val="10"/>
        </w:numPr>
        <w:shd w:val="clear" w:color="auto" w:fill="FFFFFF"/>
        <w:tabs>
          <w:tab w:val="left" w:pos="720"/>
        </w:tabs>
        <w:spacing w:before="0" w:after="0" w:line="100" w:lineRule="atLeast"/>
        <w:rPr>
          <w:rFonts w:ascii="Calibri" w:hAnsi="Calibri" w:cs="Calibri"/>
          <w:szCs w:val="24"/>
          <w:lang w:val="tr-TR"/>
        </w:rPr>
      </w:pPr>
      <w:bookmarkStart w:id="36" w:name="__RefHeading__4721_1802257822"/>
      <w:bookmarkStart w:id="37" w:name="__RefHeading__4723_1802257822"/>
      <w:bookmarkEnd w:id="36"/>
      <w:bookmarkEnd w:id="37"/>
      <w:r w:rsidRPr="00621381">
        <w:rPr>
          <w:rFonts w:ascii="Calibri" w:hAnsi="Calibri" w:cs="Calibri"/>
          <w:i/>
          <w:sz w:val="22"/>
          <w:szCs w:val="24"/>
          <w:lang w:val="tr-TR"/>
        </w:rPr>
        <w:t>Alevi erkân terimleri açıklama sözlük.</w:t>
      </w: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892299" w:rsidRPr="00621381" w:rsidRDefault="00892299" w:rsidP="00892299">
      <w:pPr>
        <w:pStyle w:val="NormalWeb"/>
        <w:shd w:val="clear" w:color="auto" w:fill="FFFFFF"/>
        <w:tabs>
          <w:tab w:val="left" w:pos="720"/>
        </w:tabs>
        <w:spacing w:before="0" w:after="0" w:line="100" w:lineRule="atLeast"/>
        <w:ind w:left="720"/>
        <w:rPr>
          <w:rFonts w:ascii="Calibri" w:hAnsi="Calibri" w:cs="Calibri"/>
          <w:szCs w:val="24"/>
          <w:lang w:val="tr-TR"/>
        </w:rPr>
      </w:pPr>
    </w:p>
    <w:p w:rsidR="00DD3C97" w:rsidRPr="00621381" w:rsidRDefault="00DD3C97">
      <w:pPr>
        <w:pStyle w:val="NormalWeb"/>
        <w:shd w:val="clear" w:color="auto" w:fill="FFFFFF"/>
        <w:spacing w:before="0" w:after="0" w:line="100" w:lineRule="atLeast"/>
        <w:rPr>
          <w:rFonts w:ascii="Calibri" w:hAnsi="Calibri" w:cs="Calibri"/>
          <w:szCs w:val="24"/>
          <w:lang w:val="tr-TR"/>
        </w:rPr>
      </w:pPr>
      <w:bookmarkStart w:id="38" w:name="__RefHeading__4725_1802257822"/>
      <w:bookmarkEnd w:id="38"/>
    </w:p>
    <w:p w:rsidR="00607A3A" w:rsidRPr="00621381" w:rsidRDefault="00607A3A" w:rsidP="00607A3A">
      <w:pPr>
        <w:pStyle w:val="NormalWeb"/>
        <w:numPr>
          <w:ilvl w:val="0"/>
          <w:numId w:val="17"/>
        </w:numPr>
        <w:shd w:val="clear" w:color="auto" w:fill="FFFFFF"/>
        <w:spacing w:before="0" w:after="0" w:line="100" w:lineRule="atLeast"/>
        <w:outlineLvl w:val="1"/>
        <w:rPr>
          <w:rFonts w:ascii="Calibri" w:hAnsi="Calibri" w:cs="Calibri"/>
          <w:b/>
          <w:i/>
          <w:sz w:val="28"/>
          <w:szCs w:val="28"/>
          <w:lang w:val="tr-TR"/>
        </w:rPr>
      </w:pPr>
      <w:bookmarkStart w:id="39" w:name="_Toc471175810"/>
      <w:r w:rsidRPr="00621381">
        <w:rPr>
          <w:rFonts w:ascii="Calibri" w:hAnsi="Calibri" w:cs="Calibri"/>
          <w:b/>
          <w:i/>
          <w:sz w:val="28"/>
          <w:szCs w:val="28"/>
          <w:lang w:val="tr-TR"/>
        </w:rPr>
        <w:lastRenderedPageBreak/>
        <w:t>Rızalık vekâlet formu</w:t>
      </w:r>
      <w:bookmarkEnd w:id="39"/>
    </w:p>
    <w:p w:rsidR="00607A3A" w:rsidRPr="00621381" w:rsidRDefault="00607A3A">
      <w:pPr>
        <w:pStyle w:val="NormalWeb"/>
        <w:shd w:val="clear" w:color="auto" w:fill="FFFFFF"/>
        <w:spacing w:before="0" w:after="0" w:line="100" w:lineRule="atLeast"/>
        <w:rPr>
          <w:rFonts w:ascii="Calibri" w:hAnsi="Calibri" w:cs="Calibri"/>
          <w:szCs w:val="24"/>
          <w:lang w:val="tr-TR"/>
        </w:rPr>
      </w:pPr>
    </w:p>
    <w:p w:rsidR="00247B87" w:rsidRPr="00621381" w:rsidRDefault="00C06525" w:rsidP="00607A3A">
      <w:pPr>
        <w:pStyle w:val="NormalWeb"/>
        <w:shd w:val="clear" w:color="auto" w:fill="FFFFFF"/>
        <w:spacing w:before="0" w:after="0" w:line="100" w:lineRule="atLeast"/>
        <w:ind w:left="360"/>
        <w:rPr>
          <w:rFonts w:ascii="Calibri" w:hAnsi="Calibri" w:cs="Calibri"/>
          <w:szCs w:val="24"/>
          <w:lang w:val="tr-TR"/>
        </w:rPr>
      </w:pPr>
      <w:r>
        <w:rPr>
          <w:lang w:val="tr-TR"/>
        </w:rPr>
        <w:pict>
          <v:shape id="_x0000_i1043" type="#_x0000_t75" style="width:435pt;height:632.25pt" wrapcoords="-34 0 -34 21577 21600 21577 21600 0 -34 0">
            <v:imagedata r:id="rId27" o:title="DAB hakka yürüme erkanı vekalet rızalık formu jgp_page_001" croptop="1074f" cropbottom="2350f" cropleft="3609f" cropright="1425f"/>
          </v:shape>
        </w:pict>
      </w:r>
    </w:p>
    <w:p w:rsidR="00247B87" w:rsidRPr="00621381" w:rsidRDefault="00247B87">
      <w:pPr>
        <w:pStyle w:val="NormalWeb"/>
        <w:shd w:val="clear" w:color="auto" w:fill="FFFFFF"/>
        <w:spacing w:before="0" w:after="0" w:line="100" w:lineRule="atLeast"/>
        <w:rPr>
          <w:rFonts w:ascii="Calibri" w:hAnsi="Calibri" w:cs="Calibri"/>
          <w:szCs w:val="24"/>
          <w:lang w:val="tr-TR"/>
        </w:rPr>
      </w:pPr>
    </w:p>
    <w:p w:rsidR="00607A3A" w:rsidRPr="00621381" w:rsidRDefault="00607A3A">
      <w:pPr>
        <w:pStyle w:val="NormalWeb"/>
        <w:shd w:val="clear" w:color="auto" w:fill="FFFFFF"/>
        <w:spacing w:before="0" w:after="0" w:line="100" w:lineRule="atLeast"/>
        <w:rPr>
          <w:rFonts w:ascii="Calibri" w:hAnsi="Calibri" w:cs="Calibri"/>
          <w:szCs w:val="24"/>
          <w:lang w:val="tr-TR"/>
        </w:rPr>
      </w:pPr>
    </w:p>
    <w:p w:rsidR="00607A3A" w:rsidRPr="00621381" w:rsidRDefault="00607A3A">
      <w:pPr>
        <w:pStyle w:val="NormalWeb"/>
        <w:shd w:val="clear" w:color="auto" w:fill="FFFFFF"/>
        <w:spacing w:before="0" w:after="0" w:line="100" w:lineRule="atLeast"/>
        <w:rPr>
          <w:rFonts w:ascii="Calibri" w:hAnsi="Calibri" w:cs="Calibri"/>
          <w:szCs w:val="24"/>
          <w:lang w:val="tr-TR"/>
        </w:rPr>
      </w:pPr>
    </w:p>
    <w:p w:rsidR="00607A3A" w:rsidRPr="00621381" w:rsidRDefault="00607A3A">
      <w:pPr>
        <w:pStyle w:val="NormalWeb"/>
        <w:shd w:val="clear" w:color="auto" w:fill="FFFFFF"/>
        <w:spacing w:before="0" w:after="0" w:line="100" w:lineRule="atLeast"/>
        <w:rPr>
          <w:rFonts w:ascii="Calibri" w:hAnsi="Calibri" w:cs="Calibri"/>
          <w:szCs w:val="24"/>
          <w:lang w:val="tr-TR"/>
        </w:rPr>
      </w:pPr>
    </w:p>
    <w:p w:rsidR="00607A3A" w:rsidRPr="00621381" w:rsidRDefault="00607A3A">
      <w:pPr>
        <w:pStyle w:val="NormalWeb"/>
        <w:shd w:val="clear" w:color="auto" w:fill="FFFFFF"/>
        <w:spacing w:before="0" w:after="0" w:line="100" w:lineRule="atLeast"/>
        <w:rPr>
          <w:rFonts w:ascii="Calibri" w:hAnsi="Calibri" w:cs="Calibri"/>
          <w:szCs w:val="24"/>
          <w:lang w:val="tr-TR"/>
        </w:rPr>
      </w:pPr>
    </w:p>
    <w:p w:rsidR="00607A3A" w:rsidRPr="00621381" w:rsidRDefault="00607A3A">
      <w:pPr>
        <w:pStyle w:val="NormalWeb"/>
        <w:shd w:val="clear" w:color="auto" w:fill="FFFFFF"/>
        <w:spacing w:before="0" w:after="0" w:line="100" w:lineRule="atLeast"/>
        <w:rPr>
          <w:rFonts w:ascii="Calibri" w:hAnsi="Calibri" w:cs="Calibri"/>
          <w:szCs w:val="24"/>
          <w:lang w:val="tr-TR"/>
        </w:rPr>
      </w:pPr>
    </w:p>
    <w:p w:rsidR="00607A3A" w:rsidRPr="00621381" w:rsidRDefault="00607A3A">
      <w:pPr>
        <w:pStyle w:val="NormalWeb"/>
        <w:shd w:val="clear" w:color="auto" w:fill="FFFFFF"/>
        <w:spacing w:before="0" w:after="0" w:line="100" w:lineRule="atLeast"/>
        <w:rPr>
          <w:rFonts w:ascii="Calibri" w:hAnsi="Calibri" w:cs="Calibri"/>
          <w:szCs w:val="24"/>
          <w:lang w:val="tr-TR"/>
        </w:rPr>
      </w:pPr>
    </w:p>
    <w:p w:rsidR="00607A3A" w:rsidRPr="00621381" w:rsidRDefault="00607A3A">
      <w:pPr>
        <w:pStyle w:val="NormalWeb"/>
        <w:shd w:val="clear" w:color="auto" w:fill="FFFFFF"/>
        <w:spacing w:before="0" w:after="0" w:line="100" w:lineRule="atLeast"/>
        <w:rPr>
          <w:rFonts w:ascii="Calibri" w:hAnsi="Calibri" w:cs="Calibri"/>
          <w:szCs w:val="24"/>
          <w:lang w:val="tr-TR"/>
        </w:rPr>
      </w:pPr>
    </w:p>
    <w:p w:rsidR="00607A3A" w:rsidRPr="00621381" w:rsidRDefault="00607A3A">
      <w:pPr>
        <w:pStyle w:val="NormalWeb"/>
        <w:shd w:val="clear" w:color="auto" w:fill="FFFFFF"/>
        <w:spacing w:before="0" w:after="0" w:line="100" w:lineRule="atLeast"/>
        <w:rPr>
          <w:rFonts w:ascii="Calibri" w:hAnsi="Calibri" w:cs="Calibri"/>
          <w:szCs w:val="24"/>
          <w:lang w:val="tr-TR"/>
        </w:rPr>
      </w:pPr>
    </w:p>
    <w:p w:rsidR="00607A3A" w:rsidRPr="00621381" w:rsidRDefault="00B15EAD" w:rsidP="00607A3A">
      <w:pPr>
        <w:pStyle w:val="NormalWeb"/>
        <w:numPr>
          <w:ilvl w:val="0"/>
          <w:numId w:val="17"/>
        </w:numPr>
        <w:shd w:val="clear" w:color="auto" w:fill="FFFFFF"/>
        <w:tabs>
          <w:tab w:val="left" w:pos="720"/>
        </w:tabs>
        <w:spacing w:before="0" w:after="0" w:line="100" w:lineRule="atLeast"/>
        <w:outlineLvl w:val="1"/>
        <w:rPr>
          <w:rFonts w:ascii="Calibri" w:hAnsi="Calibri" w:cs="Calibri"/>
          <w:b/>
          <w:i/>
          <w:sz w:val="48"/>
          <w:szCs w:val="48"/>
          <w:lang w:val="tr-TR"/>
        </w:rPr>
      </w:pPr>
      <w:bookmarkStart w:id="40" w:name="_Toc471175811"/>
      <w:proofErr w:type="gramStart"/>
      <w:r w:rsidRPr="00621381">
        <w:rPr>
          <w:rFonts w:ascii="Calibri" w:hAnsi="Calibri" w:cs="Calibri"/>
          <w:b/>
          <w:i/>
          <w:sz w:val="28"/>
          <w:szCs w:val="28"/>
          <w:lang w:val="tr-TR"/>
        </w:rPr>
        <w:lastRenderedPageBreak/>
        <w:t>Erkan düzeni /meydan planı</w:t>
      </w:r>
      <w:r w:rsidR="00142FA2" w:rsidRPr="00621381">
        <w:rPr>
          <w:rFonts w:ascii="Calibri" w:hAnsi="Calibri" w:cs="Calibri"/>
          <w:b/>
          <w:i/>
          <w:sz w:val="28"/>
          <w:szCs w:val="28"/>
          <w:lang w:val="tr-TR"/>
        </w:rPr>
        <w:t xml:space="preserve"> örnek</w:t>
      </w:r>
      <w:r w:rsidRPr="00621381">
        <w:rPr>
          <w:rFonts w:ascii="Calibri" w:hAnsi="Calibri" w:cs="Calibri"/>
          <w:b/>
          <w:i/>
          <w:sz w:val="28"/>
          <w:szCs w:val="28"/>
          <w:lang w:val="tr-TR"/>
        </w:rPr>
        <w:t>.</w:t>
      </w:r>
      <w:bookmarkEnd w:id="40"/>
      <w:r w:rsidR="00607A3A" w:rsidRPr="00621381">
        <w:rPr>
          <w:rFonts w:ascii="Calibri" w:hAnsi="Calibri" w:cs="Calibri"/>
          <w:b/>
          <w:i/>
          <w:sz w:val="48"/>
          <w:szCs w:val="48"/>
          <w:lang w:val="tr-TR"/>
        </w:rPr>
        <w:t xml:space="preserve"> </w:t>
      </w:r>
      <w:bookmarkStart w:id="41" w:name="Palan"/>
      <w:r w:rsidR="00607A3A" w:rsidRPr="00621381">
        <w:rPr>
          <w:rFonts w:ascii="Calibri" w:hAnsi="Calibri" w:cs="Calibri"/>
          <w:b/>
          <w:i/>
          <w:sz w:val="48"/>
          <w:szCs w:val="48"/>
          <w:lang w:val="tr-TR"/>
        </w:rPr>
        <w:t xml:space="preserve"> </w:t>
      </w:r>
      <w:proofErr w:type="gramEnd"/>
    </w:p>
    <w:p w:rsidR="00607A3A" w:rsidRPr="00621381" w:rsidRDefault="00607A3A" w:rsidP="00607A3A">
      <w:pPr>
        <w:pStyle w:val="NormalWeb"/>
        <w:shd w:val="clear" w:color="auto" w:fill="FFFFFF"/>
        <w:tabs>
          <w:tab w:val="left" w:pos="720"/>
        </w:tabs>
        <w:spacing w:before="0" w:after="0" w:line="100" w:lineRule="atLeast"/>
        <w:ind w:left="720"/>
        <w:rPr>
          <w:rFonts w:ascii="Calibri" w:hAnsi="Calibri" w:cs="Calibri"/>
          <w:sz w:val="48"/>
          <w:szCs w:val="48"/>
          <w:lang w:val="tr-TR"/>
        </w:rPr>
      </w:pPr>
    </w:p>
    <w:p w:rsidR="00C93567" w:rsidRPr="00621381" w:rsidRDefault="00C06525" w:rsidP="00607A3A">
      <w:pPr>
        <w:pStyle w:val="NormalWeb"/>
        <w:shd w:val="clear" w:color="auto" w:fill="FFFFFF"/>
        <w:tabs>
          <w:tab w:val="left" w:pos="720"/>
        </w:tabs>
        <w:spacing w:before="0" w:after="0" w:line="100" w:lineRule="atLeast"/>
        <w:ind w:left="720"/>
        <w:rPr>
          <w:rFonts w:ascii="Calibri" w:hAnsi="Calibri" w:cs="Calibri"/>
          <w:szCs w:val="24"/>
          <w:lang w:val="tr-TR"/>
        </w:rPr>
      </w:pPr>
      <w:r>
        <w:rPr>
          <w:rFonts w:ascii="Calibri" w:hAnsi="Calibri" w:cs="Calibri"/>
          <w:szCs w:val="24"/>
          <w:lang w:val="tr-TR"/>
        </w:rPr>
        <w:pict>
          <v:shape id="_x0000_i1044" type="#_x0000_t75" style="width:403.5pt;height:325.5pt">
            <v:imagedata r:id="rId28" o:title="cenaze erkani son"/>
          </v:shape>
        </w:pict>
      </w:r>
      <w:bookmarkEnd w:id="41"/>
    </w:p>
    <w:p w:rsidR="00C93567" w:rsidRPr="00621381" w:rsidRDefault="00C93567">
      <w:pPr>
        <w:pStyle w:val="NormalWeb"/>
        <w:shd w:val="clear" w:color="auto" w:fill="FFFFFF"/>
        <w:spacing w:before="0" w:after="0" w:line="100" w:lineRule="atLeast"/>
        <w:rPr>
          <w:rFonts w:ascii="Calibri" w:hAnsi="Calibri" w:cs="Calibri"/>
          <w:szCs w:val="24"/>
          <w:lang w:val="tr-TR"/>
        </w:rPr>
      </w:pPr>
    </w:p>
    <w:p w:rsidR="00C93567" w:rsidRPr="00621381" w:rsidRDefault="00C93567">
      <w:pPr>
        <w:pStyle w:val="NormalWeb"/>
        <w:shd w:val="clear" w:color="auto" w:fill="FFFFFF"/>
        <w:spacing w:before="0" w:after="0" w:line="100" w:lineRule="atLeast"/>
        <w:rPr>
          <w:rFonts w:ascii="Calibri" w:hAnsi="Calibri" w:cs="Calibri"/>
          <w:szCs w:val="24"/>
          <w:lang w:val="tr-TR"/>
        </w:rPr>
      </w:pPr>
    </w:p>
    <w:p w:rsidR="00B15EAD" w:rsidRPr="00621381" w:rsidRDefault="00B15EAD">
      <w:pPr>
        <w:pStyle w:val="NormalWeb"/>
        <w:shd w:val="clear" w:color="auto" w:fill="FFFFFF"/>
        <w:spacing w:before="0" w:after="0" w:line="100" w:lineRule="atLeast"/>
        <w:rPr>
          <w:rFonts w:ascii="Calibri" w:hAnsi="Calibri" w:cs="Calibri"/>
          <w:szCs w:val="24"/>
          <w:lang w:val="tr-TR"/>
        </w:rPr>
      </w:pPr>
    </w:p>
    <w:p w:rsidR="00B15EAD" w:rsidRPr="00621381" w:rsidRDefault="00B15EAD">
      <w:pPr>
        <w:pStyle w:val="NormalWeb"/>
        <w:shd w:val="clear" w:color="auto" w:fill="FFFFFF"/>
        <w:spacing w:before="0" w:after="0" w:line="100" w:lineRule="atLeast"/>
        <w:rPr>
          <w:rFonts w:ascii="Calibri" w:hAnsi="Calibri" w:cs="Calibri"/>
          <w:szCs w:val="24"/>
          <w:lang w:val="tr-TR"/>
        </w:rPr>
      </w:pPr>
    </w:p>
    <w:p w:rsidR="00B15EAD" w:rsidRPr="00621381" w:rsidRDefault="00B15EAD">
      <w:pPr>
        <w:pStyle w:val="NormalWeb"/>
        <w:shd w:val="clear" w:color="auto" w:fill="FFFFFF"/>
        <w:spacing w:before="0" w:after="0" w:line="100" w:lineRule="atLeast"/>
        <w:rPr>
          <w:rFonts w:ascii="Calibri" w:hAnsi="Calibri" w:cs="Calibri"/>
          <w:szCs w:val="24"/>
          <w:lang w:val="tr-TR"/>
        </w:rPr>
      </w:pPr>
    </w:p>
    <w:p w:rsidR="001F7DC9" w:rsidRPr="00621381" w:rsidRDefault="00C06525" w:rsidP="004E1817">
      <w:pPr>
        <w:pStyle w:val="NormalWeb"/>
        <w:shd w:val="clear" w:color="auto" w:fill="FFFFFF"/>
        <w:spacing w:before="0" w:after="0" w:line="100" w:lineRule="atLeast"/>
        <w:jc w:val="center"/>
        <w:rPr>
          <w:rFonts w:ascii="Calibri" w:hAnsi="Calibri" w:cs="Calibri"/>
          <w:szCs w:val="24"/>
          <w:lang w:val="tr-TR"/>
        </w:rPr>
      </w:pPr>
      <w:r>
        <w:rPr>
          <w:rFonts w:ascii="Calibri" w:hAnsi="Calibri" w:cs="Calibri"/>
          <w:szCs w:val="24"/>
          <w:lang w:val="tr-TR"/>
        </w:rPr>
        <w:pict>
          <v:shape id="_x0000_i1045" type="#_x0000_t75" style="width:231.75pt;height:174pt">
            <v:imagedata r:id="rId29" o:title="sp2"/>
          </v:shape>
        </w:pict>
      </w:r>
      <w:r w:rsidR="009B764E" w:rsidRPr="00621381">
        <w:rPr>
          <w:rFonts w:ascii="Calibri" w:hAnsi="Calibri" w:cs="Calibri"/>
          <w:szCs w:val="24"/>
          <w:lang w:val="tr-TR"/>
        </w:rPr>
        <w:t xml:space="preserve">  </w:t>
      </w:r>
      <w:r w:rsidR="00033E69" w:rsidRPr="00621381">
        <w:rPr>
          <w:rFonts w:ascii="Calibri" w:hAnsi="Calibri" w:cs="Calibri"/>
          <w:szCs w:val="24"/>
          <w:lang w:val="tr-TR"/>
        </w:rPr>
        <w:t xml:space="preserve">    </w:t>
      </w:r>
      <w:r>
        <w:rPr>
          <w:rFonts w:ascii="Calibri" w:hAnsi="Calibri" w:cs="Calibri"/>
          <w:szCs w:val="24"/>
          <w:lang w:val="tr-TR"/>
        </w:rPr>
        <w:pict>
          <v:shape id="_x0000_i1046" type="#_x0000_t75" style="width:131.25pt;height:174.75pt">
            <v:imagedata r:id="rId15" o:title="hasan semiz mezar2"/>
          </v:shape>
        </w:pict>
      </w:r>
    </w:p>
    <w:p w:rsidR="00B15EAD" w:rsidRPr="00C06525" w:rsidRDefault="00B15EAD" w:rsidP="004E1817">
      <w:pPr>
        <w:pStyle w:val="NormalWeb"/>
        <w:shd w:val="clear" w:color="auto" w:fill="FFFFFF"/>
        <w:spacing w:before="0" w:after="0" w:line="100" w:lineRule="atLeast"/>
        <w:jc w:val="center"/>
        <w:rPr>
          <w:rFonts w:ascii="Calibri" w:hAnsi="Calibri" w:cs="Calibri"/>
          <w:szCs w:val="24"/>
          <w:lang w:val="da-DK"/>
        </w:rPr>
      </w:pPr>
    </w:p>
    <w:p w:rsidR="001F7DC9" w:rsidRPr="00621381" w:rsidRDefault="001F7DC9" w:rsidP="004E1817">
      <w:pPr>
        <w:pStyle w:val="NormalWeb"/>
        <w:shd w:val="clear" w:color="auto" w:fill="FFFFFF"/>
        <w:spacing w:before="0" w:after="0" w:line="100" w:lineRule="atLeast"/>
        <w:jc w:val="center"/>
        <w:rPr>
          <w:rFonts w:ascii="Calibri" w:hAnsi="Calibri" w:cs="Calibri"/>
          <w:szCs w:val="24"/>
          <w:lang w:val="tr-TR"/>
        </w:rPr>
      </w:pPr>
    </w:p>
    <w:p w:rsidR="001F7DC9" w:rsidRPr="00621381" w:rsidRDefault="001F7DC9" w:rsidP="004E1817">
      <w:pPr>
        <w:pStyle w:val="NormalWeb"/>
        <w:shd w:val="clear" w:color="auto" w:fill="FFFFFF"/>
        <w:spacing w:before="0" w:after="0" w:line="100" w:lineRule="atLeast"/>
        <w:jc w:val="center"/>
        <w:rPr>
          <w:rFonts w:ascii="Calibri" w:hAnsi="Calibri" w:cs="Calibri"/>
          <w:szCs w:val="24"/>
          <w:lang w:val="tr-TR"/>
        </w:rPr>
      </w:pPr>
    </w:p>
    <w:p w:rsidR="001F7DC9" w:rsidRPr="00621381" w:rsidRDefault="001F7DC9" w:rsidP="004E1817">
      <w:pPr>
        <w:pStyle w:val="NormalWeb"/>
        <w:shd w:val="clear" w:color="auto" w:fill="FFFFFF"/>
        <w:spacing w:before="0" w:after="0" w:line="100" w:lineRule="atLeast"/>
        <w:jc w:val="center"/>
        <w:rPr>
          <w:rFonts w:ascii="Calibri" w:hAnsi="Calibri" w:cs="Calibri"/>
          <w:szCs w:val="24"/>
          <w:lang w:val="tr-TR"/>
        </w:rPr>
      </w:pPr>
    </w:p>
    <w:p w:rsidR="00247B87" w:rsidRPr="00621381" w:rsidRDefault="00247B87" w:rsidP="004E1817">
      <w:pPr>
        <w:pStyle w:val="NormalWeb"/>
        <w:shd w:val="clear" w:color="auto" w:fill="FFFFFF"/>
        <w:spacing w:before="0" w:after="0" w:line="100" w:lineRule="atLeast"/>
        <w:jc w:val="center"/>
        <w:rPr>
          <w:rFonts w:ascii="Calibri" w:hAnsi="Calibri" w:cs="Calibri"/>
          <w:szCs w:val="24"/>
          <w:lang w:val="tr-TR"/>
        </w:rPr>
      </w:pPr>
    </w:p>
    <w:p w:rsidR="00247B87" w:rsidRPr="00621381" w:rsidRDefault="00247B87" w:rsidP="004E1817">
      <w:pPr>
        <w:pStyle w:val="NormalWeb"/>
        <w:shd w:val="clear" w:color="auto" w:fill="FFFFFF"/>
        <w:spacing w:before="0" w:after="0" w:line="100" w:lineRule="atLeast"/>
        <w:jc w:val="center"/>
        <w:rPr>
          <w:rFonts w:ascii="Calibri" w:hAnsi="Calibri" w:cs="Calibri"/>
          <w:szCs w:val="24"/>
          <w:lang w:val="tr-TR"/>
        </w:rPr>
      </w:pPr>
    </w:p>
    <w:p w:rsidR="00247B87" w:rsidRPr="00621381" w:rsidRDefault="00247B87" w:rsidP="004E1817">
      <w:pPr>
        <w:pStyle w:val="NormalWeb"/>
        <w:shd w:val="clear" w:color="auto" w:fill="FFFFFF"/>
        <w:spacing w:before="0" w:after="0" w:line="100" w:lineRule="atLeast"/>
        <w:jc w:val="center"/>
        <w:rPr>
          <w:rFonts w:ascii="Calibri" w:hAnsi="Calibri" w:cs="Calibri"/>
          <w:szCs w:val="24"/>
          <w:lang w:val="tr-TR"/>
        </w:rPr>
      </w:pPr>
    </w:p>
    <w:p w:rsidR="00247B87" w:rsidRPr="00621381" w:rsidRDefault="00247B87" w:rsidP="004E1817">
      <w:pPr>
        <w:pStyle w:val="NormalWeb"/>
        <w:shd w:val="clear" w:color="auto" w:fill="FFFFFF"/>
        <w:spacing w:before="0" w:after="0" w:line="100" w:lineRule="atLeast"/>
        <w:jc w:val="center"/>
        <w:rPr>
          <w:rFonts w:ascii="Calibri" w:hAnsi="Calibri" w:cs="Calibri"/>
          <w:szCs w:val="24"/>
          <w:lang w:val="tr-TR"/>
        </w:rPr>
      </w:pPr>
    </w:p>
    <w:p w:rsidR="00247B87" w:rsidRPr="00621381" w:rsidRDefault="00247B87" w:rsidP="004E1817">
      <w:pPr>
        <w:pStyle w:val="NormalWeb"/>
        <w:shd w:val="clear" w:color="auto" w:fill="FFFFFF"/>
        <w:spacing w:before="0" w:after="0" w:line="100" w:lineRule="atLeast"/>
        <w:jc w:val="center"/>
        <w:rPr>
          <w:rFonts w:ascii="Calibri" w:hAnsi="Calibri" w:cs="Calibri"/>
          <w:szCs w:val="24"/>
          <w:lang w:val="tr-TR"/>
        </w:rPr>
      </w:pPr>
    </w:p>
    <w:p w:rsidR="00621BA7" w:rsidRPr="00621381" w:rsidRDefault="00621BA7" w:rsidP="00621BA7">
      <w:pPr>
        <w:pStyle w:val="NormalWeb"/>
        <w:shd w:val="clear" w:color="auto" w:fill="FFFFFF"/>
        <w:spacing w:before="0" w:after="0" w:line="100" w:lineRule="atLeast"/>
        <w:rPr>
          <w:rFonts w:ascii="Calibri" w:hAnsi="Calibri" w:cs="Calibri"/>
          <w:szCs w:val="24"/>
          <w:lang w:val="tr-TR"/>
        </w:rPr>
      </w:pPr>
    </w:p>
    <w:p w:rsidR="00621BA7" w:rsidRPr="00621381" w:rsidRDefault="00621BA7" w:rsidP="004E1817">
      <w:pPr>
        <w:pStyle w:val="NormalWeb"/>
        <w:shd w:val="clear" w:color="auto" w:fill="FFFFFF"/>
        <w:spacing w:before="0" w:after="0" w:line="100" w:lineRule="atLeast"/>
        <w:jc w:val="center"/>
        <w:rPr>
          <w:rFonts w:ascii="Calibri" w:hAnsi="Calibri" w:cs="Calibri"/>
          <w:szCs w:val="24"/>
          <w:lang w:val="tr-TR"/>
        </w:rPr>
      </w:pPr>
    </w:p>
    <w:p w:rsidR="00342EE6" w:rsidRPr="00621381" w:rsidRDefault="00342EE6" w:rsidP="004E1817">
      <w:pPr>
        <w:pStyle w:val="NormalWeb"/>
        <w:shd w:val="clear" w:color="auto" w:fill="FFFFFF"/>
        <w:spacing w:before="0" w:after="0" w:line="100" w:lineRule="atLeast"/>
        <w:jc w:val="center"/>
        <w:rPr>
          <w:rFonts w:ascii="Calibri" w:hAnsi="Calibri" w:cs="Calibri"/>
          <w:szCs w:val="24"/>
          <w:lang w:val="tr-TR"/>
        </w:rPr>
      </w:pPr>
    </w:p>
    <w:p w:rsidR="00621BA7" w:rsidRPr="00621381" w:rsidRDefault="00621BA7" w:rsidP="004E1817">
      <w:pPr>
        <w:pStyle w:val="NormalWeb"/>
        <w:shd w:val="clear" w:color="auto" w:fill="FFFFFF"/>
        <w:spacing w:before="0" w:after="0" w:line="100" w:lineRule="atLeast"/>
        <w:jc w:val="center"/>
        <w:rPr>
          <w:rFonts w:ascii="Calibri" w:hAnsi="Calibri" w:cs="Calibri"/>
          <w:szCs w:val="24"/>
          <w:lang w:val="tr-TR"/>
        </w:rPr>
      </w:pPr>
    </w:p>
    <w:p w:rsidR="00621BA7" w:rsidRPr="00621381" w:rsidRDefault="00621BA7" w:rsidP="004E1817">
      <w:pPr>
        <w:pStyle w:val="NormalWeb"/>
        <w:shd w:val="clear" w:color="auto" w:fill="FFFFFF"/>
        <w:spacing w:before="0" w:after="0" w:line="100" w:lineRule="atLeast"/>
        <w:jc w:val="center"/>
        <w:rPr>
          <w:rFonts w:ascii="Calibri" w:hAnsi="Calibri" w:cs="Calibri"/>
          <w:szCs w:val="24"/>
          <w:lang w:val="tr-TR"/>
        </w:rPr>
      </w:pPr>
    </w:p>
    <w:p w:rsidR="00C93567" w:rsidRPr="00621381" w:rsidRDefault="00C93567">
      <w:pPr>
        <w:pStyle w:val="NormalWeb"/>
        <w:shd w:val="clear" w:color="auto" w:fill="FFFFFF"/>
        <w:spacing w:before="0" w:after="0" w:line="100" w:lineRule="atLeast"/>
        <w:rPr>
          <w:rFonts w:ascii="Calibri" w:hAnsi="Calibri" w:cs="Calibri"/>
          <w:szCs w:val="24"/>
          <w:lang w:val="tr-TR"/>
        </w:rPr>
      </w:pPr>
    </w:p>
    <w:p w:rsidR="00C93567" w:rsidRPr="00621381" w:rsidRDefault="00C93567">
      <w:pPr>
        <w:pStyle w:val="NormalWeb"/>
        <w:shd w:val="clear" w:color="auto" w:fill="FFFFFF"/>
        <w:spacing w:before="0" w:after="0" w:line="100" w:lineRule="atLeast"/>
        <w:rPr>
          <w:rFonts w:ascii="Calibri" w:hAnsi="Calibri" w:cs="Calibri"/>
          <w:i/>
          <w:szCs w:val="24"/>
          <w:lang w:val="tr-TR"/>
        </w:rPr>
      </w:pPr>
    </w:p>
    <w:p w:rsidR="00017614" w:rsidRPr="00621381" w:rsidRDefault="00017614">
      <w:pPr>
        <w:pStyle w:val="NormalWeb"/>
        <w:shd w:val="clear" w:color="auto" w:fill="FFFFFF"/>
        <w:spacing w:before="0" w:after="0" w:line="100" w:lineRule="atLeast"/>
        <w:rPr>
          <w:rFonts w:ascii="Calibri" w:hAnsi="Calibri" w:cs="Calibri"/>
          <w:i/>
          <w:szCs w:val="24"/>
          <w:lang w:val="tr-TR"/>
        </w:rPr>
        <w:sectPr w:rsidR="00017614" w:rsidRPr="00621381" w:rsidSect="00607A3A">
          <w:endnotePr>
            <w:numFmt w:val="decimal"/>
          </w:endnotePr>
          <w:type w:val="continuous"/>
          <w:pgSz w:w="11906" w:h="16838"/>
          <w:pgMar w:top="851" w:right="851" w:bottom="851" w:left="1418" w:header="709" w:footer="709" w:gutter="0"/>
          <w:cols w:space="708"/>
          <w:formProt w:val="0"/>
          <w:noEndnote/>
        </w:sectPr>
      </w:pPr>
    </w:p>
    <w:p w:rsidR="008C4EE6" w:rsidRPr="00621381" w:rsidRDefault="0043235B" w:rsidP="00D62E98">
      <w:pPr>
        <w:pStyle w:val="berschrift1"/>
        <w:numPr>
          <w:ilvl w:val="0"/>
          <w:numId w:val="2"/>
        </w:numPr>
        <w:tabs>
          <w:tab w:val="left" w:pos="432"/>
        </w:tabs>
        <w:jc w:val="left"/>
        <w:outlineLvl w:val="1"/>
        <w:rPr>
          <w:bCs w:val="0"/>
          <w:iCs w:val="0"/>
          <w:sz w:val="28"/>
          <w:szCs w:val="28"/>
        </w:rPr>
      </w:pPr>
      <w:bookmarkStart w:id="42" w:name="__RefHeading__4727_1802257822"/>
      <w:bookmarkStart w:id="43" w:name="_Toc471175812"/>
      <w:bookmarkEnd w:id="42"/>
      <w:r w:rsidRPr="00621381">
        <w:rPr>
          <w:bCs w:val="0"/>
          <w:iCs w:val="0"/>
          <w:sz w:val="28"/>
          <w:szCs w:val="28"/>
        </w:rPr>
        <w:t xml:space="preserve">3. </w:t>
      </w:r>
      <w:r w:rsidR="007F09E2" w:rsidRPr="00621381">
        <w:rPr>
          <w:bCs w:val="0"/>
          <w:iCs w:val="0"/>
          <w:sz w:val="28"/>
          <w:szCs w:val="28"/>
        </w:rPr>
        <w:t xml:space="preserve"> </w:t>
      </w:r>
      <w:r w:rsidR="008C4EE6" w:rsidRPr="00621381">
        <w:rPr>
          <w:bCs w:val="0"/>
          <w:iCs w:val="0"/>
          <w:sz w:val="28"/>
          <w:szCs w:val="28"/>
        </w:rPr>
        <w:t>H</w:t>
      </w:r>
      <w:r w:rsidR="00607A3A" w:rsidRPr="00621381">
        <w:rPr>
          <w:bCs w:val="0"/>
          <w:iCs w:val="0"/>
          <w:sz w:val="28"/>
          <w:szCs w:val="28"/>
        </w:rPr>
        <w:t>akka yürüme erkânı için Devriye deyiş ve semah örnekleri.</w:t>
      </w:r>
      <w:bookmarkEnd w:id="43"/>
      <w:r w:rsidR="008C4EE6" w:rsidRPr="00621381">
        <w:rPr>
          <w:bCs w:val="0"/>
          <w:iCs w:val="0"/>
          <w:sz w:val="28"/>
          <w:szCs w:val="28"/>
        </w:rPr>
        <w:t xml:space="preserve"> </w:t>
      </w:r>
    </w:p>
    <w:p w:rsidR="008C4EE6" w:rsidRPr="00621381" w:rsidRDefault="008C4EE6">
      <w:pPr>
        <w:pStyle w:val="Standard"/>
        <w:rPr>
          <w:rFonts w:ascii="Calibri" w:hAnsi="Calibri" w:cs="Calibri"/>
          <w:color w:val="000000"/>
          <w:lang w:val="tr-TR"/>
        </w:rPr>
      </w:pPr>
    </w:p>
    <w:p w:rsidR="00C211A6" w:rsidRPr="00621381" w:rsidRDefault="00C211A6">
      <w:pPr>
        <w:pStyle w:val="Standard"/>
        <w:rPr>
          <w:rFonts w:ascii="Calibri" w:hAnsi="Calibri" w:cs="Calibri"/>
          <w:i/>
          <w:color w:val="000000"/>
          <w:sz w:val="20"/>
          <w:szCs w:val="20"/>
          <w:lang w:val="tr-TR"/>
        </w:rPr>
      </w:pPr>
      <w:r w:rsidRPr="00621381">
        <w:rPr>
          <w:rFonts w:ascii="Calibri" w:hAnsi="Calibri" w:cs="Calibri"/>
          <w:i/>
          <w:color w:val="000000"/>
          <w:sz w:val="20"/>
          <w:szCs w:val="20"/>
          <w:lang w:val="tr-TR"/>
        </w:rPr>
        <w:t xml:space="preserve">(NOT: Kürtçe </w:t>
      </w:r>
      <w:r w:rsidR="00A6179F" w:rsidRPr="00621381">
        <w:rPr>
          <w:rFonts w:ascii="Calibri" w:hAnsi="Calibri" w:cs="Calibri"/>
          <w:i/>
          <w:color w:val="000000"/>
          <w:sz w:val="20"/>
          <w:szCs w:val="20"/>
          <w:lang w:val="tr-TR"/>
        </w:rPr>
        <w:t>Zaza’ca</w:t>
      </w:r>
      <w:r w:rsidRPr="00621381">
        <w:rPr>
          <w:rFonts w:ascii="Calibri" w:hAnsi="Calibri" w:cs="Calibri"/>
          <w:i/>
          <w:color w:val="000000"/>
          <w:sz w:val="20"/>
          <w:szCs w:val="20"/>
          <w:lang w:val="tr-TR"/>
        </w:rPr>
        <w:t xml:space="preserve"> vs. semah deyiler ayrıca eklenecek)</w:t>
      </w: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284"/>
        </w:tabs>
        <w:spacing w:after="0" w:line="100" w:lineRule="atLeast"/>
        <w:rPr>
          <w:color w:val="000000"/>
          <w:szCs w:val="24"/>
          <w:lang w:val="tr-TR"/>
        </w:rPr>
      </w:pPr>
      <w:r w:rsidRPr="00621381">
        <w:rPr>
          <w:b/>
          <w:color w:val="000000"/>
          <w:sz w:val="20"/>
          <w:szCs w:val="24"/>
          <w:lang w:val="tr-TR"/>
        </w:rPr>
        <w:t xml:space="preserve">Cihan var olmadan </w:t>
      </w:r>
      <w:proofErr w:type="spellStart"/>
      <w:r w:rsidRPr="00621381">
        <w:rPr>
          <w:b/>
          <w:color w:val="000000"/>
          <w:sz w:val="20"/>
          <w:szCs w:val="24"/>
          <w:lang w:val="tr-TR"/>
        </w:rPr>
        <w:t>ketmî</w:t>
      </w:r>
      <w:proofErr w:type="spellEnd"/>
      <w:r w:rsidRPr="00621381">
        <w:rPr>
          <w:b/>
          <w:color w:val="000000"/>
          <w:sz w:val="20"/>
          <w:szCs w:val="24"/>
          <w:lang w:val="tr-TR"/>
        </w:rPr>
        <w:t xml:space="preserve"> </w:t>
      </w:r>
      <w:r w:rsidR="003C0367" w:rsidRPr="00621381">
        <w:rPr>
          <w:b/>
          <w:color w:val="000000"/>
          <w:sz w:val="20"/>
          <w:szCs w:val="24"/>
          <w:lang w:val="tr-TR"/>
        </w:rPr>
        <w:t>âdemde</w:t>
      </w:r>
      <w:r w:rsidRPr="00621381">
        <w:rPr>
          <w:b/>
          <w:color w:val="000000"/>
          <w:sz w:val="20"/>
          <w:szCs w:val="24"/>
          <w:lang w:val="tr-TR"/>
        </w:rPr>
        <w:t>,</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Cihan var olmadan </w:t>
      </w:r>
      <w:proofErr w:type="spellStart"/>
      <w:r w:rsidRPr="00621381">
        <w:rPr>
          <w:rFonts w:ascii="Calibri" w:hAnsi="Calibri" w:cs="Calibri"/>
          <w:color w:val="000000"/>
          <w:sz w:val="20"/>
          <w:lang w:val="tr-TR"/>
        </w:rPr>
        <w:t>ketmî</w:t>
      </w:r>
      <w:proofErr w:type="spellEnd"/>
      <w:r w:rsidRPr="00621381">
        <w:rPr>
          <w:rFonts w:ascii="Calibri" w:hAnsi="Calibri" w:cs="Calibri"/>
          <w:color w:val="000000"/>
          <w:sz w:val="20"/>
          <w:lang w:val="tr-TR"/>
        </w:rPr>
        <w:t xml:space="preserve"> </w:t>
      </w:r>
      <w:r w:rsidR="00A6179F" w:rsidRPr="00621381">
        <w:rPr>
          <w:rFonts w:ascii="Calibri" w:hAnsi="Calibri" w:cs="Calibri"/>
          <w:color w:val="000000"/>
          <w:sz w:val="20"/>
          <w:lang w:val="tr-TR"/>
        </w:rPr>
        <w:t>âdemde</w:t>
      </w:r>
      <w:r w:rsidRPr="00621381">
        <w:rPr>
          <w:rFonts w:ascii="Calibri" w:hAnsi="Calibri" w:cs="Calibri"/>
          <w:color w:val="000000"/>
          <w:sz w:val="20"/>
          <w:lang w:val="tr-TR"/>
        </w:rPr>
        <w: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Hak ile birlikte </w:t>
      </w:r>
      <w:proofErr w:type="spellStart"/>
      <w:r w:rsidRPr="00621381">
        <w:rPr>
          <w:rFonts w:ascii="Calibri" w:hAnsi="Calibri" w:cs="Calibri"/>
          <w:color w:val="000000"/>
          <w:sz w:val="20"/>
          <w:lang w:val="tr-TR"/>
        </w:rPr>
        <w:t>yekdaş</w:t>
      </w:r>
      <w:proofErr w:type="spellEnd"/>
      <w:r w:rsidRPr="00621381">
        <w:rPr>
          <w:rFonts w:ascii="Calibri" w:hAnsi="Calibri" w:cs="Calibri"/>
          <w:color w:val="000000"/>
          <w:sz w:val="20"/>
          <w:lang w:val="tr-TR"/>
        </w:rPr>
        <w:t xml:space="preserve"> idim ben.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Yarattı bu mülkü çünkü o demde,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Yaptım tasvirini nakkaş idim ben.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Anasırdan bir libasa büründüm,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Nar-ü </w:t>
      </w:r>
      <w:proofErr w:type="spellStart"/>
      <w:r w:rsidRPr="00621381">
        <w:rPr>
          <w:rFonts w:ascii="Calibri" w:hAnsi="Calibri" w:cs="Calibri"/>
          <w:color w:val="000000"/>
          <w:sz w:val="20"/>
          <w:lang w:val="tr-TR"/>
        </w:rPr>
        <w:t>bad</w:t>
      </w:r>
      <w:proofErr w:type="spellEnd"/>
      <w:r w:rsidRPr="00621381">
        <w:rPr>
          <w:rFonts w:ascii="Calibri" w:hAnsi="Calibri" w:cs="Calibri"/>
          <w:color w:val="000000"/>
          <w:sz w:val="20"/>
          <w:lang w:val="tr-TR"/>
        </w:rPr>
        <w:t>-ü hak-ü abdan göründüm.</w:t>
      </w: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Hayrülbeşer</w:t>
      </w:r>
      <w:proofErr w:type="spellEnd"/>
      <w:r w:rsidRPr="00621381">
        <w:rPr>
          <w:rFonts w:ascii="Calibri" w:hAnsi="Calibri" w:cs="Calibri"/>
          <w:color w:val="000000"/>
          <w:sz w:val="20"/>
          <w:lang w:val="tr-TR"/>
        </w:rPr>
        <w:t xml:space="preserve"> ile dünyaya geldim,</w:t>
      </w:r>
    </w:p>
    <w:p w:rsidR="008C4EE6" w:rsidRPr="00621381" w:rsidRDefault="00A6179F">
      <w:pPr>
        <w:pStyle w:val="Standard"/>
        <w:rPr>
          <w:rFonts w:ascii="Calibri" w:hAnsi="Calibri" w:cs="Calibri"/>
          <w:color w:val="000000"/>
          <w:lang w:val="tr-TR"/>
        </w:rPr>
      </w:pPr>
      <w:r w:rsidRPr="00621381">
        <w:rPr>
          <w:rFonts w:ascii="Calibri" w:hAnsi="Calibri" w:cs="Calibri"/>
          <w:color w:val="000000"/>
          <w:sz w:val="20"/>
          <w:lang w:val="tr-TR"/>
        </w:rPr>
        <w:t>Âdem</w:t>
      </w:r>
      <w:r w:rsidR="008C4EE6" w:rsidRPr="00621381">
        <w:rPr>
          <w:rFonts w:ascii="Calibri" w:hAnsi="Calibri" w:cs="Calibri"/>
          <w:color w:val="000000"/>
          <w:sz w:val="20"/>
          <w:lang w:val="tr-TR"/>
        </w:rPr>
        <w:t xml:space="preserve"> ile bile bir yaş idim ben.</w:t>
      </w:r>
    </w:p>
    <w:p w:rsidR="008C4EE6" w:rsidRPr="00621381" w:rsidRDefault="008C4EE6">
      <w:pPr>
        <w:pStyle w:val="Standard"/>
        <w:rPr>
          <w:rFonts w:ascii="Calibri" w:hAnsi="Calibri" w:cs="Calibri"/>
          <w:color w:val="000000"/>
          <w:lang w:val="tr-TR"/>
        </w:rPr>
      </w:pPr>
    </w:p>
    <w:p w:rsidR="008C4EE6" w:rsidRPr="00621381" w:rsidRDefault="00A6179F">
      <w:pPr>
        <w:pStyle w:val="Standard"/>
        <w:rPr>
          <w:rFonts w:ascii="Calibri" w:hAnsi="Calibri" w:cs="Calibri"/>
          <w:color w:val="000000"/>
          <w:lang w:val="tr-TR"/>
        </w:rPr>
      </w:pPr>
      <w:r w:rsidRPr="00621381">
        <w:rPr>
          <w:rFonts w:ascii="Calibri" w:hAnsi="Calibri" w:cs="Calibri"/>
          <w:color w:val="000000"/>
          <w:sz w:val="20"/>
          <w:lang w:val="tr-TR"/>
        </w:rPr>
        <w:t>Âdemin</w:t>
      </w:r>
      <w:r w:rsidR="008C4EE6" w:rsidRPr="00621381">
        <w:rPr>
          <w:rFonts w:ascii="Calibri" w:hAnsi="Calibri" w:cs="Calibri"/>
          <w:color w:val="000000"/>
          <w:sz w:val="20"/>
          <w:lang w:val="tr-TR"/>
        </w:rPr>
        <w:t xml:space="preserve"> </w:t>
      </w:r>
      <w:proofErr w:type="spellStart"/>
      <w:r w:rsidR="008C4EE6" w:rsidRPr="00621381">
        <w:rPr>
          <w:rFonts w:ascii="Calibri" w:hAnsi="Calibri" w:cs="Calibri"/>
          <w:color w:val="000000"/>
          <w:sz w:val="20"/>
          <w:lang w:val="tr-TR"/>
        </w:rPr>
        <w:t>sulbünden</w:t>
      </w:r>
      <w:proofErr w:type="spellEnd"/>
      <w:r w:rsidR="008C4EE6" w:rsidRPr="00621381">
        <w:rPr>
          <w:rFonts w:ascii="Calibri" w:hAnsi="Calibri" w:cs="Calibri"/>
          <w:color w:val="000000"/>
          <w:sz w:val="20"/>
          <w:lang w:val="tr-TR"/>
        </w:rPr>
        <w:t xml:space="preserve"> </w:t>
      </w:r>
      <w:proofErr w:type="spellStart"/>
      <w:r w:rsidR="008C4EE6" w:rsidRPr="00621381">
        <w:rPr>
          <w:rFonts w:ascii="Calibri" w:hAnsi="Calibri" w:cs="Calibri"/>
          <w:color w:val="000000"/>
          <w:sz w:val="20"/>
          <w:lang w:val="tr-TR"/>
        </w:rPr>
        <w:t>Şit</w:t>
      </w:r>
      <w:proofErr w:type="spellEnd"/>
      <w:r w:rsidR="008C4EE6" w:rsidRPr="00621381">
        <w:rPr>
          <w:rFonts w:ascii="Calibri" w:hAnsi="Calibri" w:cs="Calibri"/>
          <w:color w:val="000000"/>
          <w:sz w:val="20"/>
          <w:lang w:val="tr-TR"/>
        </w:rPr>
        <w:t xml:space="preserve"> olup geldim,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Nuh-u nebi olup Tufana girdim.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zaman bu mülke İbrahim oldum,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Yaptım </w:t>
      </w:r>
      <w:proofErr w:type="spellStart"/>
      <w:r w:rsidRPr="00621381">
        <w:rPr>
          <w:rFonts w:ascii="Calibri" w:hAnsi="Calibri" w:cs="Calibri"/>
          <w:color w:val="000000"/>
          <w:sz w:val="20"/>
          <w:lang w:val="tr-TR"/>
        </w:rPr>
        <w:t>Beytullahı</w:t>
      </w:r>
      <w:proofErr w:type="spellEnd"/>
      <w:r w:rsidRPr="00621381">
        <w:rPr>
          <w:rFonts w:ascii="Calibri" w:hAnsi="Calibri" w:cs="Calibri"/>
          <w:color w:val="000000"/>
          <w:sz w:val="20"/>
          <w:lang w:val="tr-TR"/>
        </w:rPr>
        <w:t xml:space="preserve"> taş taşıdım ben.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İsmail göründüm bir zaman ey can,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İshak, </w:t>
      </w:r>
      <w:proofErr w:type="spellStart"/>
      <w:r w:rsidRPr="00621381">
        <w:rPr>
          <w:rFonts w:ascii="Calibri" w:hAnsi="Calibri" w:cs="Calibri"/>
          <w:color w:val="000000"/>
          <w:sz w:val="20"/>
          <w:lang w:val="tr-TR"/>
        </w:rPr>
        <w:t>Yakub</w:t>
      </w:r>
      <w:proofErr w:type="spellEnd"/>
      <w:r w:rsidRPr="00621381">
        <w:rPr>
          <w:rFonts w:ascii="Calibri" w:hAnsi="Calibri" w:cs="Calibri"/>
          <w:color w:val="000000"/>
          <w:sz w:val="20"/>
          <w:lang w:val="tr-TR"/>
        </w:rPr>
        <w:t>, Yusuf oldum bir zaman.</w:t>
      </w: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Eyyub</w:t>
      </w:r>
      <w:proofErr w:type="spellEnd"/>
      <w:r w:rsidRPr="00621381">
        <w:rPr>
          <w:rFonts w:ascii="Calibri" w:hAnsi="Calibri" w:cs="Calibri"/>
          <w:color w:val="000000"/>
          <w:sz w:val="20"/>
          <w:lang w:val="tr-TR"/>
        </w:rPr>
        <w:t xml:space="preserve"> geldim çok çağırdım </w:t>
      </w:r>
      <w:proofErr w:type="spellStart"/>
      <w:r w:rsidRPr="00621381">
        <w:rPr>
          <w:rFonts w:ascii="Calibri" w:hAnsi="Calibri" w:cs="Calibri"/>
          <w:color w:val="000000"/>
          <w:sz w:val="20"/>
          <w:lang w:val="tr-TR"/>
        </w:rPr>
        <w:t>el’aman</w:t>
      </w:r>
      <w:proofErr w:type="spellEnd"/>
      <w:r w:rsidRPr="00621381">
        <w:rPr>
          <w:rFonts w:ascii="Calibri" w:hAnsi="Calibri" w:cs="Calibri"/>
          <w:color w:val="000000"/>
          <w:sz w:val="20"/>
          <w:lang w:val="tr-TR"/>
        </w:rPr>
        <w: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Kurt yedi vücudum kan yaş idim ben.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Zekeriya ile beni biçtiler,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Yahya ile kanım yere saçtılar.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Davut geldim çok peşime düştüler,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Mührü Süleyman’ı çok taşıdım ben.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Mübarek asayı Musa’ya verdim,</w:t>
      </w: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Ruhu’l</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kuds</w:t>
      </w:r>
      <w:proofErr w:type="spellEnd"/>
      <w:r w:rsidRPr="00621381">
        <w:rPr>
          <w:rFonts w:ascii="Calibri" w:hAnsi="Calibri" w:cs="Calibri"/>
          <w:color w:val="000000"/>
          <w:sz w:val="20"/>
          <w:lang w:val="tr-TR"/>
        </w:rPr>
        <w:t xml:space="preserve"> olup Meryem’e erdim.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Cümle evliyaya ben rehber oldum,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Cibril-i Emin’e </w:t>
      </w:r>
      <w:proofErr w:type="spellStart"/>
      <w:r w:rsidRPr="00621381">
        <w:rPr>
          <w:rFonts w:ascii="Calibri" w:hAnsi="Calibri" w:cs="Calibri"/>
          <w:color w:val="000000"/>
          <w:sz w:val="20"/>
          <w:lang w:val="tr-TR"/>
        </w:rPr>
        <w:t>sağdaş</w:t>
      </w:r>
      <w:proofErr w:type="spellEnd"/>
      <w:r w:rsidRPr="00621381">
        <w:rPr>
          <w:rFonts w:ascii="Calibri" w:hAnsi="Calibri" w:cs="Calibri"/>
          <w:color w:val="000000"/>
          <w:sz w:val="20"/>
          <w:lang w:val="tr-TR"/>
        </w:rPr>
        <w:t xml:space="preserve"> idim ben.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Sulb</w:t>
      </w:r>
      <w:proofErr w:type="spellEnd"/>
      <w:r w:rsidRPr="00621381">
        <w:rPr>
          <w:rFonts w:ascii="Calibri" w:hAnsi="Calibri" w:cs="Calibri"/>
          <w:color w:val="000000"/>
          <w:sz w:val="20"/>
          <w:lang w:val="tr-TR"/>
        </w:rPr>
        <w:t xml:space="preserve">-i pederinden </w:t>
      </w:r>
      <w:proofErr w:type="spellStart"/>
      <w:r w:rsidRPr="00621381">
        <w:rPr>
          <w:rFonts w:ascii="Calibri" w:hAnsi="Calibri" w:cs="Calibri"/>
          <w:color w:val="000000"/>
          <w:sz w:val="20"/>
          <w:lang w:val="tr-TR"/>
        </w:rPr>
        <w:t>Ahmed</w:t>
      </w:r>
      <w:proofErr w:type="spellEnd"/>
      <w:r w:rsidRPr="00621381">
        <w:rPr>
          <w:rFonts w:ascii="Calibri" w:hAnsi="Calibri" w:cs="Calibri"/>
          <w:color w:val="000000"/>
          <w:sz w:val="20"/>
          <w:lang w:val="tr-TR"/>
        </w:rPr>
        <w:t>-î Muhtar,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Olup da cihana geldim </w:t>
      </w:r>
      <w:r w:rsidR="00D11C32" w:rsidRPr="00621381">
        <w:rPr>
          <w:rFonts w:ascii="Calibri" w:hAnsi="Calibri" w:cs="Calibri"/>
          <w:color w:val="000000"/>
          <w:sz w:val="20"/>
          <w:lang w:val="tr-TR"/>
        </w:rPr>
        <w:t>aşikâr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Ali ile çok takındım </w:t>
      </w:r>
      <w:proofErr w:type="spellStart"/>
      <w:r w:rsidRPr="00621381">
        <w:rPr>
          <w:rFonts w:ascii="Calibri" w:hAnsi="Calibri" w:cs="Calibri"/>
          <w:color w:val="000000"/>
          <w:sz w:val="20"/>
          <w:lang w:val="tr-TR"/>
        </w:rPr>
        <w:t>zülfikar</w:t>
      </w:r>
      <w:proofErr w:type="spellEnd"/>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Kul iken zat ile sırdaş idim ben.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Tefekkür eyledim ben kendi kendim,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Mucize görmeden imana geldim.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Şah-ı Merdan ile Düldül’e bindim,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Zülfikar bağladım tığ taşıdım ben.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Sekahüm</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hamrından</w:t>
      </w:r>
      <w:proofErr w:type="spellEnd"/>
      <w:r w:rsidRPr="00621381">
        <w:rPr>
          <w:rFonts w:ascii="Calibri" w:hAnsi="Calibri" w:cs="Calibri"/>
          <w:color w:val="000000"/>
          <w:sz w:val="20"/>
          <w:lang w:val="tr-TR"/>
        </w:rPr>
        <w:t xml:space="preserve"> içildi şerbet,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Kuruldu </w:t>
      </w:r>
      <w:proofErr w:type="spellStart"/>
      <w:r w:rsidRPr="00621381">
        <w:rPr>
          <w:rFonts w:ascii="Calibri" w:hAnsi="Calibri" w:cs="Calibri"/>
          <w:color w:val="000000"/>
          <w:sz w:val="20"/>
          <w:lang w:val="tr-TR"/>
        </w:rPr>
        <w:t>aynül</w:t>
      </w:r>
      <w:proofErr w:type="spellEnd"/>
      <w:r w:rsidRPr="00621381">
        <w:rPr>
          <w:rFonts w:ascii="Calibri" w:hAnsi="Calibri" w:cs="Calibri"/>
          <w:color w:val="000000"/>
          <w:sz w:val="20"/>
          <w:lang w:val="tr-TR"/>
        </w:rPr>
        <w:t xml:space="preserve"> cem ettik muhabbet.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Meydana açıldı sırrı hakikat,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Aldığım esrarı çok taşıdım ben.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Hidayet erişti bize Allah’tan,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Biat ettik cümle </w:t>
      </w:r>
      <w:proofErr w:type="spellStart"/>
      <w:r w:rsidRPr="00621381">
        <w:rPr>
          <w:rFonts w:ascii="Calibri" w:hAnsi="Calibri" w:cs="Calibri"/>
          <w:color w:val="000000"/>
          <w:sz w:val="20"/>
          <w:lang w:val="tr-TR"/>
        </w:rPr>
        <w:t>Resulullah’tan</w:t>
      </w:r>
      <w:proofErr w:type="spellEnd"/>
      <w:r w:rsidRPr="00621381">
        <w:rPr>
          <w:rFonts w:ascii="Calibri" w:hAnsi="Calibri" w:cs="Calibri"/>
          <w:color w:val="000000"/>
          <w:sz w:val="20"/>
          <w:lang w:val="tr-TR"/>
        </w:rPr>
        <w: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Haber verdi bize </w:t>
      </w:r>
      <w:proofErr w:type="spellStart"/>
      <w:r w:rsidRPr="00621381">
        <w:rPr>
          <w:rFonts w:ascii="Calibri" w:hAnsi="Calibri" w:cs="Calibri"/>
          <w:color w:val="000000"/>
          <w:sz w:val="20"/>
          <w:lang w:val="tr-TR"/>
        </w:rPr>
        <w:t>seyr</w:t>
      </w:r>
      <w:proofErr w:type="spellEnd"/>
      <w:r w:rsidRPr="00621381">
        <w:rPr>
          <w:rFonts w:ascii="Calibri" w:hAnsi="Calibri" w:cs="Calibri"/>
          <w:color w:val="000000"/>
          <w:sz w:val="20"/>
          <w:lang w:val="tr-TR"/>
        </w:rPr>
        <w:t xml:space="preserve">-i </w:t>
      </w:r>
      <w:proofErr w:type="spellStart"/>
      <w:r w:rsidRPr="00621381">
        <w:rPr>
          <w:rFonts w:ascii="Calibri" w:hAnsi="Calibri" w:cs="Calibri"/>
          <w:color w:val="000000"/>
          <w:sz w:val="20"/>
          <w:lang w:val="tr-TR"/>
        </w:rPr>
        <w:t>fillahtan</w:t>
      </w:r>
      <w:proofErr w:type="spellEnd"/>
      <w:r w:rsidRPr="00621381">
        <w:rPr>
          <w:rFonts w:ascii="Calibri" w:hAnsi="Calibri" w:cs="Calibri"/>
          <w:color w:val="000000"/>
          <w:sz w:val="20"/>
          <w:lang w:val="tr-TR"/>
        </w:rPr>
        <w: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Şah-ı Merdan ile sırdaş idim ben.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Bu cihan mülkünü devredip geldim,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Kırklar Meydanı’nda erkâna girdim.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Şahı </w:t>
      </w:r>
      <w:proofErr w:type="spellStart"/>
      <w:r w:rsidRPr="00621381">
        <w:rPr>
          <w:rFonts w:ascii="Calibri" w:hAnsi="Calibri" w:cs="Calibri"/>
          <w:color w:val="000000"/>
          <w:sz w:val="20"/>
          <w:lang w:val="tr-TR"/>
        </w:rPr>
        <w:t>Velayet’ten</w:t>
      </w:r>
      <w:proofErr w:type="spellEnd"/>
      <w:r w:rsidRPr="00621381">
        <w:rPr>
          <w:rFonts w:ascii="Calibri" w:hAnsi="Calibri" w:cs="Calibri"/>
          <w:color w:val="000000"/>
          <w:sz w:val="20"/>
          <w:lang w:val="tr-TR"/>
        </w:rPr>
        <w:t xml:space="preserve"> kemerbest oldum,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Selman-ı Pak ile yoldaş idim ben.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Şükür </w:t>
      </w:r>
      <w:proofErr w:type="spellStart"/>
      <w:r w:rsidRPr="00621381">
        <w:rPr>
          <w:rFonts w:ascii="Calibri" w:hAnsi="Calibri" w:cs="Calibri"/>
          <w:color w:val="000000"/>
          <w:sz w:val="20"/>
          <w:lang w:val="tr-TR"/>
        </w:rPr>
        <w:t>matlabımı</w:t>
      </w:r>
      <w:proofErr w:type="spellEnd"/>
      <w:r w:rsidRPr="00621381">
        <w:rPr>
          <w:rFonts w:ascii="Calibri" w:hAnsi="Calibri" w:cs="Calibri"/>
          <w:color w:val="000000"/>
          <w:sz w:val="20"/>
          <w:lang w:val="tr-TR"/>
        </w:rPr>
        <w:t xml:space="preserve"> getirdim ele,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Gül oldum feryadı verdim bülbüle.</w:t>
      </w:r>
    </w:p>
    <w:p w:rsidR="008C4EE6" w:rsidRPr="00621381" w:rsidRDefault="008C4EE6">
      <w:pPr>
        <w:pStyle w:val="Inhaltsverzeichnis1"/>
        <w:spacing w:after="0"/>
        <w:rPr>
          <w:rFonts w:ascii="Calibri" w:hAnsi="Calibri" w:cs="Calibri"/>
          <w:color w:val="000000"/>
          <w:lang w:val="tr-TR"/>
        </w:rPr>
      </w:pPr>
      <w:r w:rsidRPr="00621381">
        <w:rPr>
          <w:rFonts w:ascii="Calibri" w:hAnsi="Calibri" w:cs="Calibri"/>
          <w:color w:val="000000"/>
          <w:sz w:val="20"/>
          <w:lang w:val="tr-TR"/>
        </w:rPr>
        <w:t xml:space="preserve">Cem olduk bir yere </w:t>
      </w:r>
      <w:proofErr w:type="gramStart"/>
      <w:r w:rsidRPr="00621381">
        <w:rPr>
          <w:rFonts w:ascii="Calibri" w:hAnsi="Calibri" w:cs="Calibri"/>
          <w:color w:val="000000"/>
          <w:sz w:val="20"/>
          <w:lang w:val="tr-TR"/>
        </w:rPr>
        <w:t>Hak  ile</w:t>
      </w:r>
      <w:proofErr w:type="gramEnd"/>
      <w:r w:rsidRPr="00621381">
        <w:rPr>
          <w:rFonts w:ascii="Calibri" w:hAnsi="Calibri" w:cs="Calibri"/>
          <w:color w:val="000000"/>
          <w:sz w:val="20"/>
          <w:lang w:val="tr-TR"/>
        </w:rPr>
        <w: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Kırklar Meydanı’nda </w:t>
      </w:r>
      <w:proofErr w:type="spellStart"/>
      <w:r w:rsidRPr="00621381">
        <w:rPr>
          <w:rFonts w:ascii="Calibri" w:hAnsi="Calibri" w:cs="Calibri"/>
          <w:color w:val="000000"/>
          <w:sz w:val="20"/>
          <w:lang w:val="tr-TR"/>
        </w:rPr>
        <w:t>ferraş</w:t>
      </w:r>
      <w:proofErr w:type="spellEnd"/>
      <w:r w:rsidRPr="00621381">
        <w:rPr>
          <w:rFonts w:ascii="Calibri" w:hAnsi="Calibri" w:cs="Calibri"/>
          <w:color w:val="000000"/>
          <w:sz w:val="20"/>
          <w:lang w:val="tr-TR"/>
        </w:rPr>
        <w:t xml:space="preserve"> idim ben.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İkrar verdik cümle dizildik yola,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Sırrı faş etmedik asla bir kula.</w:t>
      </w: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Kerbela’da</w:t>
      </w:r>
      <w:proofErr w:type="spellEnd"/>
      <w:r w:rsidRPr="00621381">
        <w:rPr>
          <w:rFonts w:ascii="Calibri" w:hAnsi="Calibri" w:cs="Calibri"/>
          <w:color w:val="000000"/>
          <w:sz w:val="20"/>
          <w:lang w:val="tr-TR"/>
        </w:rPr>
        <w:t xml:space="preserve"> İmam </w:t>
      </w:r>
      <w:proofErr w:type="spellStart"/>
      <w:r w:rsidRPr="00621381">
        <w:rPr>
          <w:rFonts w:ascii="Calibri" w:hAnsi="Calibri" w:cs="Calibri"/>
          <w:color w:val="000000"/>
          <w:sz w:val="20"/>
          <w:lang w:val="tr-TR"/>
        </w:rPr>
        <w:t>Hüseyn’le</w:t>
      </w:r>
      <w:proofErr w:type="spellEnd"/>
      <w:r w:rsidRPr="00621381">
        <w:rPr>
          <w:rFonts w:ascii="Calibri" w:hAnsi="Calibri" w:cs="Calibri"/>
          <w:color w:val="000000"/>
          <w:sz w:val="20"/>
          <w:lang w:val="tr-TR"/>
        </w:rPr>
        <w:t xml:space="preserve"> bile,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Pak ettim </w:t>
      </w:r>
      <w:proofErr w:type="spellStart"/>
      <w:r w:rsidRPr="00621381">
        <w:rPr>
          <w:rFonts w:ascii="Calibri" w:hAnsi="Calibri" w:cs="Calibri"/>
          <w:color w:val="000000"/>
          <w:sz w:val="20"/>
          <w:lang w:val="tr-TR"/>
        </w:rPr>
        <w:t>damenî</w:t>
      </w:r>
      <w:proofErr w:type="spellEnd"/>
      <w:r w:rsidRPr="00621381">
        <w:rPr>
          <w:rFonts w:ascii="Calibri" w:hAnsi="Calibri" w:cs="Calibri"/>
          <w:color w:val="000000"/>
          <w:sz w:val="20"/>
          <w:lang w:val="tr-TR"/>
        </w:rPr>
        <w:t xml:space="preserve"> gül taşıdım ben.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Şu fena mülküne çok geldim gittim,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Yağmur olup yağdım ot </w:t>
      </w:r>
      <w:proofErr w:type="gramStart"/>
      <w:r w:rsidRPr="00621381">
        <w:rPr>
          <w:rFonts w:ascii="Calibri" w:hAnsi="Calibri" w:cs="Calibri"/>
          <w:color w:val="000000"/>
          <w:sz w:val="20"/>
          <w:lang w:val="tr-TR"/>
        </w:rPr>
        <w:t>olup bittim</w:t>
      </w:r>
      <w:proofErr w:type="gramEnd"/>
      <w:r w:rsidRPr="00621381">
        <w:rPr>
          <w:rFonts w:ascii="Calibri" w:hAnsi="Calibri" w:cs="Calibri"/>
          <w:color w:val="000000"/>
          <w:sz w:val="20"/>
          <w:lang w:val="tr-TR"/>
        </w:rPr>
        <w: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Urum diyarına ben irşat ettim,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Horasan’dan gelen Bektaş idim ben.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Gahı</w:t>
      </w:r>
      <w:proofErr w:type="spellEnd"/>
      <w:r w:rsidRPr="00621381">
        <w:rPr>
          <w:rFonts w:ascii="Calibri" w:hAnsi="Calibri" w:cs="Calibri"/>
          <w:color w:val="000000"/>
          <w:sz w:val="20"/>
          <w:lang w:val="tr-TR"/>
        </w:rPr>
        <w:t xml:space="preserve"> nebi </w:t>
      </w:r>
      <w:proofErr w:type="spellStart"/>
      <w:proofErr w:type="gramStart"/>
      <w:r w:rsidRPr="00621381">
        <w:rPr>
          <w:rFonts w:ascii="Calibri" w:hAnsi="Calibri" w:cs="Calibri"/>
          <w:color w:val="000000"/>
          <w:sz w:val="20"/>
          <w:lang w:val="tr-TR"/>
        </w:rPr>
        <w:t>gahi</w:t>
      </w:r>
      <w:proofErr w:type="spellEnd"/>
      <w:proofErr w:type="gramEnd"/>
      <w:r w:rsidRPr="00621381">
        <w:rPr>
          <w:rFonts w:ascii="Calibri" w:hAnsi="Calibri" w:cs="Calibri"/>
          <w:color w:val="000000"/>
          <w:sz w:val="20"/>
          <w:lang w:val="tr-TR"/>
        </w:rPr>
        <w:t xml:space="preserve"> veli göründüm,</w:t>
      </w:r>
    </w:p>
    <w:p w:rsidR="008C4EE6" w:rsidRPr="00621381" w:rsidRDefault="008C4EE6">
      <w:pPr>
        <w:pStyle w:val="Standard"/>
        <w:rPr>
          <w:rFonts w:ascii="Calibri" w:hAnsi="Calibri" w:cs="Calibri"/>
          <w:color w:val="000000"/>
          <w:lang w:val="tr-TR"/>
        </w:rPr>
      </w:pPr>
      <w:proofErr w:type="spellStart"/>
      <w:proofErr w:type="gramStart"/>
      <w:r w:rsidRPr="00621381">
        <w:rPr>
          <w:rFonts w:ascii="Calibri" w:hAnsi="Calibri" w:cs="Calibri"/>
          <w:color w:val="000000"/>
          <w:sz w:val="20"/>
          <w:lang w:val="tr-TR"/>
        </w:rPr>
        <w:t>Gahi</w:t>
      </w:r>
      <w:proofErr w:type="spellEnd"/>
      <w:proofErr w:type="gramEnd"/>
      <w:r w:rsidRPr="00621381">
        <w:rPr>
          <w:rFonts w:ascii="Calibri" w:hAnsi="Calibri" w:cs="Calibri"/>
          <w:color w:val="000000"/>
          <w:sz w:val="20"/>
          <w:lang w:val="tr-TR"/>
        </w:rPr>
        <w:t xml:space="preserve"> uslu </w:t>
      </w:r>
      <w:proofErr w:type="spellStart"/>
      <w:r w:rsidRPr="00621381">
        <w:rPr>
          <w:rFonts w:ascii="Calibri" w:hAnsi="Calibri" w:cs="Calibri"/>
          <w:color w:val="000000"/>
          <w:sz w:val="20"/>
          <w:lang w:val="tr-TR"/>
        </w:rPr>
        <w:t>gahi</w:t>
      </w:r>
      <w:proofErr w:type="spellEnd"/>
      <w:r w:rsidRPr="00621381">
        <w:rPr>
          <w:rFonts w:ascii="Calibri" w:hAnsi="Calibri" w:cs="Calibri"/>
          <w:color w:val="000000"/>
          <w:sz w:val="20"/>
          <w:lang w:val="tr-TR"/>
        </w:rPr>
        <w:t xml:space="preserve"> deli göründüm.</w:t>
      </w:r>
    </w:p>
    <w:p w:rsidR="008C4EE6" w:rsidRPr="00621381" w:rsidRDefault="00D11C32">
      <w:pPr>
        <w:pStyle w:val="Standard"/>
        <w:rPr>
          <w:rFonts w:ascii="Calibri" w:hAnsi="Calibri" w:cs="Calibri"/>
          <w:color w:val="000000"/>
          <w:lang w:val="tr-TR"/>
        </w:rPr>
      </w:pPr>
      <w:r w:rsidRPr="00621381">
        <w:rPr>
          <w:rFonts w:ascii="Calibri" w:hAnsi="Calibri" w:cs="Calibri"/>
          <w:color w:val="000000"/>
          <w:sz w:val="20"/>
          <w:lang w:val="tr-TR"/>
        </w:rPr>
        <w:t>Gâhi</w:t>
      </w:r>
      <w:r w:rsidR="008C4EE6" w:rsidRPr="00621381">
        <w:rPr>
          <w:rFonts w:ascii="Calibri" w:hAnsi="Calibri" w:cs="Calibri"/>
          <w:color w:val="000000"/>
          <w:sz w:val="20"/>
          <w:lang w:val="tr-TR"/>
        </w:rPr>
        <w:t xml:space="preserve"> Cahil </w:t>
      </w:r>
      <w:r w:rsidRPr="00621381">
        <w:rPr>
          <w:rFonts w:ascii="Calibri" w:hAnsi="Calibri" w:cs="Calibri"/>
          <w:color w:val="000000"/>
          <w:sz w:val="20"/>
          <w:lang w:val="tr-TR"/>
        </w:rPr>
        <w:t xml:space="preserve">gâhi </w:t>
      </w:r>
      <w:proofErr w:type="spellStart"/>
      <w:r w:rsidRPr="00621381">
        <w:rPr>
          <w:rFonts w:ascii="Calibri" w:hAnsi="Calibri" w:cs="Calibri"/>
          <w:color w:val="000000"/>
          <w:sz w:val="20"/>
          <w:lang w:val="tr-TR"/>
        </w:rPr>
        <w:t>A’lim</w:t>
      </w:r>
      <w:proofErr w:type="spellEnd"/>
      <w:r w:rsidR="008C4EE6" w:rsidRPr="00621381">
        <w:rPr>
          <w:rFonts w:ascii="Calibri" w:hAnsi="Calibri" w:cs="Calibri"/>
          <w:color w:val="000000"/>
          <w:sz w:val="20"/>
          <w:lang w:val="tr-TR"/>
        </w:rPr>
        <w:t xml:space="preserve"> göründüm,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Kimse bilmez sırrımı </w:t>
      </w:r>
      <w:proofErr w:type="spellStart"/>
      <w:r w:rsidRPr="00621381">
        <w:rPr>
          <w:rFonts w:ascii="Calibri" w:hAnsi="Calibri" w:cs="Calibri"/>
          <w:color w:val="000000"/>
          <w:sz w:val="20"/>
          <w:lang w:val="tr-TR"/>
        </w:rPr>
        <w:t>kallaş</w:t>
      </w:r>
      <w:proofErr w:type="spellEnd"/>
      <w:r w:rsidRPr="00621381">
        <w:rPr>
          <w:rFonts w:ascii="Calibri" w:hAnsi="Calibri" w:cs="Calibri"/>
          <w:color w:val="000000"/>
          <w:sz w:val="20"/>
          <w:lang w:val="tr-TR"/>
        </w:rPr>
        <w:t xml:space="preserve"> idim ben.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Hamdülillah</w:t>
      </w:r>
      <w:proofErr w:type="spellEnd"/>
      <w:r w:rsidRPr="00621381">
        <w:rPr>
          <w:rFonts w:ascii="Calibri" w:hAnsi="Calibri" w:cs="Calibri"/>
          <w:color w:val="000000"/>
          <w:sz w:val="20"/>
          <w:lang w:val="tr-TR"/>
        </w:rPr>
        <w:t xml:space="preserve"> şimdi </w:t>
      </w:r>
      <w:proofErr w:type="spellStart"/>
      <w:r w:rsidRPr="00621381">
        <w:rPr>
          <w:rFonts w:ascii="Calibri" w:hAnsi="Calibri" w:cs="Calibri"/>
          <w:color w:val="000000"/>
          <w:sz w:val="20"/>
          <w:lang w:val="tr-TR"/>
        </w:rPr>
        <w:t>Şiri</w:t>
      </w:r>
      <w:proofErr w:type="spellEnd"/>
      <w:r w:rsidRPr="00621381">
        <w:rPr>
          <w:rFonts w:ascii="Calibri" w:hAnsi="Calibri" w:cs="Calibri"/>
          <w:color w:val="000000"/>
          <w:sz w:val="20"/>
          <w:lang w:val="tr-TR"/>
        </w:rPr>
        <w:t xml:space="preserve"> dediler,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Geldim gittim zatım hiç bilmediler.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Sırrımı kimseler fehmetmediler,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Hep gelen </w:t>
      </w:r>
      <w:r w:rsidR="00D11C32" w:rsidRPr="00621381">
        <w:rPr>
          <w:rFonts w:ascii="Calibri" w:hAnsi="Calibri" w:cs="Calibri"/>
          <w:color w:val="000000"/>
          <w:sz w:val="20"/>
          <w:lang w:val="tr-TR"/>
        </w:rPr>
        <w:t>mahlûka</w:t>
      </w:r>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kardaş</w:t>
      </w:r>
      <w:proofErr w:type="spellEnd"/>
      <w:r w:rsidRPr="00621381">
        <w:rPr>
          <w:rFonts w:ascii="Calibri" w:hAnsi="Calibri" w:cs="Calibri"/>
          <w:color w:val="000000"/>
          <w:sz w:val="20"/>
          <w:lang w:val="tr-TR"/>
        </w:rPr>
        <w:t xml:space="preserve"> idim ben.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567"/>
        </w:tabs>
        <w:spacing w:after="0" w:line="100" w:lineRule="atLeast"/>
        <w:rPr>
          <w:color w:val="000000"/>
          <w:szCs w:val="24"/>
          <w:lang w:val="tr-TR"/>
        </w:rPr>
      </w:pPr>
      <w:proofErr w:type="spellStart"/>
      <w:r w:rsidRPr="00621381">
        <w:rPr>
          <w:b/>
          <w:color w:val="000000"/>
          <w:sz w:val="20"/>
          <w:szCs w:val="24"/>
          <w:lang w:val="tr-TR"/>
        </w:rPr>
        <w:t>VAHDETNAME</w:t>
      </w:r>
      <w:proofErr w:type="spellEnd"/>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Daha Allah ile cihan yok iken</w:t>
      </w:r>
      <w:r w:rsidRPr="00621381">
        <w:rPr>
          <w:rFonts w:ascii="Calibri" w:hAnsi="Calibri" w:cs="Calibri"/>
          <w:color w:val="000000"/>
          <w:sz w:val="20"/>
          <w:lang w:val="tr-TR"/>
        </w:rPr>
        <w:br/>
        <w:t>Biz anı var edip ilan eyledik</w:t>
      </w:r>
      <w:r w:rsidRPr="00621381">
        <w:rPr>
          <w:rFonts w:ascii="Calibri" w:hAnsi="Calibri" w:cs="Calibri"/>
          <w:color w:val="000000"/>
          <w:sz w:val="20"/>
          <w:lang w:val="tr-TR"/>
        </w:rPr>
        <w:br/>
        <w:t xml:space="preserve">Hakk'a hiçbir layık </w:t>
      </w:r>
      <w:r w:rsidR="00D11C32" w:rsidRPr="00621381">
        <w:rPr>
          <w:rFonts w:ascii="Calibri" w:hAnsi="Calibri" w:cs="Calibri"/>
          <w:color w:val="000000"/>
          <w:sz w:val="20"/>
          <w:lang w:val="tr-TR"/>
        </w:rPr>
        <w:t>mekân</w:t>
      </w:r>
      <w:r w:rsidRPr="00621381">
        <w:rPr>
          <w:rFonts w:ascii="Calibri" w:hAnsi="Calibri" w:cs="Calibri"/>
          <w:color w:val="000000"/>
          <w:sz w:val="20"/>
          <w:lang w:val="tr-TR"/>
        </w:rPr>
        <w:t xml:space="preserve"> yok iken</w:t>
      </w:r>
      <w:r w:rsidRPr="00621381">
        <w:rPr>
          <w:rFonts w:ascii="Calibri" w:hAnsi="Calibri" w:cs="Calibri"/>
          <w:color w:val="000000"/>
          <w:sz w:val="20"/>
          <w:lang w:val="tr-TR"/>
        </w:rPr>
        <w:br/>
        <w:t>Hanemize aldık mihman eyledik</w:t>
      </w:r>
      <w:r w:rsidRPr="00621381">
        <w:rPr>
          <w:rFonts w:ascii="Calibri" w:hAnsi="Calibri" w:cs="Calibri"/>
          <w:color w:val="000000"/>
          <w:sz w:val="20"/>
          <w:lang w:val="tr-TR"/>
        </w:rPr>
        <w:br/>
      </w:r>
      <w:r w:rsidRPr="00621381">
        <w:rPr>
          <w:rFonts w:ascii="Calibri" w:hAnsi="Calibri" w:cs="Calibri"/>
          <w:color w:val="000000"/>
          <w:sz w:val="20"/>
          <w:lang w:val="tr-TR"/>
        </w:rPr>
        <w:br/>
        <w:t>Kendisinin ismi henüz yok idi</w:t>
      </w:r>
      <w:r w:rsidRPr="00621381">
        <w:rPr>
          <w:rFonts w:ascii="Calibri" w:hAnsi="Calibri" w:cs="Calibri"/>
          <w:color w:val="000000"/>
          <w:sz w:val="20"/>
          <w:lang w:val="tr-TR"/>
        </w:rPr>
        <w:br/>
        <w:t>İsmi şöyle dursun cismi yok idi</w:t>
      </w:r>
      <w:r w:rsidRPr="00621381">
        <w:rPr>
          <w:rFonts w:ascii="Calibri" w:hAnsi="Calibri" w:cs="Calibri"/>
          <w:color w:val="000000"/>
          <w:sz w:val="20"/>
          <w:lang w:val="tr-TR"/>
        </w:rPr>
        <w:br/>
        <w:t>Hiçbir kıyafeti resmi yok idi</w:t>
      </w:r>
      <w:r w:rsidRPr="00621381">
        <w:rPr>
          <w:rFonts w:ascii="Calibri" w:hAnsi="Calibri" w:cs="Calibri"/>
          <w:color w:val="000000"/>
          <w:sz w:val="20"/>
          <w:lang w:val="tr-TR"/>
        </w:rPr>
        <w:br/>
        <w:t>Şekil verip tıpkı insan eyledik</w:t>
      </w:r>
      <w:r w:rsidRPr="00621381">
        <w:rPr>
          <w:rFonts w:ascii="Calibri" w:hAnsi="Calibri" w:cs="Calibri"/>
          <w:color w:val="000000"/>
          <w:sz w:val="20"/>
          <w:lang w:val="tr-TR"/>
        </w:rPr>
        <w:br/>
      </w:r>
      <w:r w:rsidRPr="00621381">
        <w:rPr>
          <w:rFonts w:ascii="Calibri" w:hAnsi="Calibri" w:cs="Calibri"/>
          <w:color w:val="000000"/>
          <w:sz w:val="20"/>
          <w:lang w:val="tr-TR"/>
        </w:rPr>
        <w:br/>
        <w:t xml:space="preserve">Allah ile </w:t>
      </w:r>
      <w:proofErr w:type="spellStart"/>
      <w:r w:rsidRPr="00621381">
        <w:rPr>
          <w:rFonts w:ascii="Calibri" w:hAnsi="Calibri" w:cs="Calibri"/>
          <w:color w:val="000000"/>
          <w:sz w:val="20"/>
          <w:lang w:val="tr-TR"/>
        </w:rPr>
        <w:t>burda</w:t>
      </w:r>
      <w:proofErr w:type="spellEnd"/>
      <w:r w:rsidRPr="00621381">
        <w:rPr>
          <w:rFonts w:ascii="Calibri" w:hAnsi="Calibri" w:cs="Calibri"/>
          <w:color w:val="000000"/>
          <w:sz w:val="20"/>
          <w:lang w:val="tr-TR"/>
        </w:rPr>
        <w:t xml:space="preserve"> birleştik</w:t>
      </w:r>
      <w:r w:rsidRPr="00621381">
        <w:rPr>
          <w:rFonts w:ascii="Calibri" w:hAnsi="Calibri" w:cs="Calibri"/>
          <w:color w:val="000000"/>
          <w:sz w:val="20"/>
          <w:lang w:val="tr-TR"/>
        </w:rPr>
        <w:br/>
        <w:t xml:space="preserve">Nokta-i </w:t>
      </w:r>
      <w:proofErr w:type="gramStart"/>
      <w:r w:rsidRPr="00621381">
        <w:rPr>
          <w:rFonts w:ascii="Calibri" w:hAnsi="Calibri" w:cs="Calibri"/>
          <w:color w:val="000000"/>
          <w:sz w:val="20"/>
          <w:lang w:val="tr-TR"/>
        </w:rPr>
        <w:t>amaya</w:t>
      </w:r>
      <w:proofErr w:type="gramEnd"/>
      <w:r w:rsidRPr="00621381">
        <w:rPr>
          <w:rFonts w:ascii="Calibri" w:hAnsi="Calibri" w:cs="Calibri"/>
          <w:color w:val="000000"/>
          <w:sz w:val="20"/>
          <w:lang w:val="tr-TR"/>
        </w:rPr>
        <w:t xml:space="preserve"> girdik yerleştik</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Sırr</w:t>
      </w:r>
      <w:proofErr w:type="spellEnd"/>
      <w:r w:rsidRPr="00621381">
        <w:rPr>
          <w:rFonts w:ascii="Calibri" w:hAnsi="Calibri" w:cs="Calibri"/>
          <w:color w:val="000000"/>
          <w:sz w:val="20"/>
          <w:lang w:val="tr-TR"/>
        </w:rPr>
        <w:t xml:space="preserve">-ı </w:t>
      </w:r>
      <w:proofErr w:type="spellStart"/>
      <w:r w:rsidRPr="00621381">
        <w:rPr>
          <w:rFonts w:ascii="Calibri" w:hAnsi="Calibri" w:cs="Calibri"/>
          <w:color w:val="000000"/>
          <w:sz w:val="20"/>
          <w:lang w:val="tr-TR"/>
        </w:rPr>
        <w:t>Küntü</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kenzi</w:t>
      </w:r>
      <w:proofErr w:type="spellEnd"/>
      <w:r w:rsidRPr="00621381">
        <w:rPr>
          <w:rFonts w:ascii="Calibri" w:hAnsi="Calibri" w:cs="Calibri"/>
          <w:color w:val="000000"/>
          <w:sz w:val="20"/>
          <w:lang w:val="tr-TR"/>
        </w:rPr>
        <w:t xml:space="preserve"> orda söyleştik</w:t>
      </w:r>
      <w:r w:rsidRPr="00621381">
        <w:rPr>
          <w:rFonts w:ascii="Calibri" w:hAnsi="Calibri" w:cs="Calibri"/>
          <w:color w:val="000000"/>
          <w:sz w:val="20"/>
          <w:lang w:val="tr-TR"/>
        </w:rPr>
        <w:br/>
        <w:t>İsmi şerifini Rahman eyledik</w:t>
      </w:r>
      <w:r w:rsidRPr="00621381">
        <w:rPr>
          <w:rFonts w:ascii="Calibri" w:hAnsi="Calibri" w:cs="Calibri"/>
          <w:color w:val="000000"/>
          <w:sz w:val="20"/>
          <w:lang w:val="tr-TR"/>
        </w:rPr>
        <w:br/>
      </w:r>
      <w:r w:rsidRPr="00621381">
        <w:rPr>
          <w:rFonts w:ascii="Calibri" w:hAnsi="Calibri" w:cs="Calibri"/>
          <w:color w:val="000000"/>
          <w:sz w:val="20"/>
          <w:lang w:val="tr-TR"/>
        </w:rPr>
        <w:br/>
        <w:t>Aşikar olunca zat ü sıfatı</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Kûn</w:t>
      </w:r>
      <w:proofErr w:type="spellEnd"/>
      <w:r w:rsidRPr="00621381">
        <w:rPr>
          <w:rFonts w:ascii="Calibri" w:hAnsi="Calibri" w:cs="Calibri"/>
          <w:color w:val="000000"/>
          <w:sz w:val="20"/>
          <w:lang w:val="tr-TR"/>
        </w:rPr>
        <w:t xml:space="preserve"> dedik var ettik bu </w:t>
      </w:r>
      <w:proofErr w:type="spellStart"/>
      <w:r w:rsidRPr="00621381">
        <w:rPr>
          <w:rFonts w:ascii="Calibri" w:hAnsi="Calibri" w:cs="Calibri"/>
          <w:color w:val="000000"/>
          <w:sz w:val="20"/>
          <w:lang w:val="tr-TR"/>
        </w:rPr>
        <w:t>semavatı</w:t>
      </w:r>
      <w:proofErr w:type="spellEnd"/>
      <w:r w:rsidRPr="00621381">
        <w:rPr>
          <w:rFonts w:ascii="Calibri" w:hAnsi="Calibri" w:cs="Calibri"/>
          <w:color w:val="000000"/>
          <w:sz w:val="20"/>
          <w:lang w:val="tr-TR"/>
        </w:rPr>
        <w:br/>
        <w:t>Birlikte yarattık hep kainatı</w:t>
      </w:r>
      <w:r w:rsidRPr="00621381">
        <w:rPr>
          <w:rFonts w:ascii="Calibri" w:hAnsi="Calibri" w:cs="Calibri"/>
          <w:color w:val="000000"/>
          <w:sz w:val="20"/>
          <w:lang w:val="tr-TR"/>
        </w:rPr>
        <w:br/>
        <w:t>Nam ü nişanını cihan eyledik</w:t>
      </w:r>
      <w:r w:rsidRPr="00621381">
        <w:rPr>
          <w:rFonts w:ascii="Calibri" w:hAnsi="Calibri" w:cs="Calibri"/>
          <w:color w:val="000000"/>
          <w:sz w:val="20"/>
          <w:lang w:val="tr-TR"/>
        </w:rPr>
        <w:br/>
      </w:r>
      <w:r w:rsidRPr="00621381">
        <w:rPr>
          <w:rFonts w:ascii="Calibri" w:hAnsi="Calibri" w:cs="Calibri"/>
          <w:color w:val="000000"/>
          <w:sz w:val="20"/>
          <w:lang w:val="tr-TR"/>
        </w:rPr>
        <w:br/>
        <w:t>Yerleri gökleri yaptık yedi kat</w:t>
      </w:r>
      <w:r w:rsidRPr="00621381">
        <w:rPr>
          <w:rFonts w:ascii="Calibri" w:hAnsi="Calibri" w:cs="Calibri"/>
          <w:color w:val="000000"/>
          <w:sz w:val="20"/>
          <w:lang w:val="tr-TR"/>
        </w:rPr>
        <w:br/>
        <w:t>Altı günde tamam oldu kainat</w:t>
      </w:r>
      <w:r w:rsidRPr="00621381">
        <w:rPr>
          <w:rFonts w:ascii="Calibri" w:hAnsi="Calibri" w:cs="Calibri"/>
          <w:color w:val="000000"/>
          <w:sz w:val="20"/>
          <w:lang w:val="tr-TR"/>
        </w:rPr>
        <w:br/>
        <w:t>Yarattık içinde bunca mahlûkat</w:t>
      </w:r>
      <w:r w:rsidRPr="00621381">
        <w:rPr>
          <w:rFonts w:ascii="Calibri" w:hAnsi="Calibri" w:cs="Calibri"/>
          <w:color w:val="000000"/>
          <w:sz w:val="20"/>
          <w:lang w:val="tr-TR"/>
        </w:rPr>
        <w:br/>
        <w:t>Erzakını verdik ihsan eyledik</w:t>
      </w:r>
      <w:r w:rsidRPr="00621381">
        <w:rPr>
          <w:rFonts w:ascii="Calibri" w:hAnsi="Calibri" w:cs="Calibri"/>
          <w:color w:val="000000"/>
          <w:sz w:val="20"/>
          <w:lang w:val="tr-TR"/>
        </w:rPr>
        <w:br/>
      </w:r>
      <w:r w:rsidRPr="00621381">
        <w:rPr>
          <w:rFonts w:ascii="Calibri" w:hAnsi="Calibri" w:cs="Calibri"/>
          <w:color w:val="000000"/>
          <w:sz w:val="20"/>
          <w:lang w:val="tr-TR"/>
        </w:rPr>
        <w:br/>
      </w:r>
      <w:r w:rsidRPr="00621381">
        <w:rPr>
          <w:rFonts w:ascii="Calibri" w:hAnsi="Calibri" w:cs="Calibri"/>
          <w:color w:val="000000"/>
          <w:sz w:val="20"/>
          <w:lang w:val="tr-TR"/>
        </w:rPr>
        <w:lastRenderedPageBreak/>
        <w:t>Asılsız fasılsız yaptık cenneti</w:t>
      </w:r>
      <w:r w:rsidRPr="00621381">
        <w:rPr>
          <w:rFonts w:ascii="Calibri" w:hAnsi="Calibri" w:cs="Calibri"/>
          <w:color w:val="000000"/>
          <w:sz w:val="20"/>
          <w:lang w:val="tr-TR"/>
        </w:rPr>
        <w:br/>
        <w:t xml:space="preserve">Huri </w:t>
      </w:r>
      <w:proofErr w:type="spellStart"/>
      <w:r w:rsidRPr="00621381">
        <w:rPr>
          <w:rFonts w:ascii="Calibri" w:hAnsi="Calibri" w:cs="Calibri"/>
          <w:color w:val="000000"/>
          <w:sz w:val="20"/>
          <w:lang w:val="tr-TR"/>
        </w:rPr>
        <w:t>gılmanlara</w:t>
      </w:r>
      <w:proofErr w:type="spellEnd"/>
      <w:r w:rsidRPr="00621381">
        <w:rPr>
          <w:rFonts w:ascii="Calibri" w:hAnsi="Calibri" w:cs="Calibri"/>
          <w:color w:val="000000"/>
          <w:sz w:val="20"/>
          <w:lang w:val="tr-TR"/>
        </w:rPr>
        <w:t xml:space="preserve"> verdik ziyneti</w:t>
      </w:r>
      <w:r w:rsidRPr="00621381">
        <w:rPr>
          <w:rFonts w:ascii="Calibri" w:hAnsi="Calibri" w:cs="Calibri"/>
          <w:color w:val="000000"/>
          <w:sz w:val="20"/>
          <w:lang w:val="tr-TR"/>
        </w:rPr>
        <w:br/>
        <w:t>Türlü vaatlerle her bir milleti</w:t>
      </w:r>
      <w:r w:rsidRPr="00621381">
        <w:rPr>
          <w:rFonts w:ascii="Calibri" w:hAnsi="Calibri" w:cs="Calibri"/>
          <w:color w:val="000000"/>
          <w:sz w:val="20"/>
          <w:lang w:val="tr-TR"/>
        </w:rPr>
        <w:br/>
        <w:t>Sevindirip şad ü handan eyledik</w:t>
      </w:r>
      <w:r w:rsidRPr="00621381">
        <w:rPr>
          <w:rFonts w:ascii="Calibri" w:hAnsi="Calibri" w:cs="Calibri"/>
          <w:color w:val="000000"/>
          <w:sz w:val="20"/>
          <w:lang w:val="tr-TR"/>
        </w:rPr>
        <w:br/>
      </w:r>
      <w:r w:rsidRPr="00621381">
        <w:rPr>
          <w:rFonts w:ascii="Calibri" w:hAnsi="Calibri" w:cs="Calibri"/>
          <w:color w:val="000000"/>
          <w:sz w:val="20"/>
          <w:lang w:val="tr-TR"/>
        </w:rPr>
        <w:br/>
        <w:t>Bir cehennem kazdık gayetle derin</w:t>
      </w:r>
      <w:r w:rsidRPr="00621381">
        <w:rPr>
          <w:rFonts w:ascii="Calibri" w:hAnsi="Calibri" w:cs="Calibri"/>
          <w:color w:val="000000"/>
          <w:sz w:val="20"/>
          <w:lang w:val="tr-TR"/>
        </w:rPr>
        <w:br/>
        <w:t>Laf ateşi ile eyledik tezyin</w:t>
      </w:r>
      <w:r w:rsidRPr="00621381">
        <w:rPr>
          <w:rFonts w:ascii="Calibri" w:hAnsi="Calibri" w:cs="Calibri"/>
          <w:color w:val="000000"/>
          <w:sz w:val="20"/>
          <w:lang w:val="tr-TR"/>
        </w:rPr>
        <w:br/>
        <w:t>Kıldan gayet ince kılıçtan keskin</w:t>
      </w:r>
      <w:r w:rsidRPr="00621381">
        <w:rPr>
          <w:rFonts w:ascii="Calibri" w:hAnsi="Calibri" w:cs="Calibri"/>
          <w:color w:val="000000"/>
          <w:sz w:val="20"/>
          <w:lang w:val="tr-TR"/>
        </w:rPr>
        <w:br/>
        <w:t>Üstüne bir köprü mizan eyledik</w:t>
      </w:r>
      <w:r w:rsidRPr="00621381">
        <w:rPr>
          <w:rFonts w:ascii="Calibri" w:hAnsi="Calibri" w:cs="Calibri"/>
          <w:color w:val="000000"/>
          <w:sz w:val="20"/>
          <w:lang w:val="tr-TR"/>
        </w:rPr>
        <w:br/>
      </w:r>
      <w:r w:rsidRPr="00621381">
        <w:rPr>
          <w:rFonts w:ascii="Calibri" w:hAnsi="Calibri" w:cs="Calibri"/>
          <w:color w:val="000000"/>
          <w:sz w:val="20"/>
          <w:lang w:val="tr-TR"/>
        </w:rPr>
        <w:br/>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Gerçi </w:t>
      </w:r>
      <w:proofErr w:type="spellStart"/>
      <w:r w:rsidRPr="00621381">
        <w:rPr>
          <w:rFonts w:ascii="Calibri" w:hAnsi="Calibri" w:cs="Calibri"/>
          <w:color w:val="000000"/>
          <w:sz w:val="20"/>
          <w:lang w:val="tr-TR"/>
        </w:rPr>
        <w:t>Kün</w:t>
      </w:r>
      <w:proofErr w:type="spellEnd"/>
      <w:r w:rsidRPr="00621381">
        <w:rPr>
          <w:rFonts w:ascii="Calibri" w:hAnsi="Calibri" w:cs="Calibri"/>
          <w:color w:val="000000"/>
          <w:sz w:val="20"/>
          <w:lang w:val="tr-TR"/>
        </w:rPr>
        <w:t xml:space="preserve"> emriyle var oldu cihan</w:t>
      </w:r>
      <w:r w:rsidRPr="00621381">
        <w:rPr>
          <w:rFonts w:ascii="Calibri" w:hAnsi="Calibri" w:cs="Calibri"/>
          <w:color w:val="000000"/>
          <w:sz w:val="20"/>
          <w:lang w:val="tr-TR"/>
        </w:rPr>
        <w:br/>
        <w:t>Arş-ı Kürsü gezdik durduk bir zaman</w:t>
      </w:r>
      <w:r w:rsidRPr="00621381">
        <w:rPr>
          <w:rFonts w:ascii="Calibri" w:hAnsi="Calibri" w:cs="Calibri"/>
          <w:color w:val="000000"/>
          <w:sz w:val="20"/>
          <w:lang w:val="tr-TR"/>
        </w:rPr>
        <w:br/>
        <w:t xml:space="preserve">Boş kalmasın diye bu </w:t>
      </w:r>
      <w:proofErr w:type="spellStart"/>
      <w:r w:rsidRPr="00621381">
        <w:rPr>
          <w:rFonts w:ascii="Calibri" w:hAnsi="Calibri" w:cs="Calibri"/>
          <w:color w:val="000000"/>
          <w:sz w:val="20"/>
          <w:lang w:val="tr-TR"/>
        </w:rPr>
        <w:t>kevnü</w:t>
      </w:r>
      <w:proofErr w:type="spellEnd"/>
      <w:r w:rsidRPr="00621381">
        <w:rPr>
          <w:rFonts w:ascii="Calibri" w:hAnsi="Calibri" w:cs="Calibri"/>
          <w:color w:val="000000"/>
          <w:sz w:val="20"/>
          <w:lang w:val="tr-TR"/>
        </w:rPr>
        <w:t xml:space="preserve"> mekan</w:t>
      </w:r>
      <w:r w:rsidRPr="00621381">
        <w:rPr>
          <w:rFonts w:ascii="Calibri" w:hAnsi="Calibri" w:cs="Calibri"/>
          <w:color w:val="000000"/>
          <w:sz w:val="20"/>
          <w:lang w:val="tr-TR"/>
        </w:rPr>
        <w:br/>
      </w:r>
      <w:proofErr w:type="gramStart"/>
      <w:r w:rsidRPr="00621381">
        <w:rPr>
          <w:rFonts w:ascii="Calibri" w:hAnsi="Calibri" w:cs="Calibri"/>
          <w:color w:val="000000"/>
          <w:sz w:val="20"/>
          <w:lang w:val="tr-TR"/>
        </w:rPr>
        <w:t>Ademin</w:t>
      </w:r>
      <w:proofErr w:type="gramEnd"/>
      <w:r w:rsidRPr="00621381">
        <w:rPr>
          <w:rFonts w:ascii="Calibri" w:hAnsi="Calibri" w:cs="Calibri"/>
          <w:color w:val="000000"/>
          <w:sz w:val="20"/>
          <w:lang w:val="tr-TR"/>
        </w:rPr>
        <w:t xml:space="preserve"> halkını ferman eyledik</w:t>
      </w:r>
      <w:r w:rsidRPr="00621381">
        <w:rPr>
          <w:rFonts w:ascii="Calibri" w:hAnsi="Calibri" w:cs="Calibri"/>
          <w:color w:val="000000"/>
          <w:sz w:val="20"/>
          <w:lang w:val="tr-TR"/>
        </w:rPr>
        <w:br/>
      </w:r>
      <w:r w:rsidRPr="00621381">
        <w:rPr>
          <w:rFonts w:ascii="Calibri" w:hAnsi="Calibri" w:cs="Calibri"/>
          <w:color w:val="000000"/>
          <w:sz w:val="20"/>
          <w:lang w:val="tr-TR"/>
        </w:rPr>
        <w:br/>
        <w:t>İrfan olan bilir sırrı müphemi</w:t>
      </w:r>
      <w:r w:rsidRPr="00621381">
        <w:rPr>
          <w:rFonts w:ascii="Calibri" w:hAnsi="Calibri" w:cs="Calibri"/>
          <w:color w:val="000000"/>
          <w:sz w:val="20"/>
          <w:lang w:val="tr-TR"/>
        </w:rPr>
        <w:br/>
        <w:t xml:space="preserve">İzhar etmek için </w:t>
      </w:r>
      <w:proofErr w:type="spellStart"/>
      <w:r w:rsidRPr="00621381">
        <w:rPr>
          <w:rFonts w:ascii="Calibri" w:hAnsi="Calibri" w:cs="Calibri"/>
          <w:color w:val="000000"/>
          <w:sz w:val="20"/>
          <w:lang w:val="tr-TR"/>
        </w:rPr>
        <w:t>ism</w:t>
      </w:r>
      <w:proofErr w:type="spellEnd"/>
      <w:r w:rsidRPr="00621381">
        <w:rPr>
          <w:rFonts w:ascii="Calibri" w:hAnsi="Calibri" w:cs="Calibri"/>
          <w:color w:val="000000"/>
          <w:sz w:val="20"/>
          <w:lang w:val="tr-TR"/>
        </w:rPr>
        <w:t>-i azamı</w:t>
      </w:r>
      <w:r w:rsidRPr="00621381">
        <w:rPr>
          <w:rFonts w:ascii="Calibri" w:hAnsi="Calibri" w:cs="Calibri"/>
          <w:color w:val="000000"/>
          <w:sz w:val="20"/>
          <w:lang w:val="tr-TR"/>
        </w:rPr>
        <w:br/>
        <w:t>Çamurdan yoğurduk yaptık ademi</w:t>
      </w:r>
      <w:r w:rsidRPr="00621381">
        <w:rPr>
          <w:rFonts w:ascii="Calibri" w:hAnsi="Calibri" w:cs="Calibri"/>
          <w:color w:val="000000"/>
          <w:sz w:val="20"/>
          <w:lang w:val="tr-TR"/>
        </w:rPr>
        <w:br/>
        <w:t>Ruhumuzdan bir ruh revan eyledik</w:t>
      </w:r>
      <w:r w:rsidRPr="00621381">
        <w:rPr>
          <w:rFonts w:ascii="Calibri" w:hAnsi="Calibri" w:cs="Calibri"/>
          <w:color w:val="000000"/>
          <w:sz w:val="20"/>
          <w:lang w:val="tr-TR"/>
        </w:rPr>
        <w:br/>
      </w:r>
      <w:r w:rsidRPr="00621381">
        <w:rPr>
          <w:rFonts w:ascii="Calibri" w:hAnsi="Calibri" w:cs="Calibri"/>
          <w:color w:val="000000"/>
          <w:sz w:val="20"/>
          <w:lang w:val="tr-TR"/>
        </w:rPr>
        <w:br/>
        <w:t>Adem ile Havva birlik idiler</w:t>
      </w:r>
      <w:r w:rsidRPr="00621381">
        <w:rPr>
          <w:rFonts w:ascii="Calibri" w:hAnsi="Calibri" w:cs="Calibri"/>
          <w:color w:val="000000"/>
          <w:sz w:val="20"/>
          <w:lang w:val="tr-TR"/>
        </w:rPr>
        <w:br/>
        <w:t>Ne güzel bir mekan bulduk dediler</w:t>
      </w:r>
      <w:r w:rsidRPr="00621381">
        <w:rPr>
          <w:rFonts w:ascii="Calibri" w:hAnsi="Calibri" w:cs="Calibri"/>
          <w:color w:val="000000"/>
          <w:sz w:val="20"/>
          <w:lang w:val="tr-TR"/>
        </w:rPr>
        <w:br/>
        <w:t>Cennetin içinde buğday yediler</w:t>
      </w:r>
      <w:r w:rsidRPr="00621381">
        <w:rPr>
          <w:rFonts w:ascii="Calibri" w:hAnsi="Calibri" w:cs="Calibri"/>
          <w:color w:val="000000"/>
          <w:sz w:val="20"/>
          <w:lang w:val="tr-TR"/>
        </w:rPr>
        <w:br/>
        <w:t>Sürdük bir tarafa puyan eyledik</w:t>
      </w:r>
      <w:r w:rsidRPr="00621381">
        <w:rPr>
          <w:rFonts w:ascii="Calibri" w:hAnsi="Calibri" w:cs="Calibri"/>
          <w:color w:val="000000"/>
          <w:sz w:val="20"/>
          <w:lang w:val="tr-TR"/>
        </w:rPr>
        <w:br/>
      </w:r>
      <w:r w:rsidRPr="00621381">
        <w:rPr>
          <w:rFonts w:ascii="Calibri" w:hAnsi="Calibri" w:cs="Calibri"/>
          <w:color w:val="000000"/>
          <w:sz w:val="20"/>
          <w:lang w:val="tr-TR"/>
        </w:rPr>
        <w:br/>
        <w:t>Adem ile Havva'dan geldi çok insan</w:t>
      </w:r>
      <w:r w:rsidRPr="00621381">
        <w:rPr>
          <w:rFonts w:ascii="Calibri" w:hAnsi="Calibri" w:cs="Calibri"/>
          <w:color w:val="000000"/>
          <w:sz w:val="20"/>
          <w:lang w:val="tr-TR"/>
        </w:rPr>
        <w:br/>
        <w:t xml:space="preserve">Nebiler Veliler oldu </w:t>
      </w:r>
      <w:proofErr w:type="spellStart"/>
      <w:r w:rsidRPr="00621381">
        <w:rPr>
          <w:rFonts w:ascii="Calibri" w:hAnsi="Calibri" w:cs="Calibri"/>
          <w:color w:val="000000"/>
          <w:sz w:val="20"/>
          <w:lang w:val="tr-TR"/>
        </w:rPr>
        <w:t>mümayan</w:t>
      </w:r>
      <w:proofErr w:type="spellEnd"/>
      <w:r w:rsidRPr="00621381">
        <w:rPr>
          <w:rFonts w:ascii="Calibri" w:hAnsi="Calibri" w:cs="Calibri"/>
          <w:color w:val="000000"/>
          <w:sz w:val="20"/>
          <w:lang w:val="tr-TR"/>
        </w:rPr>
        <w:br/>
      </w:r>
      <w:proofErr w:type="spellStart"/>
      <w:r w:rsidRPr="00621381">
        <w:rPr>
          <w:rFonts w:ascii="Calibri" w:hAnsi="Calibri" w:cs="Calibri"/>
          <w:color w:val="000000"/>
          <w:sz w:val="20"/>
          <w:lang w:val="tr-TR"/>
        </w:rPr>
        <w:t>Yüzbin</w:t>
      </w:r>
      <w:proofErr w:type="spellEnd"/>
      <w:r w:rsidRPr="00621381">
        <w:rPr>
          <w:rFonts w:ascii="Calibri" w:hAnsi="Calibri" w:cs="Calibri"/>
          <w:color w:val="000000"/>
          <w:sz w:val="20"/>
          <w:lang w:val="tr-TR"/>
        </w:rPr>
        <w:t xml:space="preserve"> kere doldu boşaldı cihan</w:t>
      </w:r>
      <w:r w:rsidRPr="00621381">
        <w:rPr>
          <w:rFonts w:ascii="Calibri" w:hAnsi="Calibri" w:cs="Calibri"/>
          <w:color w:val="000000"/>
          <w:sz w:val="20"/>
          <w:lang w:val="tr-TR"/>
        </w:rPr>
        <w:br/>
        <w:t xml:space="preserve">Nuh </w:t>
      </w:r>
      <w:proofErr w:type="spellStart"/>
      <w:r w:rsidRPr="00621381">
        <w:rPr>
          <w:rFonts w:ascii="Calibri" w:hAnsi="Calibri" w:cs="Calibri"/>
          <w:color w:val="000000"/>
          <w:sz w:val="20"/>
          <w:lang w:val="tr-TR"/>
        </w:rPr>
        <w:t>Naciyullah'a</w:t>
      </w:r>
      <w:proofErr w:type="spellEnd"/>
      <w:r w:rsidRPr="00621381">
        <w:rPr>
          <w:rFonts w:ascii="Calibri" w:hAnsi="Calibri" w:cs="Calibri"/>
          <w:color w:val="000000"/>
          <w:sz w:val="20"/>
          <w:lang w:val="tr-TR"/>
        </w:rPr>
        <w:t xml:space="preserve"> tufan eyledik</w:t>
      </w:r>
      <w:r w:rsidRPr="00621381">
        <w:rPr>
          <w:rFonts w:ascii="Calibri" w:hAnsi="Calibri" w:cs="Calibri"/>
          <w:color w:val="000000"/>
          <w:sz w:val="20"/>
          <w:lang w:val="tr-TR"/>
        </w:rPr>
        <w:br/>
      </w:r>
      <w:r w:rsidRPr="00621381">
        <w:rPr>
          <w:rFonts w:ascii="Calibri" w:hAnsi="Calibri" w:cs="Calibri"/>
          <w:color w:val="000000"/>
          <w:sz w:val="20"/>
          <w:lang w:val="tr-TR"/>
        </w:rPr>
        <w:br/>
        <w:t>Salih'e bir deve eyledik ihsan</w:t>
      </w:r>
      <w:r w:rsidRPr="00621381">
        <w:rPr>
          <w:rFonts w:ascii="Calibri" w:hAnsi="Calibri" w:cs="Calibri"/>
          <w:color w:val="000000"/>
          <w:sz w:val="20"/>
          <w:lang w:val="tr-TR"/>
        </w:rPr>
        <w:br/>
        <w:t>Kayanın içinden çıktı nagehan</w:t>
      </w:r>
      <w:r w:rsidRPr="00621381">
        <w:rPr>
          <w:rFonts w:ascii="Calibri" w:hAnsi="Calibri" w:cs="Calibri"/>
          <w:color w:val="000000"/>
          <w:sz w:val="20"/>
          <w:lang w:val="tr-TR"/>
        </w:rPr>
        <w:br/>
        <w:t>Pek çokları buna etmedi iman</w:t>
      </w:r>
      <w:r w:rsidRPr="00621381">
        <w:rPr>
          <w:rFonts w:ascii="Calibri" w:hAnsi="Calibri" w:cs="Calibri"/>
          <w:color w:val="000000"/>
          <w:sz w:val="20"/>
          <w:lang w:val="tr-TR"/>
        </w:rPr>
        <w:br/>
        <w:t>Anları hak ile yeksan eyledik</w:t>
      </w:r>
      <w:r w:rsidRPr="00621381">
        <w:rPr>
          <w:rFonts w:ascii="Calibri" w:hAnsi="Calibri" w:cs="Calibri"/>
          <w:color w:val="000000"/>
          <w:sz w:val="20"/>
          <w:lang w:val="tr-TR"/>
        </w:rPr>
        <w:br/>
      </w:r>
      <w:r w:rsidRPr="00621381">
        <w:rPr>
          <w:rFonts w:ascii="Calibri" w:hAnsi="Calibri" w:cs="Calibri"/>
          <w:color w:val="000000"/>
          <w:sz w:val="20"/>
          <w:lang w:val="tr-TR"/>
        </w:rPr>
        <w:br/>
        <w:t xml:space="preserve">Bir zaman </w:t>
      </w:r>
      <w:proofErr w:type="spellStart"/>
      <w:r w:rsidRPr="00621381">
        <w:rPr>
          <w:rFonts w:ascii="Calibri" w:hAnsi="Calibri" w:cs="Calibri"/>
          <w:color w:val="000000"/>
          <w:sz w:val="20"/>
          <w:lang w:val="tr-TR"/>
        </w:rPr>
        <w:t>Eshab</w:t>
      </w:r>
      <w:proofErr w:type="spellEnd"/>
      <w:r w:rsidRPr="00621381">
        <w:rPr>
          <w:rFonts w:ascii="Calibri" w:hAnsi="Calibri" w:cs="Calibri"/>
          <w:color w:val="000000"/>
          <w:sz w:val="20"/>
          <w:lang w:val="tr-TR"/>
        </w:rPr>
        <w:t xml:space="preserve">-ı </w:t>
      </w:r>
      <w:proofErr w:type="spellStart"/>
      <w:r w:rsidRPr="00621381">
        <w:rPr>
          <w:rFonts w:ascii="Calibri" w:hAnsi="Calibri" w:cs="Calibri"/>
          <w:color w:val="000000"/>
          <w:sz w:val="20"/>
          <w:lang w:val="tr-TR"/>
        </w:rPr>
        <w:t>Kefh'i</w:t>
      </w:r>
      <w:proofErr w:type="spellEnd"/>
      <w:r w:rsidRPr="00621381">
        <w:rPr>
          <w:rFonts w:ascii="Calibri" w:hAnsi="Calibri" w:cs="Calibri"/>
          <w:color w:val="000000"/>
          <w:sz w:val="20"/>
          <w:lang w:val="tr-TR"/>
        </w:rPr>
        <w:t xml:space="preserve"> uyuttuk</w:t>
      </w:r>
      <w:r w:rsidRPr="00621381">
        <w:rPr>
          <w:rFonts w:ascii="Calibri" w:hAnsi="Calibri" w:cs="Calibri"/>
          <w:color w:val="000000"/>
          <w:sz w:val="20"/>
          <w:lang w:val="tr-TR"/>
        </w:rPr>
        <w:br/>
        <w:t>Hazreti Musa'yı Tur'da okuttuk</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Şit'i</w:t>
      </w:r>
      <w:proofErr w:type="spellEnd"/>
      <w:r w:rsidRPr="00621381">
        <w:rPr>
          <w:rFonts w:ascii="Calibri" w:hAnsi="Calibri" w:cs="Calibri"/>
          <w:color w:val="000000"/>
          <w:sz w:val="20"/>
          <w:lang w:val="tr-TR"/>
        </w:rPr>
        <w:t xml:space="preserve"> çulha yaptık bezler dokuttuk</w:t>
      </w:r>
      <w:r w:rsidRPr="00621381">
        <w:rPr>
          <w:rFonts w:ascii="Calibri" w:hAnsi="Calibri" w:cs="Calibri"/>
          <w:color w:val="000000"/>
          <w:sz w:val="20"/>
          <w:lang w:val="tr-TR"/>
        </w:rPr>
        <w:br/>
        <w:t>İdris'e biçtirip kaftan eyledik</w:t>
      </w:r>
      <w:r w:rsidRPr="00621381">
        <w:rPr>
          <w:rFonts w:ascii="Calibri" w:hAnsi="Calibri" w:cs="Calibri"/>
          <w:color w:val="000000"/>
          <w:sz w:val="20"/>
          <w:lang w:val="tr-TR"/>
        </w:rPr>
        <w:br/>
      </w:r>
      <w:r w:rsidRPr="00621381">
        <w:rPr>
          <w:rFonts w:ascii="Calibri" w:hAnsi="Calibri" w:cs="Calibri"/>
          <w:color w:val="000000"/>
          <w:sz w:val="20"/>
          <w:lang w:val="tr-TR"/>
        </w:rPr>
        <w:br/>
        <w:t xml:space="preserve">Süleyman'ı </w:t>
      </w:r>
      <w:proofErr w:type="spellStart"/>
      <w:r w:rsidRPr="00621381">
        <w:rPr>
          <w:rFonts w:ascii="Calibri" w:hAnsi="Calibri" w:cs="Calibri"/>
          <w:color w:val="000000"/>
          <w:sz w:val="20"/>
          <w:lang w:val="tr-TR"/>
        </w:rPr>
        <w:t>Dehr'e</w:t>
      </w:r>
      <w:proofErr w:type="spellEnd"/>
      <w:r w:rsidRPr="00621381">
        <w:rPr>
          <w:rFonts w:ascii="Calibri" w:hAnsi="Calibri" w:cs="Calibri"/>
          <w:color w:val="000000"/>
          <w:sz w:val="20"/>
          <w:lang w:val="tr-TR"/>
        </w:rPr>
        <w:t xml:space="preserve"> sultan eyledik</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Eyyub'a</w:t>
      </w:r>
      <w:proofErr w:type="spellEnd"/>
      <w:r w:rsidRPr="00621381">
        <w:rPr>
          <w:rFonts w:ascii="Calibri" w:hAnsi="Calibri" w:cs="Calibri"/>
          <w:color w:val="000000"/>
          <w:sz w:val="20"/>
          <w:lang w:val="tr-TR"/>
        </w:rPr>
        <w:t xml:space="preserve"> acıdık derman eyledik</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Yakub'u</w:t>
      </w:r>
      <w:proofErr w:type="spellEnd"/>
      <w:r w:rsidRPr="00621381">
        <w:rPr>
          <w:rFonts w:ascii="Calibri" w:hAnsi="Calibri" w:cs="Calibri"/>
          <w:color w:val="000000"/>
          <w:sz w:val="20"/>
          <w:lang w:val="tr-TR"/>
        </w:rPr>
        <w:t xml:space="preserve"> ağlattık nalan eyledik</w:t>
      </w:r>
      <w:r w:rsidRPr="00621381">
        <w:rPr>
          <w:rFonts w:ascii="Calibri" w:hAnsi="Calibri" w:cs="Calibri"/>
          <w:color w:val="000000"/>
          <w:sz w:val="20"/>
          <w:lang w:val="tr-TR"/>
        </w:rPr>
        <w:br/>
        <w:t xml:space="preserve">Musa'yı </w:t>
      </w:r>
      <w:proofErr w:type="spellStart"/>
      <w:r w:rsidRPr="00621381">
        <w:rPr>
          <w:rFonts w:ascii="Calibri" w:hAnsi="Calibri" w:cs="Calibri"/>
          <w:color w:val="000000"/>
          <w:sz w:val="20"/>
          <w:lang w:val="tr-TR"/>
        </w:rPr>
        <w:t>Şuayb'a</w:t>
      </w:r>
      <w:proofErr w:type="spellEnd"/>
      <w:r w:rsidRPr="00621381">
        <w:rPr>
          <w:rFonts w:ascii="Calibri" w:hAnsi="Calibri" w:cs="Calibri"/>
          <w:color w:val="000000"/>
          <w:sz w:val="20"/>
          <w:lang w:val="tr-TR"/>
        </w:rPr>
        <w:t xml:space="preserve"> çoban eyledik</w:t>
      </w:r>
      <w:r w:rsidRPr="00621381">
        <w:rPr>
          <w:rFonts w:ascii="Calibri" w:hAnsi="Calibri" w:cs="Calibri"/>
          <w:color w:val="000000"/>
          <w:sz w:val="20"/>
          <w:lang w:val="tr-TR"/>
        </w:rPr>
        <w:br/>
      </w:r>
      <w:r w:rsidRPr="00621381">
        <w:rPr>
          <w:rFonts w:ascii="Calibri" w:hAnsi="Calibri" w:cs="Calibri"/>
          <w:color w:val="000000"/>
          <w:sz w:val="20"/>
          <w:lang w:val="tr-TR"/>
        </w:rPr>
        <w:br/>
        <w:t>Yusuf'u kuyuya attırmış idik</w:t>
      </w:r>
      <w:r w:rsidRPr="00621381">
        <w:rPr>
          <w:rFonts w:ascii="Calibri" w:hAnsi="Calibri" w:cs="Calibri"/>
          <w:color w:val="000000"/>
          <w:sz w:val="20"/>
          <w:lang w:val="tr-TR"/>
        </w:rPr>
        <w:br/>
        <w:t>Mısır'da kul diye sattırmış idik</w:t>
      </w:r>
      <w:r w:rsidRPr="00621381">
        <w:rPr>
          <w:rFonts w:ascii="Calibri" w:hAnsi="Calibri" w:cs="Calibri"/>
          <w:color w:val="000000"/>
          <w:sz w:val="20"/>
          <w:lang w:val="tr-TR"/>
        </w:rPr>
        <w:br/>
        <w:t>Zeliha'yı ona çattırmış idik</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Zellesinden</w:t>
      </w:r>
      <w:proofErr w:type="spellEnd"/>
      <w:r w:rsidRPr="00621381">
        <w:rPr>
          <w:rFonts w:ascii="Calibri" w:hAnsi="Calibri" w:cs="Calibri"/>
          <w:color w:val="000000"/>
          <w:sz w:val="20"/>
          <w:lang w:val="tr-TR"/>
        </w:rPr>
        <w:t xml:space="preserve"> bendi zindan eyledik</w:t>
      </w:r>
      <w:r w:rsidRPr="00621381">
        <w:rPr>
          <w:rFonts w:ascii="Calibri" w:hAnsi="Calibri" w:cs="Calibri"/>
          <w:color w:val="000000"/>
          <w:sz w:val="20"/>
          <w:lang w:val="tr-TR"/>
        </w:rPr>
        <w:br/>
      </w:r>
      <w:r w:rsidRPr="00621381">
        <w:rPr>
          <w:rFonts w:ascii="Calibri" w:hAnsi="Calibri" w:cs="Calibri"/>
          <w:color w:val="000000"/>
          <w:sz w:val="20"/>
          <w:lang w:val="tr-TR"/>
        </w:rPr>
        <w:br/>
        <w:t>Davut peygambere çaldırdık udu</w:t>
      </w:r>
      <w:r w:rsidRPr="00621381">
        <w:rPr>
          <w:rFonts w:ascii="Calibri" w:hAnsi="Calibri" w:cs="Calibri"/>
          <w:color w:val="000000"/>
          <w:sz w:val="20"/>
          <w:lang w:val="tr-TR"/>
        </w:rPr>
        <w:br/>
        <w:t xml:space="preserve">Kazadan kurtardık </w:t>
      </w:r>
      <w:proofErr w:type="spellStart"/>
      <w:r w:rsidRPr="00621381">
        <w:rPr>
          <w:rFonts w:ascii="Calibri" w:hAnsi="Calibri" w:cs="Calibri"/>
          <w:color w:val="000000"/>
          <w:sz w:val="20"/>
          <w:lang w:val="tr-TR"/>
        </w:rPr>
        <w:t>Lût</w:t>
      </w:r>
      <w:proofErr w:type="spellEnd"/>
      <w:r w:rsidRPr="00621381">
        <w:rPr>
          <w:rFonts w:ascii="Calibri" w:hAnsi="Calibri" w:cs="Calibri"/>
          <w:color w:val="000000"/>
          <w:sz w:val="20"/>
          <w:lang w:val="tr-TR"/>
        </w:rPr>
        <w:t xml:space="preserve"> ile Hûd'u</w:t>
      </w:r>
      <w:r w:rsidRPr="00621381">
        <w:rPr>
          <w:rFonts w:ascii="Calibri" w:hAnsi="Calibri" w:cs="Calibri"/>
          <w:color w:val="000000"/>
          <w:sz w:val="20"/>
          <w:lang w:val="tr-TR"/>
        </w:rPr>
        <w:br/>
        <w:t xml:space="preserve">Bak ne hale koyduk nar-ı </w:t>
      </w:r>
      <w:proofErr w:type="spellStart"/>
      <w:r w:rsidRPr="00621381">
        <w:rPr>
          <w:rFonts w:ascii="Calibri" w:hAnsi="Calibri" w:cs="Calibri"/>
          <w:color w:val="000000"/>
          <w:sz w:val="20"/>
          <w:lang w:val="tr-TR"/>
        </w:rPr>
        <w:t>Nemrud'u</w:t>
      </w:r>
      <w:proofErr w:type="spellEnd"/>
      <w:r w:rsidRPr="00621381">
        <w:rPr>
          <w:rFonts w:ascii="Calibri" w:hAnsi="Calibri" w:cs="Calibri"/>
          <w:color w:val="000000"/>
          <w:sz w:val="20"/>
          <w:lang w:val="tr-TR"/>
        </w:rPr>
        <w:br/>
        <w:t>İbrahim'e bağ u bostan eyledik</w:t>
      </w:r>
      <w:r w:rsidRPr="00621381">
        <w:rPr>
          <w:rFonts w:ascii="Calibri" w:hAnsi="Calibri" w:cs="Calibri"/>
          <w:color w:val="000000"/>
          <w:sz w:val="20"/>
          <w:lang w:val="tr-TR"/>
        </w:rPr>
        <w:br/>
      </w:r>
      <w:r w:rsidRPr="00621381">
        <w:rPr>
          <w:rFonts w:ascii="Calibri" w:hAnsi="Calibri" w:cs="Calibri"/>
          <w:color w:val="000000"/>
          <w:sz w:val="20"/>
          <w:lang w:val="tr-TR"/>
        </w:rPr>
        <w:br/>
        <w:t>İsmail'e bedel cennetten kurban</w:t>
      </w:r>
      <w:r w:rsidRPr="00621381">
        <w:rPr>
          <w:rFonts w:ascii="Calibri" w:hAnsi="Calibri" w:cs="Calibri"/>
          <w:color w:val="000000"/>
          <w:sz w:val="20"/>
          <w:lang w:val="tr-TR"/>
        </w:rPr>
        <w:br/>
        <w:t xml:space="preserve">Gönderdik şad oldu Halil </w:t>
      </w:r>
      <w:proofErr w:type="spellStart"/>
      <w:r w:rsidRPr="00621381">
        <w:rPr>
          <w:rFonts w:ascii="Calibri" w:hAnsi="Calibri" w:cs="Calibri"/>
          <w:color w:val="000000"/>
          <w:sz w:val="20"/>
          <w:lang w:val="tr-TR"/>
        </w:rPr>
        <w:t>ür</w:t>
      </w:r>
      <w:proofErr w:type="spellEnd"/>
      <w:r w:rsidRPr="00621381">
        <w:rPr>
          <w:rFonts w:ascii="Calibri" w:hAnsi="Calibri" w:cs="Calibri"/>
          <w:color w:val="000000"/>
          <w:sz w:val="20"/>
          <w:lang w:val="tr-TR"/>
        </w:rPr>
        <w:t xml:space="preserve"> rahman</w:t>
      </w:r>
      <w:r w:rsidRPr="00621381">
        <w:rPr>
          <w:rFonts w:ascii="Calibri" w:hAnsi="Calibri" w:cs="Calibri"/>
          <w:color w:val="000000"/>
          <w:sz w:val="20"/>
          <w:lang w:val="tr-TR"/>
        </w:rPr>
        <w:br/>
        <w:t>Balığın karnını bir hayli zaman</w:t>
      </w:r>
      <w:r w:rsidRPr="00621381">
        <w:rPr>
          <w:rFonts w:ascii="Calibri" w:hAnsi="Calibri" w:cs="Calibri"/>
          <w:color w:val="000000"/>
          <w:sz w:val="20"/>
          <w:lang w:val="tr-TR"/>
        </w:rPr>
        <w:br/>
        <w:t>Yunus peygambere mekan eyledik</w:t>
      </w:r>
      <w:r w:rsidRPr="00621381">
        <w:rPr>
          <w:rFonts w:ascii="Calibri" w:hAnsi="Calibri" w:cs="Calibri"/>
          <w:color w:val="000000"/>
          <w:sz w:val="20"/>
          <w:lang w:val="tr-TR"/>
        </w:rPr>
        <w:br/>
      </w:r>
      <w:r w:rsidRPr="00621381">
        <w:rPr>
          <w:rFonts w:ascii="Calibri" w:hAnsi="Calibri" w:cs="Calibri"/>
          <w:color w:val="000000"/>
          <w:sz w:val="20"/>
          <w:lang w:val="tr-TR"/>
        </w:rPr>
        <w:br/>
      </w:r>
      <w:r w:rsidRPr="00621381">
        <w:rPr>
          <w:rFonts w:ascii="Calibri" w:hAnsi="Calibri" w:cs="Calibri"/>
          <w:color w:val="000000"/>
          <w:sz w:val="20"/>
          <w:lang w:val="tr-TR"/>
        </w:rPr>
        <w:t xml:space="preserve">Bir mescide soktuk </w:t>
      </w:r>
      <w:proofErr w:type="spellStart"/>
      <w:r w:rsidRPr="00621381">
        <w:rPr>
          <w:rFonts w:ascii="Calibri" w:hAnsi="Calibri" w:cs="Calibri"/>
          <w:color w:val="000000"/>
          <w:sz w:val="20"/>
          <w:lang w:val="tr-TR"/>
        </w:rPr>
        <w:t>Meryen</w:t>
      </w:r>
      <w:proofErr w:type="spellEnd"/>
      <w:r w:rsidRPr="00621381">
        <w:rPr>
          <w:rFonts w:ascii="Calibri" w:hAnsi="Calibri" w:cs="Calibri"/>
          <w:color w:val="000000"/>
          <w:sz w:val="20"/>
          <w:lang w:val="tr-TR"/>
        </w:rPr>
        <w:t xml:space="preserve"> Ana'yı</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Pedersiz</w:t>
      </w:r>
      <w:proofErr w:type="spellEnd"/>
      <w:r w:rsidRPr="00621381">
        <w:rPr>
          <w:rFonts w:ascii="Calibri" w:hAnsi="Calibri" w:cs="Calibri"/>
          <w:color w:val="000000"/>
          <w:sz w:val="20"/>
          <w:lang w:val="tr-TR"/>
        </w:rPr>
        <w:t xml:space="preserve"> doğurttuk orda İsa'yı</w:t>
      </w:r>
      <w:r w:rsidRPr="00621381">
        <w:rPr>
          <w:rFonts w:ascii="Calibri" w:hAnsi="Calibri" w:cs="Calibri"/>
          <w:color w:val="000000"/>
          <w:sz w:val="20"/>
          <w:lang w:val="tr-TR"/>
        </w:rPr>
        <w:br/>
        <w:t>Bir ağaç içinde Zekeriya'yı</w:t>
      </w:r>
      <w:r w:rsidRPr="00621381">
        <w:rPr>
          <w:rFonts w:ascii="Calibri" w:hAnsi="Calibri" w:cs="Calibri"/>
          <w:color w:val="000000"/>
          <w:sz w:val="20"/>
          <w:lang w:val="tr-TR"/>
        </w:rPr>
        <w:br/>
        <w:t>Biçtirip kanına rızan eyledik</w:t>
      </w:r>
      <w:r w:rsidRPr="00621381">
        <w:rPr>
          <w:rFonts w:ascii="Calibri" w:hAnsi="Calibri" w:cs="Calibri"/>
          <w:color w:val="000000"/>
          <w:sz w:val="20"/>
          <w:lang w:val="tr-TR"/>
        </w:rPr>
        <w:br/>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Beyt</w:t>
      </w:r>
      <w:proofErr w:type="spellEnd"/>
      <w:r w:rsidRPr="00621381">
        <w:rPr>
          <w:rFonts w:ascii="Calibri" w:hAnsi="Calibri" w:cs="Calibri"/>
          <w:color w:val="000000"/>
          <w:sz w:val="20"/>
          <w:lang w:val="tr-TR"/>
        </w:rPr>
        <w:t>-i Mukaddes'te Kudüs şehrinde</w:t>
      </w:r>
      <w:r w:rsidRPr="00621381">
        <w:rPr>
          <w:rFonts w:ascii="Calibri" w:hAnsi="Calibri" w:cs="Calibri"/>
          <w:color w:val="000000"/>
          <w:sz w:val="20"/>
          <w:lang w:val="tr-TR"/>
        </w:rPr>
        <w:br/>
        <w:t>Nehri Şeria'da Erden nehrinde</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Tathir</w:t>
      </w:r>
      <w:proofErr w:type="spellEnd"/>
      <w:r w:rsidRPr="00621381">
        <w:rPr>
          <w:rFonts w:ascii="Calibri" w:hAnsi="Calibri" w:cs="Calibri"/>
          <w:color w:val="000000"/>
          <w:sz w:val="20"/>
          <w:lang w:val="tr-TR"/>
        </w:rPr>
        <w:t xml:space="preserve"> etmek için günün birinde</w:t>
      </w:r>
      <w:r w:rsidRPr="00621381">
        <w:rPr>
          <w:rFonts w:ascii="Calibri" w:hAnsi="Calibri" w:cs="Calibri"/>
          <w:color w:val="000000"/>
          <w:sz w:val="20"/>
          <w:lang w:val="tr-TR"/>
        </w:rPr>
        <w:br/>
        <w:t>Yahya'yı, İsa'yı üryan eyledik</w:t>
      </w:r>
      <w:r w:rsidRPr="00621381">
        <w:rPr>
          <w:rFonts w:ascii="Calibri" w:hAnsi="Calibri" w:cs="Calibri"/>
          <w:color w:val="000000"/>
          <w:sz w:val="20"/>
          <w:lang w:val="tr-TR"/>
        </w:rPr>
        <w:br/>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Böyle cilvelerle vakit geçirdik</w:t>
      </w:r>
      <w:r w:rsidRPr="00621381">
        <w:rPr>
          <w:rFonts w:ascii="Calibri" w:hAnsi="Calibri" w:cs="Calibri"/>
          <w:color w:val="000000"/>
          <w:sz w:val="20"/>
          <w:lang w:val="tr-TR"/>
        </w:rPr>
        <w:br/>
        <w:t>Bu enbiya ile çok iş bitirdik</w:t>
      </w:r>
      <w:r w:rsidRPr="00621381">
        <w:rPr>
          <w:rFonts w:ascii="Calibri" w:hAnsi="Calibri" w:cs="Calibri"/>
          <w:color w:val="000000"/>
          <w:sz w:val="20"/>
          <w:lang w:val="tr-TR"/>
        </w:rPr>
        <w:br/>
        <w:t xml:space="preserve">Başka bir </w:t>
      </w:r>
      <w:proofErr w:type="spellStart"/>
      <w:r w:rsidRPr="00621381">
        <w:rPr>
          <w:rFonts w:ascii="Calibri" w:hAnsi="Calibri" w:cs="Calibri"/>
          <w:color w:val="000000"/>
          <w:sz w:val="20"/>
          <w:lang w:val="tr-TR"/>
        </w:rPr>
        <w:t>Nebi'y-yi</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zişan</w:t>
      </w:r>
      <w:proofErr w:type="spellEnd"/>
      <w:r w:rsidRPr="00621381">
        <w:rPr>
          <w:rFonts w:ascii="Calibri" w:hAnsi="Calibri" w:cs="Calibri"/>
          <w:color w:val="000000"/>
          <w:sz w:val="20"/>
          <w:lang w:val="tr-TR"/>
        </w:rPr>
        <w:t xml:space="preserve"> getirdik</w:t>
      </w:r>
      <w:r w:rsidRPr="00621381">
        <w:rPr>
          <w:rFonts w:ascii="Calibri" w:hAnsi="Calibri" w:cs="Calibri"/>
          <w:color w:val="000000"/>
          <w:sz w:val="20"/>
          <w:lang w:val="tr-TR"/>
        </w:rPr>
        <w:br/>
        <w:t>Anın her nutkunu Kur'an eyledik</w:t>
      </w:r>
      <w:r w:rsidRPr="00621381">
        <w:rPr>
          <w:rFonts w:ascii="Calibri" w:hAnsi="Calibri" w:cs="Calibri"/>
          <w:color w:val="000000"/>
          <w:sz w:val="20"/>
          <w:lang w:val="tr-TR"/>
        </w:rPr>
        <w:br/>
      </w:r>
      <w:r w:rsidRPr="00621381">
        <w:rPr>
          <w:rFonts w:ascii="Calibri" w:hAnsi="Calibri" w:cs="Calibri"/>
          <w:color w:val="000000"/>
          <w:sz w:val="20"/>
          <w:lang w:val="tr-TR"/>
        </w:rPr>
        <w:br/>
        <w:t xml:space="preserve">Küffarı </w:t>
      </w:r>
      <w:proofErr w:type="spellStart"/>
      <w:r w:rsidRPr="00621381">
        <w:rPr>
          <w:rFonts w:ascii="Calibri" w:hAnsi="Calibri" w:cs="Calibri"/>
          <w:color w:val="000000"/>
          <w:sz w:val="20"/>
          <w:lang w:val="tr-TR"/>
        </w:rPr>
        <w:t>Kureyşi</w:t>
      </w:r>
      <w:proofErr w:type="spellEnd"/>
      <w:r w:rsidRPr="00621381">
        <w:rPr>
          <w:rFonts w:ascii="Calibri" w:hAnsi="Calibri" w:cs="Calibri"/>
          <w:color w:val="000000"/>
          <w:sz w:val="20"/>
          <w:lang w:val="tr-TR"/>
        </w:rPr>
        <w:t xml:space="preserve"> ettik bahane</w:t>
      </w:r>
      <w:r w:rsidRPr="00621381">
        <w:rPr>
          <w:rFonts w:ascii="Calibri" w:hAnsi="Calibri" w:cs="Calibri"/>
          <w:color w:val="000000"/>
          <w:sz w:val="20"/>
          <w:lang w:val="tr-TR"/>
        </w:rPr>
        <w:br/>
        <w:t xml:space="preserve">Muhammet Mustafa geldi </w:t>
      </w:r>
      <w:proofErr w:type="spellStart"/>
      <w:r w:rsidRPr="00621381">
        <w:rPr>
          <w:rFonts w:ascii="Calibri" w:hAnsi="Calibri" w:cs="Calibri"/>
          <w:color w:val="000000"/>
          <w:sz w:val="20"/>
          <w:lang w:val="tr-TR"/>
        </w:rPr>
        <w:t>cihane</w:t>
      </w:r>
      <w:proofErr w:type="spellEnd"/>
      <w:r w:rsidRPr="00621381">
        <w:rPr>
          <w:rFonts w:ascii="Calibri" w:hAnsi="Calibri" w:cs="Calibri"/>
          <w:color w:val="000000"/>
          <w:sz w:val="20"/>
          <w:lang w:val="tr-TR"/>
        </w:rPr>
        <w:br/>
        <w:t xml:space="preserve">Halkı davet etmek için </w:t>
      </w:r>
      <w:proofErr w:type="spellStart"/>
      <w:r w:rsidRPr="00621381">
        <w:rPr>
          <w:rFonts w:ascii="Calibri" w:hAnsi="Calibri" w:cs="Calibri"/>
          <w:color w:val="000000"/>
          <w:sz w:val="20"/>
          <w:lang w:val="tr-TR"/>
        </w:rPr>
        <w:t>imane</w:t>
      </w:r>
      <w:proofErr w:type="spellEnd"/>
      <w:r w:rsidRPr="00621381">
        <w:rPr>
          <w:rFonts w:ascii="Calibri" w:hAnsi="Calibri" w:cs="Calibri"/>
          <w:color w:val="000000"/>
          <w:sz w:val="20"/>
          <w:lang w:val="tr-TR"/>
        </w:rPr>
        <w:br/>
        <w:t>Murtaza'yı ona ihvan eyledik</w:t>
      </w:r>
      <w:r w:rsidRPr="00621381">
        <w:rPr>
          <w:rFonts w:ascii="Calibri" w:hAnsi="Calibri" w:cs="Calibri"/>
          <w:color w:val="000000"/>
          <w:sz w:val="20"/>
          <w:lang w:val="tr-TR"/>
        </w:rPr>
        <w:br/>
      </w:r>
      <w:r w:rsidRPr="00621381">
        <w:rPr>
          <w:rFonts w:ascii="Calibri" w:hAnsi="Calibri" w:cs="Calibri"/>
          <w:color w:val="000000"/>
          <w:sz w:val="20"/>
          <w:lang w:val="tr-TR"/>
        </w:rPr>
        <w:br/>
        <w:t>Ana kıyas olmaz asla bir nebi</w:t>
      </w:r>
      <w:r w:rsidRPr="00621381">
        <w:rPr>
          <w:rFonts w:ascii="Calibri" w:hAnsi="Calibri" w:cs="Calibri"/>
          <w:color w:val="000000"/>
          <w:sz w:val="20"/>
          <w:lang w:val="tr-TR"/>
        </w:rPr>
        <w:br/>
        <w:t>Nebiler şahıdır Hakk'ın habibi</w:t>
      </w:r>
      <w:r w:rsidRPr="00621381">
        <w:rPr>
          <w:rFonts w:ascii="Calibri" w:hAnsi="Calibri" w:cs="Calibri"/>
          <w:color w:val="000000"/>
          <w:sz w:val="20"/>
          <w:lang w:val="tr-TR"/>
        </w:rPr>
        <w:br/>
        <w:t xml:space="preserve">Biz anı </w:t>
      </w:r>
      <w:proofErr w:type="spellStart"/>
      <w:r w:rsidRPr="00621381">
        <w:rPr>
          <w:rFonts w:ascii="Calibri" w:hAnsi="Calibri" w:cs="Calibri"/>
          <w:color w:val="000000"/>
          <w:sz w:val="20"/>
          <w:lang w:val="tr-TR"/>
        </w:rPr>
        <w:t>Nebi'y-yi</w:t>
      </w:r>
      <w:proofErr w:type="spellEnd"/>
      <w:r w:rsidRPr="00621381">
        <w:rPr>
          <w:rFonts w:ascii="Calibri" w:hAnsi="Calibri" w:cs="Calibri"/>
          <w:color w:val="000000"/>
          <w:sz w:val="20"/>
          <w:lang w:val="tr-TR"/>
        </w:rPr>
        <w:t xml:space="preserve"> ihsan eyledik</w:t>
      </w:r>
      <w:r w:rsidRPr="00621381">
        <w:rPr>
          <w:rFonts w:ascii="Calibri" w:hAnsi="Calibri" w:cs="Calibri"/>
          <w:color w:val="000000"/>
          <w:sz w:val="20"/>
          <w:lang w:val="tr-TR"/>
        </w:rPr>
        <w:br/>
      </w:r>
      <w:r w:rsidRPr="00621381">
        <w:rPr>
          <w:rFonts w:ascii="Calibri" w:hAnsi="Calibri" w:cs="Calibri"/>
          <w:color w:val="000000"/>
          <w:sz w:val="20"/>
          <w:lang w:val="tr-TR"/>
        </w:rPr>
        <w:br/>
        <w:t>Hak Muhammed-Ali ile birleştik</w:t>
      </w:r>
      <w:r w:rsidRPr="00621381">
        <w:rPr>
          <w:rFonts w:ascii="Calibri" w:hAnsi="Calibri" w:cs="Calibri"/>
          <w:color w:val="000000"/>
          <w:sz w:val="20"/>
          <w:lang w:val="tr-TR"/>
        </w:rPr>
        <w:br/>
        <w:t>Hep beraber Kabe-</w:t>
      </w:r>
      <w:proofErr w:type="spellStart"/>
      <w:r w:rsidRPr="00621381">
        <w:rPr>
          <w:rFonts w:ascii="Calibri" w:hAnsi="Calibri" w:cs="Calibri"/>
          <w:color w:val="000000"/>
          <w:sz w:val="20"/>
          <w:lang w:val="tr-TR"/>
        </w:rPr>
        <w:t>kavseyn'e</w:t>
      </w:r>
      <w:proofErr w:type="spellEnd"/>
      <w:r w:rsidRPr="00621381">
        <w:rPr>
          <w:rFonts w:ascii="Calibri" w:hAnsi="Calibri" w:cs="Calibri"/>
          <w:color w:val="000000"/>
          <w:sz w:val="20"/>
          <w:lang w:val="tr-TR"/>
        </w:rPr>
        <w:t xml:space="preserve"> gittik</w:t>
      </w:r>
      <w:r w:rsidRPr="00621381">
        <w:rPr>
          <w:rFonts w:ascii="Calibri" w:hAnsi="Calibri" w:cs="Calibri"/>
          <w:color w:val="000000"/>
          <w:sz w:val="20"/>
          <w:lang w:val="tr-TR"/>
        </w:rPr>
        <w:br/>
        <w:t>O makamda pek çok muhabbet ettik</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Leylerel</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esrayı</w:t>
      </w:r>
      <w:proofErr w:type="spellEnd"/>
      <w:r w:rsidRPr="00621381">
        <w:rPr>
          <w:rFonts w:ascii="Calibri" w:hAnsi="Calibri" w:cs="Calibri"/>
          <w:color w:val="000000"/>
          <w:sz w:val="20"/>
          <w:lang w:val="tr-TR"/>
        </w:rPr>
        <w:t xml:space="preserve"> seyran eyledik</w:t>
      </w:r>
      <w:r w:rsidRPr="00621381">
        <w:rPr>
          <w:rFonts w:ascii="Calibri" w:hAnsi="Calibri" w:cs="Calibri"/>
          <w:color w:val="000000"/>
          <w:sz w:val="20"/>
          <w:lang w:val="tr-TR"/>
        </w:rPr>
        <w:br/>
      </w:r>
      <w:r w:rsidRPr="00621381">
        <w:rPr>
          <w:rFonts w:ascii="Calibri" w:hAnsi="Calibri" w:cs="Calibri"/>
          <w:color w:val="000000"/>
          <w:sz w:val="20"/>
          <w:lang w:val="tr-TR"/>
        </w:rPr>
        <w:br/>
        <w:t>Bu sözleri sanma her insan anlar</w:t>
      </w:r>
      <w:r w:rsidRPr="00621381">
        <w:rPr>
          <w:rFonts w:ascii="Calibri" w:hAnsi="Calibri" w:cs="Calibri"/>
          <w:color w:val="000000"/>
          <w:sz w:val="20"/>
          <w:lang w:val="tr-TR"/>
        </w:rPr>
        <w:br/>
        <w:t>Kuş dilidir bunu Süleyman anlar</w:t>
      </w:r>
      <w:r w:rsidRPr="00621381">
        <w:rPr>
          <w:rFonts w:ascii="Calibri" w:hAnsi="Calibri" w:cs="Calibri"/>
          <w:color w:val="000000"/>
          <w:sz w:val="20"/>
          <w:lang w:val="tr-TR"/>
        </w:rPr>
        <w:br/>
        <w:t xml:space="preserve">Bu sırrı müphemi </w:t>
      </w:r>
      <w:proofErr w:type="spellStart"/>
      <w:r w:rsidRPr="00621381">
        <w:rPr>
          <w:rFonts w:ascii="Calibri" w:hAnsi="Calibri" w:cs="Calibri"/>
          <w:color w:val="000000"/>
          <w:sz w:val="20"/>
          <w:lang w:val="tr-TR"/>
        </w:rPr>
        <w:t>arifan</w:t>
      </w:r>
      <w:proofErr w:type="spellEnd"/>
      <w:r w:rsidRPr="00621381">
        <w:rPr>
          <w:rFonts w:ascii="Calibri" w:hAnsi="Calibri" w:cs="Calibri"/>
          <w:color w:val="000000"/>
          <w:sz w:val="20"/>
          <w:lang w:val="tr-TR"/>
        </w:rPr>
        <w:t xml:space="preserve"> anlar</w:t>
      </w:r>
      <w:r w:rsidRPr="00621381">
        <w:rPr>
          <w:rFonts w:ascii="Calibri" w:hAnsi="Calibri" w:cs="Calibri"/>
          <w:color w:val="000000"/>
          <w:sz w:val="20"/>
          <w:lang w:val="tr-TR"/>
        </w:rPr>
        <w:br/>
        <w:t>Çünkü cahillerden pinhan eyledik</w:t>
      </w:r>
      <w:r w:rsidRPr="00621381">
        <w:rPr>
          <w:rFonts w:ascii="Calibri" w:hAnsi="Calibri" w:cs="Calibri"/>
          <w:color w:val="000000"/>
          <w:sz w:val="20"/>
          <w:lang w:val="tr-TR"/>
        </w:rPr>
        <w:br/>
      </w:r>
      <w:r w:rsidRPr="00621381">
        <w:rPr>
          <w:rFonts w:ascii="Calibri" w:hAnsi="Calibri" w:cs="Calibri"/>
          <w:color w:val="000000"/>
          <w:sz w:val="20"/>
          <w:lang w:val="tr-TR"/>
        </w:rPr>
        <w:br/>
        <w:t>Hak ile hak idik biz ezeliden</w:t>
      </w:r>
      <w:r w:rsidRPr="00621381">
        <w:rPr>
          <w:rFonts w:ascii="Calibri" w:hAnsi="Calibri" w:cs="Calibri"/>
          <w:color w:val="000000"/>
          <w:sz w:val="20"/>
          <w:lang w:val="tr-TR"/>
        </w:rPr>
        <w:br/>
        <w:t xml:space="preserve">Ta </w:t>
      </w:r>
      <w:proofErr w:type="spellStart"/>
      <w:r w:rsidRPr="00621381">
        <w:rPr>
          <w:rFonts w:ascii="Calibri" w:hAnsi="Calibri" w:cs="Calibri"/>
          <w:color w:val="000000"/>
          <w:sz w:val="20"/>
          <w:lang w:val="tr-TR"/>
        </w:rPr>
        <w:t>ruz</w:t>
      </w:r>
      <w:proofErr w:type="spellEnd"/>
      <w:r w:rsidRPr="00621381">
        <w:rPr>
          <w:rFonts w:ascii="Calibri" w:hAnsi="Calibri" w:cs="Calibri"/>
          <w:color w:val="000000"/>
          <w:sz w:val="20"/>
          <w:lang w:val="tr-TR"/>
        </w:rPr>
        <w:t xml:space="preserve">-i </w:t>
      </w:r>
      <w:proofErr w:type="spellStart"/>
      <w:r w:rsidRPr="00621381">
        <w:rPr>
          <w:rFonts w:ascii="Calibri" w:hAnsi="Calibri" w:cs="Calibri"/>
          <w:color w:val="000000"/>
          <w:sz w:val="20"/>
          <w:lang w:val="tr-TR"/>
        </w:rPr>
        <w:t>Elest'te</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Kalubeli'de</w:t>
      </w:r>
      <w:proofErr w:type="spellEnd"/>
      <w:r w:rsidRPr="00621381">
        <w:rPr>
          <w:rFonts w:ascii="Calibri" w:hAnsi="Calibri" w:cs="Calibri"/>
          <w:color w:val="000000"/>
          <w:sz w:val="20"/>
          <w:lang w:val="tr-TR"/>
        </w:rPr>
        <w:br/>
        <w:t xml:space="preserve">Mekan-ı </w:t>
      </w:r>
      <w:proofErr w:type="spellStart"/>
      <w:r w:rsidRPr="00621381">
        <w:rPr>
          <w:rFonts w:ascii="Calibri" w:hAnsi="Calibri" w:cs="Calibri"/>
          <w:color w:val="000000"/>
          <w:sz w:val="20"/>
          <w:lang w:val="tr-TR"/>
        </w:rPr>
        <w:t>Hüda'da</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bezm</w:t>
      </w:r>
      <w:proofErr w:type="spellEnd"/>
      <w:r w:rsidRPr="00621381">
        <w:rPr>
          <w:rFonts w:ascii="Calibri" w:hAnsi="Calibri" w:cs="Calibri"/>
          <w:color w:val="000000"/>
          <w:sz w:val="20"/>
          <w:lang w:val="tr-TR"/>
        </w:rPr>
        <w:t>-i celide</w:t>
      </w:r>
      <w:r w:rsidRPr="00621381">
        <w:rPr>
          <w:rFonts w:ascii="Calibri" w:hAnsi="Calibri" w:cs="Calibri"/>
          <w:color w:val="000000"/>
          <w:sz w:val="20"/>
          <w:lang w:val="tr-TR"/>
        </w:rPr>
        <w:br/>
        <w:t>Cemalini gördük iman eyledik</w:t>
      </w:r>
      <w:r w:rsidRPr="00621381">
        <w:rPr>
          <w:rFonts w:ascii="Calibri" w:hAnsi="Calibri" w:cs="Calibri"/>
          <w:color w:val="000000"/>
          <w:sz w:val="20"/>
          <w:lang w:val="tr-TR"/>
        </w:rPr>
        <w:br/>
      </w:r>
      <w:r w:rsidRPr="00621381">
        <w:rPr>
          <w:rFonts w:ascii="Calibri" w:hAnsi="Calibri" w:cs="Calibri"/>
          <w:color w:val="000000"/>
          <w:sz w:val="20"/>
          <w:lang w:val="tr-TR"/>
        </w:rPr>
        <w:br/>
        <w:t xml:space="preserve">Vahdet </w:t>
      </w:r>
      <w:proofErr w:type="gramStart"/>
      <w:r w:rsidRPr="00621381">
        <w:rPr>
          <w:rFonts w:ascii="Calibri" w:hAnsi="Calibri" w:cs="Calibri"/>
          <w:color w:val="000000"/>
          <w:sz w:val="20"/>
          <w:lang w:val="tr-TR"/>
        </w:rPr>
        <w:t>alemini</w:t>
      </w:r>
      <w:proofErr w:type="gramEnd"/>
      <w:r w:rsidRPr="00621381">
        <w:rPr>
          <w:rFonts w:ascii="Calibri" w:hAnsi="Calibri" w:cs="Calibri"/>
          <w:color w:val="000000"/>
          <w:sz w:val="20"/>
          <w:lang w:val="tr-TR"/>
        </w:rPr>
        <w:t xml:space="preserve"> bilmeyen insan</w:t>
      </w:r>
      <w:r w:rsidRPr="00621381">
        <w:rPr>
          <w:rFonts w:ascii="Calibri" w:hAnsi="Calibri" w:cs="Calibri"/>
          <w:color w:val="000000"/>
          <w:sz w:val="20"/>
          <w:lang w:val="tr-TR"/>
        </w:rPr>
        <w:br/>
        <w:t>İnsan suretinde kaldı bir hayvan</w:t>
      </w:r>
      <w:r w:rsidRPr="00621381">
        <w:rPr>
          <w:rFonts w:ascii="Calibri" w:hAnsi="Calibri" w:cs="Calibri"/>
          <w:color w:val="000000"/>
          <w:sz w:val="20"/>
          <w:lang w:val="tr-TR"/>
        </w:rPr>
        <w:br/>
        <w:t xml:space="preserve">Bizden ayrı </w:t>
      </w:r>
      <w:r w:rsidR="00A6179F" w:rsidRPr="00621381">
        <w:rPr>
          <w:rFonts w:ascii="Calibri" w:hAnsi="Calibri" w:cs="Calibri"/>
          <w:color w:val="000000"/>
          <w:sz w:val="20"/>
          <w:lang w:val="tr-TR"/>
        </w:rPr>
        <w:t>değil</w:t>
      </w:r>
      <w:r w:rsidRPr="00621381">
        <w:rPr>
          <w:rFonts w:ascii="Calibri" w:hAnsi="Calibri" w:cs="Calibri"/>
          <w:color w:val="000000"/>
          <w:sz w:val="20"/>
          <w:lang w:val="tr-TR"/>
        </w:rPr>
        <w:t xml:space="preserve"> Hazreti </w:t>
      </w:r>
      <w:proofErr w:type="spellStart"/>
      <w:r w:rsidRPr="00621381">
        <w:rPr>
          <w:rFonts w:ascii="Calibri" w:hAnsi="Calibri" w:cs="Calibri"/>
          <w:color w:val="000000"/>
          <w:sz w:val="20"/>
          <w:lang w:val="tr-TR"/>
        </w:rPr>
        <w:t>Süphan</w:t>
      </w:r>
      <w:proofErr w:type="spellEnd"/>
      <w:r w:rsidRPr="00621381">
        <w:rPr>
          <w:rFonts w:ascii="Calibri" w:hAnsi="Calibri" w:cs="Calibri"/>
          <w:color w:val="000000"/>
          <w:sz w:val="20"/>
          <w:lang w:val="tr-TR"/>
        </w:rPr>
        <w:br/>
        <w:t>Bunu Kur'an ile ayan eyledik</w:t>
      </w:r>
      <w:r w:rsidRPr="00621381">
        <w:rPr>
          <w:rFonts w:ascii="Calibri" w:hAnsi="Calibri" w:cs="Calibri"/>
          <w:color w:val="000000"/>
          <w:sz w:val="20"/>
          <w:lang w:val="tr-TR"/>
        </w:rPr>
        <w:br/>
      </w:r>
      <w:r w:rsidRPr="00621381">
        <w:rPr>
          <w:rFonts w:ascii="Calibri" w:hAnsi="Calibri" w:cs="Calibri"/>
          <w:color w:val="000000"/>
          <w:sz w:val="20"/>
          <w:lang w:val="tr-TR"/>
        </w:rPr>
        <w:br/>
        <w:t>Sözlerimiz bizim pek muhakkaktır</w:t>
      </w:r>
      <w:r w:rsidRPr="00621381">
        <w:rPr>
          <w:rFonts w:ascii="Calibri" w:hAnsi="Calibri" w:cs="Calibri"/>
          <w:color w:val="000000"/>
          <w:sz w:val="20"/>
          <w:lang w:val="tr-TR"/>
        </w:rPr>
        <w:br/>
        <w:t>Doğan ölen yapan bozan hep Hak'tır</w:t>
      </w:r>
      <w:r w:rsidRPr="00621381">
        <w:rPr>
          <w:rFonts w:ascii="Calibri" w:hAnsi="Calibri" w:cs="Calibri"/>
          <w:color w:val="000000"/>
          <w:sz w:val="20"/>
          <w:lang w:val="tr-TR"/>
        </w:rPr>
        <w:br/>
        <w:t>Her nereye baksan Hakk'ı mutlaktır</w:t>
      </w:r>
      <w:r w:rsidRPr="00621381">
        <w:rPr>
          <w:rFonts w:ascii="Calibri" w:hAnsi="Calibri" w:cs="Calibri"/>
          <w:color w:val="000000"/>
          <w:sz w:val="20"/>
          <w:lang w:val="tr-TR"/>
        </w:rPr>
        <w:br/>
        <w:t>Ahval-i vahdeti beyan eyledik</w:t>
      </w:r>
      <w:r w:rsidRPr="00621381">
        <w:rPr>
          <w:rFonts w:ascii="Calibri" w:hAnsi="Calibri" w:cs="Calibri"/>
          <w:color w:val="000000"/>
          <w:sz w:val="20"/>
          <w:lang w:val="tr-TR"/>
        </w:rPr>
        <w:br/>
      </w:r>
      <w:r w:rsidRPr="00621381">
        <w:rPr>
          <w:rFonts w:ascii="Calibri" w:hAnsi="Calibri" w:cs="Calibri"/>
          <w:color w:val="000000"/>
          <w:sz w:val="20"/>
          <w:lang w:val="tr-TR"/>
        </w:rPr>
        <w:br/>
        <w:t>Vahdet sarayına girenler için</w:t>
      </w:r>
      <w:r w:rsidRPr="00621381">
        <w:rPr>
          <w:rFonts w:ascii="Calibri" w:hAnsi="Calibri" w:cs="Calibri"/>
          <w:color w:val="000000"/>
          <w:sz w:val="20"/>
          <w:lang w:val="tr-TR"/>
        </w:rPr>
        <w:br/>
        <w:t xml:space="preserve">Hakkı </w:t>
      </w:r>
      <w:proofErr w:type="spellStart"/>
      <w:r w:rsidRPr="00621381">
        <w:rPr>
          <w:rFonts w:ascii="Calibri" w:hAnsi="Calibri" w:cs="Calibri"/>
          <w:color w:val="000000"/>
          <w:sz w:val="20"/>
          <w:lang w:val="tr-TR"/>
        </w:rPr>
        <w:t>hakkel</w:t>
      </w:r>
      <w:proofErr w:type="spellEnd"/>
      <w:r w:rsidRPr="00621381">
        <w:rPr>
          <w:rFonts w:ascii="Calibri" w:hAnsi="Calibri" w:cs="Calibri"/>
          <w:color w:val="000000"/>
          <w:sz w:val="20"/>
          <w:lang w:val="tr-TR"/>
        </w:rPr>
        <w:t xml:space="preserve"> yakın görenler için</w:t>
      </w:r>
      <w:r w:rsidRPr="00621381">
        <w:rPr>
          <w:rFonts w:ascii="Calibri" w:hAnsi="Calibri" w:cs="Calibri"/>
          <w:color w:val="000000"/>
          <w:sz w:val="20"/>
          <w:lang w:val="tr-TR"/>
        </w:rPr>
        <w:br/>
        <w:t xml:space="preserve">Bu sırrı </w:t>
      </w:r>
      <w:proofErr w:type="spellStart"/>
      <w:r w:rsidRPr="00621381">
        <w:rPr>
          <w:rFonts w:ascii="Calibri" w:hAnsi="Calibri" w:cs="Calibri"/>
          <w:color w:val="000000"/>
          <w:sz w:val="20"/>
          <w:lang w:val="tr-TR"/>
        </w:rPr>
        <w:t>Harabi</w:t>
      </w:r>
      <w:proofErr w:type="spellEnd"/>
      <w:r w:rsidRPr="00621381">
        <w:rPr>
          <w:rFonts w:ascii="Calibri" w:hAnsi="Calibri" w:cs="Calibri"/>
          <w:color w:val="000000"/>
          <w:sz w:val="20"/>
          <w:lang w:val="tr-TR"/>
        </w:rPr>
        <w:t xml:space="preserve"> bilenler için</w:t>
      </w:r>
      <w:r w:rsidRPr="00621381">
        <w:rPr>
          <w:rFonts w:ascii="Calibri" w:hAnsi="Calibri" w:cs="Calibri"/>
          <w:color w:val="000000"/>
          <w:sz w:val="20"/>
          <w:lang w:val="tr-TR"/>
        </w:rPr>
        <w:br/>
        <w:t xml:space="preserve">Birlik meydanında </w:t>
      </w:r>
      <w:proofErr w:type="spellStart"/>
      <w:r w:rsidRPr="00621381">
        <w:rPr>
          <w:rFonts w:ascii="Calibri" w:hAnsi="Calibri" w:cs="Calibri"/>
          <w:color w:val="000000"/>
          <w:sz w:val="20"/>
          <w:lang w:val="tr-TR"/>
        </w:rPr>
        <w:t>cevlan</w:t>
      </w:r>
      <w:proofErr w:type="spellEnd"/>
      <w:r w:rsidRPr="00621381">
        <w:rPr>
          <w:rFonts w:ascii="Calibri" w:hAnsi="Calibri" w:cs="Calibri"/>
          <w:color w:val="000000"/>
          <w:sz w:val="20"/>
          <w:lang w:val="tr-TR"/>
        </w:rPr>
        <w:t xml:space="preserve"> eyledik</w:t>
      </w: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709"/>
        </w:tabs>
        <w:spacing w:after="0" w:line="100" w:lineRule="atLeast"/>
        <w:rPr>
          <w:color w:val="000000"/>
          <w:szCs w:val="24"/>
          <w:lang w:val="tr-TR"/>
        </w:rPr>
      </w:pPr>
      <w:r w:rsidRPr="00621381">
        <w:rPr>
          <w:b/>
          <w:color w:val="000000"/>
          <w:sz w:val="20"/>
          <w:szCs w:val="24"/>
          <w:lang w:val="tr-TR"/>
        </w:rPr>
        <w:t>Haktan Gelirim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Ger aslım sorarsan ben bir niyazım</w:t>
      </w:r>
      <w:r w:rsidRPr="00621381">
        <w:rPr>
          <w:rFonts w:ascii="Calibri" w:hAnsi="Calibri" w:cs="Calibri"/>
          <w:color w:val="000000"/>
          <w:sz w:val="20"/>
          <w:lang w:val="tr-TR"/>
        </w:rPr>
        <w:br/>
        <w:t>Sabır ilmi derler yerden gelirim</w:t>
      </w:r>
      <w:r w:rsidRPr="00621381">
        <w:rPr>
          <w:rFonts w:ascii="Calibri" w:hAnsi="Calibri" w:cs="Calibri"/>
          <w:color w:val="000000"/>
          <w:sz w:val="20"/>
          <w:lang w:val="tr-TR"/>
        </w:rPr>
        <w:br/>
        <w:t>Katre idim şimdi ummanlar oldum</w:t>
      </w:r>
      <w:r w:rsidRPr="00621381">
        <w:rPr>
          <w:rFonts w:ascii="Calibri" w:hAnsi="Calibri" w:cs="Calibri"/>
          <w:color w:val="000000"/>
          <w:sz w:val="20"/>
          <w:lang w:val="tr-TR"/>
        </w:rPr>
        <w:br/>
        <w:t>Arştaki kandilden nurdan gelirim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lastRenderedPageBreak/>
        <w:t>Ben “</w:t>
      </w:r>
      <w:proofErr w:type="spellStart"/>
      <w:r w:rsidRPr="00621381">
        <w:rPr>
          <w:rFonts w:ascii="Calibri" w:hAnsi="Calibri" w:cs="Calibri"/>
          <w:color w:val="000000"/>
          <w:sz w:val="20"/>
          <w:lang w:val="tr-TR"/>
        </w:rPr>
        <w:t>Kalu</w:t>
      </w:r>
      <w:proofErr w:type="spellEnd"/>
      <w:r w:rsidRPr="00621381">
        <w:rPr>
          <w:rFonts w:ascii="Calibri" w:hAnsi="Calibri" w:cs="Calibri"/>
          <w:color w:val="000000"/>
          <w:sz w:val="20"/>
          <w:lang w:val="tr-TR"/>
        </w:rPr>
        <w:t xml:space="preserve"> Bela” da buldum izimi</w:t>
      </w:r>
      <w:r w:rsidRPr="00621381">
        <w:rPr>
          <w:rFonts w:ascii="Calibri" w:hAnsi="Calibri" w:cs="Calibri"/>
          <w:color w:val="000000"/>
          <w:sz w:val="20"/>
          <w:lang w:val="tr-TR"/>
        </w:rPr>
        <w:br/>
        <w:t>Döndürmedim bir dem Hakk ‘tan yüzümü</w:t>
      </w:r>
      <w:r w:rsidRPr="00621381">
        <w:rPr>
          <w:rFonts w:ascii="Calibri" w:hAnsi="Calibri" w:cs="Calibri"/>
          <w:color w:val="000000"/>
          <w:sz w:val="20"/>
          <w:lang w:val="tr-TR"/>
        </w:rPr>
        <w:br/>
        <w:t>Ateş-i aşkına yaktım özümü</w:t>
      </w:r>
      <w:r w:rsidRPr="00621381">
        <w:rPr>
          <w:rFonts w:ascii="Calibri" w:hAnsi="Calibri" w:cs="Calibri"/>
          <w:color w:val="000000"/>
          <w:sz w:val="20"/>
          <w:lang w:val="tr-TR"/>
        </w:rPr>
        <w:br/>
        <w:t>Halil İbrahim’le nardan gelirim</w:t>
      </w:r>
    </w:p>
    <w:p w:rsidR="008C4EE6" w:rsidRPr="00621381" w:rsidRDefault="008C4EE6">
      <w:pPr>
        <w:pStyle w:val="Standard"/>
        <w:rPr>
          <w:rFonts w:ascii="Calibri" w:hAnsi="Calibri" w:cs="Calibri"/>
          <w:color w:val="000000"/>
          <w:lang w:val="tr-TR"/>
        </w:rPr>
      </w:pPr>
    </w:p>
    <w:p w:rsidR="00800CD6" w:rsidRPr="00621381" w:rsidRDefault="008C4EE6">
      <w:pPr>
        <w:pStyle w:val="Standard"/>
        <w:rPr>
          <w:rFonts w:ascii="Calibri" w:hAnsi="Calibri" w:cs="Calibri"/>
          <w:color w:val="000000"/>
          <w:sz w:val="20"/>
          <w:lang w:val="tr-TR"/>
        </w:rPr>
      </w:pPr>
      <w:r w:rsidRPr="00621381">
        <w:rPr>
          <w:rFonts w:ascii="Calibri" w:hAnsi="Calibri" w:cs="Calibri"/>
          <w:color w:val="000000"/>
          <w:sz w:val="20"/>
          <w:lang w:val="tr-TR"/>
        </w:rPr>
        <w:t xml:space="preserve">Sual </w:t>
      </w:r>
      <w:proofErr w:type="spellStart"/>
      <w:r w:rsidRPr="00621381">
        <w:rPr>
          <w:rFonts w:ascii="Calibri" w:hAnsi="Calibri" w:cs="Calibri"/>
          <w:color w:val="000000"/>
          <w:sz w:val="20"/>
          <w:lang w:val="tr-TR"/>
        </w:rPr>
        <w:t>eylerisen</w:t>
      </w:r>
      <w:proofErr w:type="spellEnd"/>
      <w:r w:rsidRPr="00621381">
        <w:rPr>
          <w:rFonts w:ascii="Calibri" w:hAnsi="Calibri" w:cs="Calibri"/>
          <w:color w:val="000000"/>
          <w:sz w:val="20"/>
          <w:lang w:val="tr-TR"/>
        </w:rPr>
        <w:t xml:space="preserve"> benim sırrımdan</w:t>
      </w:r>
      <w:r w:rsidR="00800CD6" w:rsidRPr="00621381">
        <w:rPr>
          <w:rFonts w:ascii="Calibri" w:hAnsi="Calibri" w:cs="Calibri"/>
          <w:color w:val="000000"/>
          <w:sz w:val="20"/>
          <w:lang w:val="tr-TR"/>
        </w:rPr>
        <w:t>.</w:t>
      </w:r>
    </w:p>
    <w:p w:rsidR="00800CD6" w:rsidRPr="00621381" w:rsidRDefault="008C4EE6">
      <w:pPr>
        <w:pStyle w:val="Standard"/>
        <w:rPr>
          <w:rFonts w:ascii="Calibri" w:hAnsi="Calibri" w:cs="Calibri"/>
          <w:color w:val="000000"/>
          <w:sz w:val="20"/>
          <w:lang w:val="tr-TR"/>
        </w:rPr>
      </w:pPr>
      <w:r w:rsidRPr="00621381">
        <w:rPr>
          <w:rFonts w:ascii="Calibri" w:hAnsi="Calibri" w:cs="Calibri"/>
          <w:color w:val="000000"/>
          <w:sz w:val="20"/>
          <w:lang w:val="tr-TR"/>
        </w:rPr>
        <w:t>Cümlemizi var eyledi varından</w:t>
      </w:r>
      <w:r w:rsidRPr="00621381">
        <w:rPr>
          <w:rFonts w:ascii="Calibri" w:hAnsi="Calibri" w:cs="Calibri"/>
          <w:color w:val="000000"/>
          <w:sz w:val="20"/>
          <w:lang w:val="tr-TR"/>
        </w:rPr>
        <w:br/>
        <w:t>Yarattı her şeyi kendi nurundan</w:t>
      </w:r>
      <w:r w:rsidRPr="00621381">
        <w:rPr>
          <w:rFonts w:ascii="Calibri" w:hAnsi="Calibri" w:cs="Calibri"/>
          <w:color w:val="000000"/>
          <w:sz w:val="20"/>
          <w:lang w:val="tr-TR"/>
        </w:rPr>
        <w:br/>
        <w:t>Hakk ile hak olan sırdan gelirim</w:t>
      </w:r>
      <w:r w:rsidRPr="00621381">
        <w:rPr>
          <w:rFonts w:ascii="Calibri" w:hAnsi="Calibri" w:cs="Calibri"/>
          <w:color w:val="000000"/>
          <w:sz w:val="20"/>
          <w:lang w:val="tr-TR"/>
        </w:rPr>
        <w:br/>
      </w:r>
      <w:r w:rsidRPr="00621381">
        <w:rPr>
          <w:rFonts w:ascii="Calibri" w:hAnsi="Calibri" w:cs="Calibri"/>
          <w:color w:val="000000"/>
          <w:sz w:val="20"/>
          <w:lang w:val="tr-TR"/>
        </w:rPr>
        <w:br/>
        <w:t xml:space="preserve">Cebrail </w:t>
      </w:r>
      <w:proofErr w:type="spellStart"/>
      <w:r w:rsidRPr="00621381">
        <w:rPr>
          <w:rFonts w:ascii="Calibri" w:hAnsi="Calibri" w:cs="Calibri"/>
          <w:color w:val="000000"/>
          <w:sz w:val="20"/>
          <w:lang w:val="tr-TR"/>
        </w:rPr>
        <w:t>çerağı</w:t>
      </w:r>
      <w:proofErr w:type="spellEnd"/>
      <w:r w:rsidRPr="00621381">
        <w:rPr>
          <w:rFonts w:ascii="Calibri" w:hAnsi="Calibri" w:cs="Calibri"/>
          <w:color w:val="000000"/>
          <w:sz w:val="20"/>
          <w:lang w:val="tr-TR"/>
        </w:rPr>
        <w:t xml:space="preserve"> alır eline</w:t>
      </w:r>
      <w:r w:rsidRPr="00621381">
        <w:rPr>
          <w:rFonts w:ascii="Calibri" w:hAnsi="Calibri" w:cs="Calibri"/>
          <w:color w:val="000000"/>
          <w:sz w:val="20"/>
          <w:lang w:val="tr-TR"/>
        </w:rPr>
        <w:br/>
        <w:t>Seyretmeye gelir dostun iline</w:t>
      </w:r>
      <w:r w:rsidRPr="00621381">
        <w:rPr>
          <w:rFonts w:ascii="Calibri" w:hAnsi="Calibri" w:cs="Calibri"/>
          <w:color w:val="000000"/>
          <w:sz w:val="20"/>
          <w:lang w:val="tr-TR"/>
        </w:rPr>
        <w:br/>
        <w:t>Hayranım şakıyan dudu diline</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Rıdavan</w:t>
      </w:r>
      <w:proofErr w:type="spellEnd"/>
      <w:r w:rsidRPr="00621381">
        <w:rPr>
          <w:rFonts w:ascii="Calibri" w:hAnsi="Calibri" w:cs="Calibri"/>
          <w:color w:val="000000"/>
          <w:sz w:val="20"/>
          <w:lang w:val="tr-TR"/>
        </w:rPr>
        <w:t xml:space="preserve"> kapı açtı </w:t>
      </w:r>
      <w:proofErr w:type="spellStart"/>
      <w:r w:rsidRPr="00621381">
        <w:rPr>
          <w:rFonts w:ascii="Calibri" w:hAnsi="Calibri" w:cs="Calibri"/>
          <w:color w:val="000000"/>
          <w:sz w:val="20"/>
          <w:lang w:val="tr-TR"/>
        </w:rPr>
        <w:t>şardan</w:t>
      </w:r>
      <w:proofErr w:type="spellEnd"/>
      <w:r w:rsidRPr="00621381">
        <w:rPr>
          <w:rFonts w:ascii="Calibri" w:hAnsi="Calibri" w:cs="Calibri"/>
          <w:color w:val="000000"/>
          <w:sz w:val="20"/>
          <w:lang w:val="tr-TR"/>
        </w:rPr>
        <w:t xml:space="preserve"> gelirim</w:t>
      </w:r>
      <w:r w:rsidR="00800CD6" w:rsidRPr="00621381">
        <w:rPr>
          <w:rFonts w:ascii="Calibri" w:hAnsi="Calibri" w:cs="Calibri"/>
          <w:color w:val="000000"/>
          <w:sz w:val="20"/>
          <w:lang w:val="tr-TR"/>
        </w:rPr>
        <w:t>.</w:t>
      </w:r>
    </w:p>
    <w:p w:rsidR="00800CD6" w:rsidRPr="00621381" w:rsidRDefault="008C4EE6">
      <w:pPr>
        <w:pStyle w:val="Standard"/>
        <w:rPr>
          <w:rFonts w:ascii="Calibri" w:hAnsi="Calibri" w:cs="Calibri"/>
          <w:color w:val="000000"/>
          <w:sz w:val="20"/>
          <w:lang w:val="tr-TR"/>
        </w:rPr>
      </w:pPr>
      <w:r w:rsidRPr="00621381">
        <w:rPr>
          <w:rFonts w:ascii="Calibri" w:hAnsi="Calibri" w:cs="Calibri"/>
          <w:color w:val="000000"/>
          <w:sz w:val="20"/>
          <w:lang w:val="tr-TR"/>
        </w:rPr>
        <w:br/>
        <w:t>Teni sual etme ten kuru tendir</w:t>
      </w:r>
      <w:r w:rsidRPr="00621381">
        <w:rPr>
          <w:rFonts w:ascii="Calibri" w:hAnsi="Calibri" w:cs="Calibri"/>
          <w:color w:val="000000"/>
          <w:sz w:val="20"/>
          <w:lang w:val="tr-TR"/>
        </w:rPr>
        <w:br/>
        <w:t>Can anın içinde gevher-i kandır</w:t>
      </w:r>
      <w:r w:rsidRPr="00621381">
        <w:rPr>
          <w:rFonts w:ascii="Calibri" w:hAnsi="Calibri" w:cs="Calibri"/>
          <w:color w:val="000000"/>
          <w:sz w:val="20"/>
          <w:lang w:val="tr-TR"/>
        </w:rPr>
        <w:br/>
        <w:t>Bu ilim deryası bahri ummandır</w:t>
      </w:r>
      <w:r w:rsidRPr="00621381">
        <w:rPr>
          <w:rFonts w:ascii="Calibri" w:hAnsi="Calibri" w:cs="Calibri"/>
          <w:color w:val="000000"/>
          <w:sz w:val="20"/>
          <w:lang w:val="tr-TR"/>
        </w:rPr>
        <w:br/>
        <w:t>Sırrı kal eyleyen serden gelirim</w:t>
      </w:r>
      <w:r w:rsidR="00800CD6" w:rsidRPr="00621381">
        <w:rPr>
          <w:rFonts w:ascii="Calibri" w:hAnsi="Calibri" w:cs="Calibri"/>
          <w:color w:val="000000"/>
          <w:sz w:val="20"/>
          <w:lang w:val="tr-TR"/>
        </w:rPr>
        <w:t>.</w:t>
      </w:r>
    </w:p>
    <w:p w:rsidR="00800CD6" w:rsidRPr="00621381" w:rsidRDefault="008C4EE6">
      <w:pPr>
        <w:pStyle w:val="Standard"/>
        <w:rPr>
          <w:rFonts w:ascii="Calibri" w:hAnsi="Calibri" w:cs="Calibri"/>
          <w:color w:val="000000"/>
          <w:sz w:val="20"/>
          <w:lang w:val="tr-TR"/>
        </w:rPr>
      </w:pPr>
      <w:r w:rsidRPr="00621381">
        <w:rPr>
          <w:rFonts w:ascii="Calibri" w:hAnsi="Calibri" w:cs="Calibri"/>
          <w:color w:val="000000"/>
          <w:sz w:val="20"/>
          <w:lang w:val="tr-TR"/>
        </w:rPr>
        <w:br/>
        <w:t>Mansur ile varıp dara çekildim</w:t>
      </w:r>
      <w:r w:rsidRPr="00621381">
        <w:rPr>
          <w:rFonts w:ascii="Calibri" w:hAnsi="Calibri" w:cs="Calibri"/>
          <w:color w:val="000000"/>
          <w:sz w:val="20"/>
          <w:lang w:val="tr-TR"/>
        </w:rPr>
        <w:br/>
        <w:t>Yusuf ile kul olup bile satıldım</w:t>
      </w:r>
      <w:r w:rsidRPr="00621381">
        <w:rPr>
          <w:rFonts w:ascii="Calibri" w:hAnsi="Calibri" w:cs="Calibri"/>
          <w:color w:val="000000"/>
          <w:sz w:val="20"/>
          <w:lang w:val="tr-TR"/>
        </w:rPr>
        <w:br/>
        <w:t>Şam’da İsa ile göğe çekildim</w:t>
      </w:r>
      <w:r w:rsidRPr="00621381">
        <w:rPr>
          <w:rFonts w:ascii="Calibri" w:hAnsi="Calibri" w:cs="Calibri"/>
          <w:color w:val="000000"/>
          <w:sz w:val="20"/>
          <w:lang w:val="tr-TR"/>
        </w:rPr>
        <w:br/>
        <w:t>Musa ile dahi Tur’dan gelirim</w:t>
      </w:r>
      <w:r w:rsidR="00800CD6" w:rsidRPr="00621381">
        <w:rPr>
          <w:rFonts w:ascii="Calibri" w:hAnsi="Calibri" w:cs="Calibri"/>
          <w:color w:val="000000"/>
          <w:sz w:val="20"/>
          <w:lang w:val="tr-TR"/>
        </w:rPr>
        <w:t>.</w:t>
      </w:r>
    </w:p>
    <w:p w:rsidR="00800CD6" w:rsidRPr="00621381" w:rsidRDefault="008C4EE6">
      <w:pPr>
        <w:pStyle w:val="Standard"/>
        <w:rPr>
          <w:rFonts w:ascii="Calibri" w:hAnsi="Calibri" w:cs="Calibri"/>
          <w:color w:val="000000"/>
          <w:sz w:val="20"/>
          <w:lang w:val="tr-TR"/>
        </w:rPr>
      </w:pPr>
      <w:r w:rsidRPr="00621381">
        <w:rPr>
          <w:rFonts w:ascii="Calibri" w:hAnsi="Calibri" w:cs="Calibri"/>
          <w:color w:val="000000"/>
          <w:sz w:val="20"/>
          <w:lang w:val="tr-TR"/>
        </w:rPr>
        <w:br/>
        <w:t>Mahkemede sual sordu kadılar</w:t>
      </w:r>
      <w:r w:rsidRPr="00621381">
        <w:rPr>
          <w:rFonts w:ascii="Calibri" w:hAnsi="Calibri" w:cs="Calibri"/>
          <w:color w:val="000000"/>
          <w:sz w:val="20"/>
          <w:lang w:val="tr-TR"/>
        </w:rPr>
        <w:br/>
        <w:t>Kitapları orta yere koydular</w:t>
      </w:r>
      <w:r w:rsidRPr="00621381">
        <w:rPr>
          <w:rFonts w:ascii="Calibri" w:hAnsi="Calibri" w:cs="Calibri"/>
          <w:color w:val="000000"/>
          <w:sz w:val="20"/>
          <w:lang w:val="tr-TR"/>
        </w:rPr>
        <w:br/>
        <w:t>Sen bu ilmi kimden aldın dediler</w:t>
      </w:r>
      <w:r w:rsidRPr="00621381">
        <w:rPr>
          <w:rFonts w:ascii="Calibri" w:hAnsi="Calibri" w:cs="Calibri"/>
          <w:color w:val="000000"/>
          <w:sz w:val="20"/>
          <w:lang w:val="tr-TR"/>
        </w:rPr>
        <w:br/>
        <w:t>Üstadımdan aldım pirden gelirim</w:t>
      </w:r>
      <w:r w:rsidR="00800CD6" w:rsidRPr="00621381">
        <w:rPr>
          <w:rFonts w:ascii="Calibri" w:hAnsi="Calibri" w:cs="Calibri"/>
          <w:color w:val="000000"/>
          <w:sz w:val="20"/>
          <w:lang w:val="tr-TR"/>
        </w:rPr>
        <w: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br/>
        <w:t>Nesimi’yim ikrarımla belliyim</w:t>
      </w:r>
      <w:r w:rsidRPr="00621381">
        <w:rPr>
          <w:rFonts w:ascii="Calibri" w:hAnsi="Calibri" w:cs="Calibri"/>
          <w:color w:val="000000"/>
          <w:sz w:val="20"/>
          <w:lang w:val="tr-TR"/>
        </w:rPr>
        <w:br/>
        <w:t xml:space="preserve">Gerçek erenlerin </w:t>
      </w:r>
      <w:proofErr w:type="spellStart"/>
      <w:r w:rsidRPr="00621381">
        <w:rPr>
          <w:rFonts w:ascii="Calibri" w:hAnsi="Calibri" w:cs="Calibri"/>
          <w:color w:val="000000"/>
          <w:sz w:val="20"/>
          <w:lang w:val="tr-TR"/>
        </w:rPr>
        <w:t>kemter</w:t>
      </w:r>
      <w:proofErr w:type="spellEnd"/>
      <w:r w:rsidRPr="00621381">
        <w:rPr>
          <w:rFonts w:ascii="Calibri" w:hAnsi="Calibri" w:cs="Calibri"/>
          <w:color w:val="000000"/>
          <w:sz w:val="20"/>
          <w:lang w:val="tr-TR"/>
        </w:rPr>
        <w:t xml:space="preserve"> kuluyum</w:t>
      </w:r>
      <w:r w:rsidRPr="00621381">
        <w:rPr>
          <w:rFonts w:ascii="Calibri" w:hAnsi="Calibri" w:cs="Calibri"/>
          <w:color w:val="000000"/>
          <w:sz w:val="20"/>
          <w:lang w:val="tr-TR"/>
        </w:rPr>
        <w:br/>
        <w:t xml:space="preserve">Has bahçesinin </w:t>
      </w:r>
      <w:proofErr w:type="spellStart"/>
      <w:r w:rsidRPr="00621381">
        <w:rPr>
          <w:rFonts w:ascii="Calibri" w:hAnsi="Calibri" w:cs="Calibri"/>
          <w:color w:val="000000"/>
          <w:sz w:val="20"/>
          <w:lang w:val="tr-TR"/>
        </w:rPr>
        <w:t>gonce</w:t>
      </w:r>
      <w:proofErr w:type="spellEnd"/>
      <w:r w:rsidRPr="00621381">
        <w:rPr>
          <w:rFonts w:ascii="Calibri" w:hAnsi="Calibri" w:cs="Calibri"/>
          <w:color w:val="000000"/>
          <w:sz w:val="20"/>
          <w:lang w:val="tr-TR"/>
        </w:rPr>
        <w:t xml:space="preserve"> gülüyüm</w:t>
      </w:r>
      <w:r w:rsidRPr="00621381">
        <w:rPr>
          <w:rFonts w:ascii="Calibri" w:hAnsi="Calibri" w:cs="Calibri"/>
          <w:color w:val="000000"/>
          <w:sz w:val="20"/>
          <w:lang w:val="tr-TR"/>
        </w:rPr>
        <w:br/>
        <w:t xml:space="preserve">Münkir </w:t>
      </w:r>
      <w:proofErr w:type="spellStart"/>
      <w:r w:rsidRPr="00621381">
        <w:rPr>
          <w:rFonts w:ascii="Calibri" w:hAnsi="Calibri" w:cs="Calibri"/>
          <w:color w:val="000000"/>
          <w:sz w:val="20"/>
          <w:lang w:val="tr-TR"/>
        </w:rPr>
        <w:t>münafıka</w:t>
      </w:r>
      <w:proofErr w:type="spellEnd"/>
      <w:r w:rsidRPr="00621381">
        <w:rPr>
          <w:rFonts w:ascii="Calibri" w:hAnsi="Calibri" w:cs="Calibri"/>
          <w:color w:val="000000"/>
          <w:sz w:val="20"/>
          <w:lang w:val="tr-TR"/>
        </w:rPr>
        <w:t xml:space="preserve"> Hakk ‘tan gelirim</w:t>
      </w:r>
      <w:r w:rsidR="00800CD6" w:rsidRPr="00621381">
        <w:rPr>
          <w:rFonts w:ascii="Calibri" w:hAnsi="Calibri" w:cs="Calibri"/>
          <w:color w:val="000000"/>
          <w:lang w:val="tr-TR"/>
        </w:rPr>
        <w:t>.</w:t>
      </w: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spacing w:after="0" w:line="100" w:lineRule="atLeast"/>
        <w:rPr>
          <w:color w:val="000000"/>
          <w:szCs w:val="24"/>
          <w:lang w:val="tr-TR"/>
        </w:rPr>
      </w:pPr>
      <w:r w:rsidRPr="00621381">
        <w:rPr>
          <w:b/>
          <w:color w:val="000000"/>
          <w:sz w:val="20"/>
          <w:szCs w:val="24"/>
          <w:lang w:val="tr-TR"/>
        </w:rPr>
        <w:t>KİM BİLİR</w:t>
      </w:r>
    </w:p>
    <w:p w:rsidR="008C4EE6" w:rsidRPr="00621381" w:rsidRDefault="008C4EE6">
      <w:pPr>
        <w:pStyle w:val="Standard"/>
        <w:rPr>
          <w:rFonts w:ascii="Calibri" w:hAnsi="Calibri" w:cs="Calibri"/>
          <w:color w:val="000000"/>
          <w:lang w:val="tr-TR"/>
        </w:rPr>
      </w:pPr>
    </w:p>
    <w:p w:rsidR="008C4EE6" w:rsidRPr="00621381" w:rsidRDefault="008C4EE6">
      <w:pPr>
        <w:pStyle w:val="Inhaltsverzeichnis1"/>
        <w:spacing w:after="0"/>
        <w:rPr>
          <w:rFonts w:ascii="Calibri" w:hAnsi="Calibri" w:cs="Calibri"/>
          <w:color w:val="000000"/>
          <w:lang w:val="tr-TR"/>
        </w:rPr>
      </w:pPr>
      <w:r w:rsidRPr="00621381">
        <w:rPr>
          <w:rFonts w:ascii="Calibri" w:hAnsi="Calibri" w:cs="Calibri"/>
          <w:color w:val="000000"/>
          <w:sz w:val="20"/>
          <w:lang w:val="tr-TR"/>
        </w:rPr>
        <w:t>Katre idim, ummanlara karıştım,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Kaç bulandım, kaç duruldum kim bilir.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Devir edip </w:t>
      </w:r>
      <w:proofErr w:type="gramStart"/>
      <w:r w:rsidRPr="00621381">
        <w:rPr>
          <w:rFonts w:ascii="Calibri" w:hAnsi="Calibri" w:cs="Calibri"/>
          <w:color w:val="000000"/>
          <w:sz w:val="20"/>
          <w:lang w:val="tr-TR"/>
        </w:rPr>
        <w:t>alemleri</w:t>
      </w:r>
      <w:proofErr w:type="gramEnd"/>
      <w:r w:rsidRPr="00621381">
        <w:rPr>
          <w:rFonts w:ascii="Calibri" w:hAnsi="Calibri" w:cs="Calibri"/>
          <w:color w:val="000000"/>
          <w:sz w:val="20"/>
          <w:lang w:val="tr-TR"/>
        </w:rPr>
        <w:t xml:space="preserve"> dolaştım,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sanata kaç sarıldım kim bilir.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Bulut olup ağdığımı bilirim.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Boran ile yağdığımı bilirim.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Alt anadan doğduğumu bilirim,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Kaç ebeden kaç dürüldüm kim bilir.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Kaç kez gani oldum, kaç kere fakir,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Kaç kez altın oldum, kaç kere bakir.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Bilmem ki, </w:t>
      </w:r>
      <w:proofErr w:type="gramStart"/>
      <w:r w:rsidRPr="00621381">
        <w:rPr>
          <w:rFonts w:ascii="Calibri" w:hAnsi="Calibri" w:cs="Calibri"/>
          <w:color w:val="000000"/>
          <w:sz w:val="20"/>
          <w:lang w:val="tr-TR"/>
        </w:rPr>
        <w:t>katip</w:t>
      </w:r>
      <w:proofErr w:type="gramEnd"/>
      <w:r w:rsidRPr="00621381">
        <w:rPr>
          <w:rFonts w:ascii="Calibri" w:hAnsi="Calibri" w:cs="Calibri"/>
          <w:color w:val="000000"/>
          <w:sz w:val="20"/>
          <w:lang w:val="tr-TR"/>
        </w:rPr>
        <w:t xml:space="preserve"> ismimi okur,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Kaç defterde kaç dürüldüm kim bilir.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Baza nebat oldum, toprakta sürdüm.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Bilmem kaç atanın, </w:t>
      </w:r>
      <w:proofErr w:type="spellStart"/>
      <w:r w:rsidRPr="00621381">
        <w:rPr>
          <w:rFonts w:ascii="Calibri" w:hAnsi="Calibri" w:cs="Calibri"/>
          <w:color w:val="000000"/>
          <w:sz w:val="20"/>
          <w:lang w:val="tr-TR"/>
        </w:rPr>
        <w:t>sulbünde</w:t>
      </w:r>
      <w:proofErr w:type="spellEnd"/>
      <w:r w:rsidRPr="00621381">
        <w:rPr>
          <w:rFonts w:ascii="Calibri" w:hAnsi="Calibri" w:cs="Calibri"/>
          <w:color w:val="000000"/>
          <w:sz w:val="20"/>
          <w:lang w:val="tr-TR"/>
        </w:rPr>
        <w:t xml:space="preserve"> durdum.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Kaç defa sorgu, suale girdim,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Kaç defa Hakka Yürüdüm, kim bilir.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Kaç kez alet oldum, elde bakıldım.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Semadan kaç kere indim, kim bilir.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Balcık olup, kerpiç </w:t>
      </w:r>
      <w:proofErr w:type="spellStart"/>
      <w:r w:rsidRPr="00621381">
        <w:rPr>
          <w:rFonts w:ascii="Calibri" w:hAnsi="Calibri" w:cs="Calibri"/>
          <w:color w:val="000000"/>
          <w:sz w:val="20"/>
          <w:lang w:val="tr-TR"/>
        </w:rPr>
        <w:t>kerpiç</w:t>
      </w:r>
      <w:proofErr w:type="spellEnd"/>
      <w:r w:rsidRPr="00621381">
        <w:rPr>
          <w:rFonts w:ascii="Calibri" w:hAnsi="Calibri" w:cs="Calibri"/>
          <w:color w:val="000000"/>
          <w:sz w:val="20"/>
          <w:lang w:val="tr-TR"/>
        </w:rPr>
        <w:t xml:space="preserve"> döküldüm.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Kaç bozuldum, kaç kuruldum kim bilir.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Dünyayı dolaştım, hep </w:t>
      </w:r>
      <w:proofErr w:type="gramStart"/>
      <w:r w:rsidRPr="00621381">
        <w:rPr>
          <w:rFonts w:ascii="Calibri" w:hAnsi="Calibri" w:cs="Calibri"/>
          <w:color w:val="000000"/>
          <w:sz w:val="20"/>
          <w:lang w:val="tr-TR"/>
        </w:rPr>
        <w:t>kara batak</w:t>
      </w:r>
      <w:proofErr w:type="gramEnd"/>
      <w:r w:rsidRPr="00621381">
        <w:rPr>
          <w:rFonts w:ascii="Calibri" w:hAnsi="Calibri" w:cs="Calibri"/>
          <w:color w:val="000000"/>
          <w:sz w:val="20"/>
          <w:lang w:val="tr-TR"/>
        </w:rPr>
        <w: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Görmedim bir karar, bilmedim bir durak,</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Üstümü kaç kere örttü bu kara toprak.</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Kaç serildim, kaç dirildim kim bilir.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Gürfani’yim</w:t>
      </w:r>
      <w:proofErr w:type="spellEnd"/>
      <w:r w:rsidRPr="00621381">
        <w:rPr>
          <w:rFonts w:ascii="Calibri" w:hAnsi="Calibri" w:cs="Calibri"/>
          <w:color w:val="000000"/>
          <w:sz w:val="20"/>
          <w:lang w:val="tr-TR"/>
        </w:rPr>
        <w:t>, süreğim bos değil,</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İyi bil ki kara bağrım tas değil,</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Felek ile hatırım, hiç hoş değil,</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Kaç baritim, kaç darıldım kim bilir.</w:t>
      </w: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284"/>
        </w:tabs>
        <w:spacing w:after="0" w:line="100" w:lineRule="atLeast"/>
        <w:rPr>
          <w:color w:val="000000"/>
          <w:szCs w:val="24"/>
          <w:lang w:val="tr-TR"/>
        </w:rPr>
      </w:pPr>
      <w:r w:rsidRPr="00621381">
        <w:rPr>
          <w:b/>
          <w:color w:val="000000"/>
          <w:sz w:val="20"/>
          <w:szCs w:val="24"/>
          <w:lang w:val="tr-TR"/>
        </w:rPr>
        <w:t xml:space="preserve">LA </w:t>
      </w:r>
      <w:proofErr w:type="gramStart"/>
      <w:r w:rsidRPr="00621381">
        <w:rPr>
          <w:b/>
          <w:color w:val="000000"/>
          <w:sz w:val="20"/>
          <w:szCs w:val="24"/>
          <w:lang w:val="tr-TR"/>
        </w:rPr>
        <w:t>MEKAN</w:t>
      </w:r>
      <w:proofErr w:type="gramEnd"/>
      <w:r w:rsidRPr="00621381">
        <w:rPr>
          <w:b/>
          <w:color w:val="000000"/>
          <w:sz w:val="20"/>
          <w:szCs w:val="24"/>
          <w:lang w:val="tr-TR"/>
        </w:rPr>
        <w:t xml:space="preserve"> ELİNDEN BİR NİŞAN İKEN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La </w:t>
      </w:r>
      <w:proofErr w:type="gramStart"/>
      <w:r w:rsidRPr="00621381">
        <w:rPr>
          <w:rFonts w:ascii="Calibri" w:hAnsi="Calibri" w:cs="Calibri"/>
          <w:color w:val="000000"/>
          <w:sz w:val="20"/>
          <w:lang w:val="tr-TR"/>
        </w:rPr>
        <w:t>mekan</w:t>
      </w:r>
      <w:proofErr w:type="gramEnd"/>
      <w:r w:rsidRPr="00621381">
        <w:rPr>
          <w:rFonts w:ascii="Calibri" w:hAnsi="Calibri" w:cs="Calibri"/>
          <w:color w:val="000000"/>
          <w:sz w:val="20"/>
          <w:lang w:val="tr-TR"/>
        </w:rPr>
        <w:t xml:space="preserve"> elinden bir nişan iken</w:t>
      </w:r>
      <w:r w:rsidRPr="00621381">
        <w:rPr>
          <w:rFonts w:ascii="Calibri" w:hAnsi="Calibri" w:cs="Calibri"/>
          <w:color w:val="000000"/>
          <w:sz w:val="20"/>
          <w:lang w:val="tr-TR"/>
        </w:rPr>
        <w:br/>
        <w:t>Meni zuhur etti ol kan içinde</w:t>
      </w:r>
      <w:r w:rsidRPr="00621381">
        <w:rPr>
          <w:rFonts w:ascii="Calibri" w:hAnsi="Calibri" w:cs="Calibri"/>
          <w:color w:val="000000"/>
          <w:sz w:val="20"/>
          <w:lang w:val="tr-TR"/>
        </w:rPr>
        <w:br/>
        <w:t>Üç yüz altmış altı şehirden gelip</w:t>
      </w:r>
      <w:r w:rsidRPr="00621381">
        <w:rPr>
          <w:rFonts w:ascii="Calibri" w:hAnsi="Calibri" w:cs="Calibri"/>
          <w:color w:val="000000"/>
          <w:sz w:val="20"/>
          <w:lang w:val="tr-TR"/>
        </w:rPr>
        <w:br/>
        <w:t>Özüm katre oldu umman içinde</w:t>
      </w:r>
      <w:r w:rsidRPr="00621381">
        <w:rPr>
          <w:rFonts w:ascii="Calibri" w:hAnsi="Calibri" w:cs="Calibri"/>
          <w:color w:val="000000"/>
          <w:sz w:val="20"/>
          <w:lang w:val="tr-TR"/>
        </w:rPr>
        <w:br/>
      </w:r>
      <w:r w:rsidRPr="00621381">
        <w:rPr>
          <w:rFonts w:ascii="Calibri" w:hAnsi="Calibri" w:cs="Calibri"/>
          <w:color w:val="000000"/>
          <w:sz w:val="20"/>
          <w:lang w:val="tr-TR"/>
        </w:rPr>
        <w:br/>
        <w:t>Bir zaman ummanda cansız yatırdı</w:t>
      </w:r>
      <w:r w:rsidRPr="00621381">
        <w:rPr>
          <w:rFonts w:ascii="Calibri" w:hAnsi="Calibri" w:cs="Calibri"/>
          <w:color w:val="000000"/>
          <w:sz w:val="20"/>
          <w:lang w:val="tr-TR"/>
        </w:rPr>
        <w:br/>
        <w:t>Cana ceset verip vücut yetirdi</w:t>
      </w:r>
      <w:r w:rsidRPr="00621381">
        <w:rPr>
          <w:rFonts w:ascii="Calibri" w:hAnsi="Calibri" w:cs="Calibri"/>
          <w:color w:val="000000"/>
          <w:sz w:val="20"/>
          <w:lang w:val="tr-TR"/>
        </w:rPr>
        <w:br/>
        <w:t>Gıda verip kalp içinde oturttu</w:t>
      </w:r>
      <w:r w:rsidRPr="00621381">
        <w:rPr>
          <w:rFonts w:ascii="Calibri" w:hAnsi="Calibri" w:cs="Calibri"/>
          <w:color w:val="000000"/>
          <w:sz w:val="20"/>
          <w:lang w:val="tr-TR"/>
        </w:rPr>
        <w:br/>
        <w:t>Rızkımı yarattı ol kan içinde</w:t>
      </w:r>
      <w:r w:rsidRPr="00621381">
        <w:rPr>
          <w:rFonts w:ascii="Calibri" w:hAnsi="Calibri" w:cs="Calibri"/>
          <w:color w:val="000000"/>
          <w:sz w:val="20"/>
          <w:lang w:val="tr-TR"/>
        </w:rPr>
        <w:br/>
      </w:r>
      <w:r w:rsidRPr="00621381">
        <w:rPr>
          <w:rFonts w:ascii="Calibri" w:hAnsi="Calibri" w:cs="Calibri"/>
          <w:color w:val="000000"/>
          <w:sz w:val="20"/>
          <w:lang w:val="tr-TR"/>
        </w:rPr>
        <w:br/>
        <w:t>Tekmil vücudumla saldı cihana</w:t>
      </w:r>
      <w:r w:rsidRPr="00621381">
        <w:rPr>
          <w:rFonts w:ascii="Calibri" w:hAnsi="Calibri" w:cs="Calibri"/>
          <w:color w:val="000000"/>
          <w:sz w:val="20"/>
          <w:lang w:val="tr-TR"/>
        </w:rPr>
        <w:br/>
        <w:t xml:space="preserve">Tasvir verip iki </w:t>
      </w:r>
      <w:proofErr w:type="spellStart"/>
      <w:r w:rsidRPr="00621381">
        <w:rPr>
          <w:rFonts w:ascii="Calibri" w:hAnsi="Calibri" w:cs="Calibri"/>
          <w:color w:val="000000"/>
          <w:sz w:val="20"/>
          <w:lang w:val="tr-TR"/>
        </w:rPr>
        <w:t>babdan</w:t>
      </w:r>
      <w:proofErr w:type="spellEnd"/>
      <w:r w:rsidRPr="00621381">
        <w:rPr>
          <w:rFonts w:ascii="Calibri" w:hAnsi="Calibri" w:cs="Calibri"/>
          <w:color w:val="000000"/>
          <w:sz w:val="20"/>
          <w:lang w:val="tr-TR"/>
        </w:rPr>
        <w:t xml:space="preserve"> ayana</w:t>
      </w:r>
      <w:r w:rsidRPr="00621381">
        <w:rPr>
          <w:rFonts w:ascii="Calibri" w:hAnsi="Calibri" w:cs="Calibri"/>
          <w:color w:val="000000"/>
          <w:sz w:val="20"/>
          <w:lang w:val="tr-TR"/>
        </w:rPr>
        <w:br/>
        <w:t>Gözümde Işık oldu baktım cihanda</w:t>
      </w:r>
      <w:r w:rsidRPr="00621381">
        <w:rPr>
          <w:rFonts w:ascii="Calibri" w:hAnsi="Calibri" w:cs="Calibri"/>
          <w:color w:val="000000"/>
          <w:sz w:val="20"/>
          <w:lang w:val="tr-TR"/>
        </w:rPr>
        <w:br/>
        <w:t>Nice bencileyin bu han içinde</w:t>
      </w:r>
      <w:r w:rsidRPr="00621381">
        <w:rPr>
          <w:rFonts w:ascii="Calibri" w:hAnsi="Calibri" w:cs="Calibri"/>
          <w:color w:val="000000"/>
          <w:sz w:val="20"/>
          <w:lang w:val="tr-TR"/>
        </w:rPr>
        <w:br/>
      </w:r>
      <w:r w:rsidRPr="00621381">
        <w:rPr>
          <w:rFonts w:ascii="Calibri" w:hAnsi="Calibri" w:cs="Calibri"/>
          <w:color w:val="000000"/>
          <w:sz w:val="20"/>
          <w:lang w:val="tr-TR"/>
        </w:rPr>
        <w:br/>
        <w:t xml:space="preserve">Bir zaman anadan </w:t>
      </w:r>
      <w:proofErr w:type="spellStart"/>
      <w:r w:rsidRPr="00621381">
        <w:rPr>
          <w:rFonts w:ascii="Calibri" w:hAnsi="Calibri" w:cs="Calibri"/>
          <w:color w:val="000000"/>
          <w:sz w:val="20"/>
          <w:lang w:val="tr-TR"/>
        </w:rPr>
        <w:t>şir</w:t>
      </w:r>
      <w:proofErr w:type="spellEnd"/>
      <w:r w:rsidRPr="00621381">
        <w:rPr>
          <w:rFonts w:ascii="Calibri" w:hAnsi="Calibri" w:cs="Calibri"/>
          <w:color w:val="000000"/>
          <w:sz w:val="20"/>
          <w:lang w:val="tr-TR"/>
        </w:rPr>
        <w:t xml:space="preserve"> emdim kandım</w:t>
      </w:r>
      <w:r w:rsidRPr="00621381">
        <w:rPr>
          <w:rFonts w:ascii="Calibri" w:hAnsi="Calibri" w:cs="Calibri"/>
          <w:color w:val="000000"/>
          <w:sz w:val="20"/>
          <w:lang w:val="tr-TR"/>
        </w:rPr>
        <w:br/>
        <w:t>Tez vakitte dahi ondan usandım</w:t>
      </w:r>
      <w:r w:rsidRPr="00621381">
        <w:rPr>
          <w:rFonts w:ascii="Calibri" w:hAnsi="Calibri" w:cs="Calibri"/>
          <w:color w:val="000000"/>
          <w:sz w:val="20"/>
          <w:lang w:val="tr-TR"/>
        </w:rPr>
        <w:br/>
        <w:t xml:space="preserve">Diş bitirdim abu </w:t>
      </w:r>
      <w:proofErr w:type="spellStart"/>
      <w:r w:rsidRPr="00621381">
        <w:rPr>
          <w:rFonts w:ascii="Calibri" w:hAnsi="Calibri" w:cs="Calibri"/>
          <w:color w:val="000000"/>
          <w:sz w:val="20"/>
          <w:lang w:val="tr-TR"/>
        </w:rPr>
        <w:t>nana</w:t>
      </w:r>
      <w:proofErr w:type="spellEnd"/>
      <w:r w:rsidRPr="00621381">
        <w:rPr>
          <w:rFonts w:ascii="Calibri" w:hAnsi="Calibri" w:cs="Calibri"/>
          <w:color w:val="000000"/>
          <w:sz w:val="20"/>
          <w:lang w:val="tr-TR"/>
        </w:rPr>
        <w:t xml:space="preserve"> dayandım</w:t>
      </w:r>
      <w:r w:rsidRPr="00621381">
        <w:rPr>
          <w:rFonts w:ascii="Calibri" w:hAnsi="Calibri" w:cs="Calibri"/>
          <w:color w:val="000000"/>
          <w:sz w:val="20"/>
          <w:lang w:val="tr-TR"/>
        </w:rPr>
        <w:br/>
        <w:t>Vücudum besledim cihan içinde</w:t>
      </w:r>
      <w:r w:rsidRPr="00621381">
        <w:rPr>
          <w:rFonts w:ascii="Calibri" w:hAnsi="Calibri" w:cs="Calibri"/>
          <w:color w:val="000000"/>
          <w:sz w:val="20"/>
          <w:lang w:val="tr-TR"/>
        </w:rPr>
        <w:br/>
      </w:r>
      <w:r w:rsidRPr="00621381">
        <w:rPr>
          <w:rFonts w:ascii="Calibri" w:hAnsi="Calibri" w:cs="Calibri"/>
          <w:color w:val="000000"/>
          <w:sz w:val="20"/>
          <w:lang w:val="tr-TR"/>
        </w:rPr>
        <w:br/>
        <w:t>On beşe girince kemali buldum</w:t>
      </w:r>
      <w:r w:rsidRPr="00621381">
        <w:rPr>
          <w:rFonts w:ascii="Calibri" w:hAnsi="Calibri" w:cs="Calibri"/>
          <w:color w:val="000000"/>
          <w:sz w:val="20"/>
          <w:lang w:val="tr-TR"/>
        </w:rPr>
        <w:br/>
        <w:t>Nefse uyup isyan bahrine daldım</w:t>
      </w:r>
      <w:r w:rsidRPr="00621381">
        <w:rPr>
          <w:rFonts w:ascii="Calibri" w:hAnsi="Calibri" w:cs="Calibri"/>
          <w:color w:val="000000"/>
          <w:sz w:val="20"/>
          <w:lang w:val="tr-TR"/>
        </w:rPr>
        <w:br/>
        <w:t>Bir zaman uğraştım otuza geldim</w:t>
      </w:r>
      <w:r w:rsidRPr="00621381">
        <w:rPr>
          <w:rFonts w:ascii="Calibri" w:hAnsi="Calibri" w:cs="Calibri"/>
          <w:color w:val="000000"/>
          <w:sz w:val="20"/>
          <w:lang w:val="tr-TR"/>
        </w:rPr>
        <w:br/>
        <w:t>Her dem gezer idim güman içinde</w:t>
      </w:r>
      <w:r w:rsidRPr="00621381">
        <w:rPr>
          <w:rFonts w:ascii="Calibri" w:hAnsi="Calibri" w:cs="Calibri"/>
          <w:color w:val="000000"/>
          <w:sz w:val="20"/>
          <w:lang w:val="tr-TR"/>
        </w:rPr>
        <w:br/>
      </w:r>
      <w:r w:rsidRPr="00621381">
        <w:rPr>
          <w:rFonts w:ascii="Calibri" w:hAnsi="Calibri" w:cs="Calibri"/>
          <w:color w:val="000000"/>
          <w:sz w:val="20"/>
          <w:lang w:val="tr-TR"/>
        </w:rPr>
        <w:br/>
        <w:t>Çok ilim okudum aklım yetmedi</w:t>
      </w:r>
      <w:r w:rsidRPr="00621381">
        <w:rPr>
          <w:rFonts w:ascii="Calibri" w:hAnsi="Calibri" w:cs="Calibri"/>
          <w:color w:val="000000"/>
          <w:sz w:val="20"/>
          <w:lang w:val="tr-TR"/>
        </w:rPr>
        <w:br/>
        <w:t>Çok amel kazandım fayda etmedi</w:t>
      </w:r>
      <w:r w:rsidRPr="00621381">
        <w:rPr>
          <w:rFonts w:ascii="Calibri" w:hAnsi="Calibri" w:cs="Calibri"/>
          <w:color w:val="000000"/>
          <w:sz w:val="20"/>
          <w:lang w:val="tr-TR"/>
        </w:rPr>
        <w:br/>
        <w:t xml:space="preserve">Çok </w:t>
      </w:r>
      <w:proofErr w:type="spellStart"/>
      <w:r w:rsidRPr="00621381">
        <w:rPr>
          <w:rFonts w:ascii="Calibri" w:hAnsi="Calibri" w:cs="Calibri"/>
          <w:color w:val="000000"/>
          <w:sz w:val="20"/>
          <w:lang w:val="tr-TR"/>
        </w:rPr>
        <w:t>cehd</w:t>
      </w:r>
      <w:proofErr w:type="spellEnd"/>
      <w:r w:rsidRPr="00621381">
        <w:rPr>
          <w:rFonts w:ascii="Calibri" w:hAnsi="Calibri" w:cs="Calibri"/>
          <w:color w:val="000000"/>
          <w:sz w:val="20"/>
          <w:lang w:val="tr-TR"/>
        </w:rPr>
        <w:t xml:space="preserve"> ettim kimse elim tutmadı</w:t>
      </w:r>
      <w:r w:rsidRPr="00621381">
        <w:rPr>
          <w:rFonts w:ascii="Calibri" w:hAnsi="Calibri" w:cs="Calibri"/>
          <w:color w:val="000000"/>
          <w:sz w:val="20"/>
          <w:lang w:val="tr-TR"/>
        </w:rPr>
        <w:br/>
        <w:t>Hor zelil gezdim ben devran içinde</w:t>
      </w:r>
      <w:r w:rsidRPr="00621381">
        <w:rPr>
          <w:rFonts w:ascii="Calibri" w:hAnsi="Calibri" w:cs="Calibri"/>
          <w:color w:val="000000"/>
          <w:sz w:val="20"/>
          <w:lang w:val="tr-TR"/>
        </w:rPr>
        <w:br/>
      </w:r>
      <w:r w:rsidRPr="00621381">
        <w:rPr>
          <w:rFonts w:ascii="Calibri" w:hAnsi="Calibri" w:cs="Calibri"/>
          <w:color w:val="000000"/>
          <w:sz w:val="20"/>
          <w:lang w:val="tr-TR"/>
        </w:rPr>
        <w:br/>
        <w:t>İlm-i ledün dersin kamilden aldım</w:t>
      </w:r>
      <w:r w:rsidRPr="00621381">
        <w:rPr>
          <w:rFonts w:ascii="Calibri" w:hAnsi="Calibri" w:cs="Calibri"/>
          <w:color w:val="000000"/>
          <w:sz w:val="20"/>
          <w:lang w:val="tr-TR"/>
        </w:rPr>
        <w:br/>
        <w:t>Okudum fehmettim sırrını bildim</w:t>
      </w:r>
      <w:r w:rsidRPr="00621381">
        <w:rPr>
          <w:rFonts w:ascii="Calibri" w:hAnsi="Calibri" w:cs="Calibri"/>
          <w:color w:val="000000"/>
          <w:sz w:val="20"/>
          <w:lang w:val="tr-TR"/>
        </w:rPr>
        <w:br/>
        <w:t xml:space="preserve">Hakikat şehrini </w:t>
      </w:r>
      <w:proofErr w:type="spellStart"/>
      <w:r w:rsidRPr="00621381">
        <w:rPr>
          <w:rFonts w:ascii="Calibri" w:hAnsi="Calibri" w:cs="Calibri"/>
          <w:color w:val="000000"/>
          <w:sz w:val="20"/>
          <w:lang w:val="tr-TR"/>
        </w:rPr>
        <w:t>arzedip</w:t>
      </w:r>
      <w:proofErr w:type="spellEnd"/>
      <w:r w:rsidRPr="00621381">
        <w:rPr>
          <w:rFonts w:ascii="Calibri" w:hAnsi="Calibri" w:cs="Calibri"/>
          <w:color w:val="000000"/>
          <w:sz w:val="20"/>
          <w:lang w:val="tr-TR"/>
        </w:rPr>
        <w:t xml:space="preserve"> geldim</w:t>
      </w:r>
      <w:r w:rsidRPr="00621381">
        <w:rPr>
          <w:rFonts w:ascii="Calibri" w:hAnsi="Calibri" w:cs="Calibri"/>
          <w:color w:val="000000"/>
          <w:sz w:val="20"/>
          <w:lang w:val="tr-TR"/>
        </w:rPr>
        <w:br/>
        <w:t>Bir kamile yettim irfan içinde</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İptida nefsimden okuttu beni</w:t>
      </w:r>
      <w:r w:rsidRPr="00621381">
        <w:rPr>
          <w:rFonts w:ascii="Calibri" w:hAnsi="Calibri" w:cs="Calibri"/>
          <w:color w:val="000000"/>
          <w:sz w:val="20"/>
          <w:lang w:val="tr-TR"/>
        </w:rPr>
        <w:br/>
        <w:t>Lütfundan diriltti bu ölmüş teni</w:t>
      </w:r>
      <w:r w:rsidRPr="00621381">
        <w:rPr>
          <w:rFonts w:ascii="Calibri" w:hAnsi="Calibri" w:cs="Calibri"/>
          <w:color w:val="000000"/>
          <w:sz w:val="20"/>
          <w:lang w:val="tr-TR"/>
        </w:rPr>
        <w:br/>
        <w:t>Merhamet eyledi ol gönlü gani</w:t>
      </w:r>
      <w:r w:rsidRPr="00621381">
        <w:rPr>
          <w:rFonts w:ascii="Calibri" w:hAnsi="Calibri" w:cs="Calibri"/>
          <w:color w:val="000000"/>
          <w:sz w:val="20"/>
          <w:lang w:val="tr-TR"/>
        </w:rPr>
        <w:br/>
        <w:t xml:space="preserve">Özüm </w:t>
      </w:r>
      <w:proofErr w:type="spellStart"/>
      <w:r w:rsidRPr="00621381">
        <w:rPr>
          <w:rFonts w:ascii="Calibri" w:hAnsi="Calibri" w:cs="Calibri"/>
          <w:color w:val="000000"/>
          <w:sz w:val="20"/>
          <w:lang w:val="tr-TR"/>
        </w:rPr>
        <w:t>kande</w:t>
      </w:r>
      <w:proofErr w:type="spellEnd"/>
      <w:r w:rsidRPr="00621381">
        <w:rPr>
          <w:rFonts w:ascii="Calibri" w:hAnsi="Calibri" w:cs="Calibri"/>
          <w:color w:val="000000"/>
          <w:sz w:val="20"/>
          <w:lang w:val="tr-TR"/>
        </w:rPr>
        <w:t xml:space="preserve"> idi umman içinde</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Noksani'yem</w:t>
      </w:r>
      <w:proofErr w:type="spellEnd"/>
      <w:r w:rsidRPr="00621381">
        <w:rPr>
          <w:rFonts w:ascii="Calibri" w:hAnsi="Calibri" w:cs="Calibri"/>
          <w:color w:val="000000"/>
          <w:sz w:val="20"/>
          <w:lang w:val="tr-TR"/>
        </w:rPr>
        <w:t xml:space="preserve"> cismimdeki can olan</w:t>
      </w:r>
      <w:r w:rsidRPr="00621381">
        <w:rPr>
          <w:rFonts w:ascii="Calibri" w:hAnsi="Calibri" w:cs="Calibri"/>
          <w:color w:val="000000"/>
          <w:sz w:val="20"/>
          <w:lang w:val="tr-TR"/>
        </w:rPr>
        <w:br/>
        <w:t>Gönlümün evine hem sultan olan</w:t>
      </w:r>
      <w:r w:rsidRPr="00621381">
        <w:rPr>
          <w:rFonts w:ascii="Calibri" w:hAnsi="Calibri" w:cs="Calibri"/>
          <w:color w:val="000000"/>
          <w:sz w:val="20"/>
          <w:lang w:val="tr-TR"/>
        </w:rPr>
        <w:br/>
        <w:t xml:space="preserve">Okutup dinleyen </w:t>
      </w:r>
      <w:proofErr w:type="spellStart"/>
      <w:r w:rsidRPr="00621381">
        <w:rPr>
          <w:rFonts w:ascii="Calibri" w:hAnsi="Calibri" w:cs="Calibri"/>
          <w:color w:val="000000"/>
          <w:sz w:val="20"/>
          <w:lang w:val="tr-TR"/>
        </w:rPr>
        <w:t>hemi</w:t>
      </w:r>
      <w:proofErr w:type="spellEnd"/>
      <w:r w:rsidRPr="00621381">
        <w:rPr>
          <w:rFonts w:ascii="Calibri" w:hAnsi="Calibri" w:cs="Calibri"/>
          <w:color w:val="000000"/>
          <w:sz w:val="20"/>
          <w:lang w:val="tr-TR"/>
        </w:rPr>
        <w:t xml:space="preserve"> söyleyen</w:t>
      </w:r>
      <w:r w:rsidRPr="00621381">
        <w:rPr>
          <w:rFonts w:ascii="Calibri" w:hAnsi="Calibri" w:cs="Calibri"/>
          <w:color w:val="000000"/>
          <w:sz w:val="20"/>
          <w:lang w:val="tr-TR"/>
        </w:rPr>
        <w:br/>
        <w:t>Daim gelir gider her can içinde</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spacing w:after="0" w:line="100" w:lineRule="atLeast"/>
        <w:rPr>
          <w:color w:val="000000"/>
          <w:szCs w:val="24"/>
          <w:lang w:val="tr-TR"/>
        </w:rPr>
      </w:pPr>
      <w:r w:rsidRPr="00621381">
        <w:rPr>
          <w:b/>
          <w:color w:val="000000"/>
          <w:sz w:val="20"/>
          <w:szCs w:val="24"/>
          <w:lang w:val="tr-TR"/>
        </w:rPr>
        <w:lastRenderedPageBreak/>
        <w:t xml:space="preserve">LÂ </w:t>
      </w:r>
      <w:proofErr w:type="gramStart"/>
      <w:r w:rsidRPr="00621381">
        <w:rPr>
          <w:b/>
          <w:color w:val="000000"/>
          <w:sz w:val="20"/>
          <w:szCs w:val="24"/>
          <w:lang w:val="tr-TR"/>
        </w:rPr>
        <w:t>MEKAN</w:t>
      </w:r>
      <w:proofErr w:type="gramEnd"/>
      <w:r w:rsidRPr="00621381">
        <w:rPr>
          <w:b/>
          <w:color w:val="000000"/>
          <w:sz w:val="20"/>
          <w:szCs w:val="24"/>
          <w:lang w:val="tr-TR"/>
        </w:rPr>
        <w:t xml:space="preserve"> İLİNDEN MİSAFİR GELDİM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Lâmekân ilinden </w:t>
      </w:r>
      <w:proofErr w:type="spellStart"/>
      <w:r w:rsidRPr="00621381">
        <w:rPr>
          <w:rFonts w:ascii="Calibri" w:hAnsi="Calibri" w:cs="Calibri"/>
          <w:color w:val="000000"/>
          <w:sz w:val="20"/>
          <w:lang w:val="tr-TR"/>
        </w:rPr>
        <w:t>misâfir</w:t>
      </w:r>
      <w:proofErr w:type="spellEnd"/>
      <w:r w:rsidRPr="00621381">
        <w:rPr>
          <w:rFonts w:ascii="Calibri" w:hAnsi="Calibri" w:cs="Calibri"/>
          <w:color w:val="000000"/>
          <w:sz w:val="20"/>
          <w:lang w:val="tr-TR"/>
        </w:rPr>
        <w:t xml:space="preserve"> geldim</w:t>
      </w:r>
      <w:r w:rsidRPr="00621381">
        <w:rPr>
          <w:rFonts w:ascii="Calibri" w:hAnsi="Calibri" w:cs="Calibri"/>
          <w:color w:val="000000"/>
          <w:sz w:val="20"/>
          <w:lang w:val="tr-TR"/>
        </w:rPr>
        <w:br/>
        <w:t xml:space="preserve">Şu </w:t>
      </w:r>
      <w:proofErr w:type="spellStart"/>
      <w:r w:rsidRPr="00621381">
        <w:rPr>
          <w:rFonts w:ascii="Calibri" w:hAnsi="Calibri" w:cs="Calibri"/>
          <w:color w:val="000000"/>
          <w:sz w:val="20"/>
          <w:lang w:val="tr-TR"/>
        </w:rPr>
        <w:t>fenâ</w:t>
      </w:r>
      <w:proofErr w:type="spellEnd"/>
      <w:r w:rsidRPr="00621381">
        <w:rPr>
          <w:rFonts w:ascii="Calibri" w:hAnsi="Calibri" w:cs="Calibri"/>
          <w:color w:val="000000"/>
          <w:sz w:val="20"/>
          <w:lang w:val="tr-TR"/>
        </w:rPr>
        <w:t xml:space="preserve"> mülküne bastım kademe</w:t>
      </w:r>
      <w:r w:rsidRPr="00621381">
        <w:rPr>
          <w:rFonts w:ascii="Calibri" w:hAnsi="Calibri" w:cs="Calibri"/>
          <w:color w:val="000000"/>
          <w:sz w:val="20"/>
          <w:lang w:val="tr-TR"/>
        </w:rPr>
        <w:br/>
        <w:t xml:space="preserve">Nerenin selâmın </w:t>
      </w:r>
      <w:proofErr w:type="spellStart"/>
      <w:r w:rsidRPr="00621381">
        <w:rPr>
          <w:rFonts w:ascii="Calibri" w:hAnsi="Calibri" w:cs="Calibri"/>
          <w:color w:val="000000"/>
          <w:sz w:val="20"/>
          <w:lang w:val="tr-TR"/>
        </w:rPr>
        <w:t>getürdün</w:t>
      </w:r>
      <w:proofErr w:type="spellEnd"/>
      <w:r w:rsidRPr="00621381">
        <w:rPr>
          <w:rFonts w:ascii="Calibri" w:hAnsi="Calibri" w:cs="Calibri"/>
          <w:color w:val="000000"/>
          <w:sz w:val="20"/>
          <w:lang w:val="tr-TR"/>
        </w:rPr>
        <w:t xml:space="preserve"> dersen</w:t>
      </w:r>
      <w:r w:rsidRPr="00621381">
        <w:rPr>
          <w:rFonts w:ascii="Calibri" w:hAnsi="Calibri" w:cs="Calibri"/>
          <w:color w:val="000000"/>
          <w:sz w:val="20"/>
          <w:lang w:val="tr-TR"/>
        </w:rPr>
        <w:br/>
        <w:t xml:space="preserve">Şu </w:t>
      </w:r>
      <w:proofErr w:type="spellStart"/>
      <w:r w:rsidRPr="00621381">
        <w:rPr>
          <w:rFonts w:ascii="Calibri" w:hAnsi="Calibri" w:cs="Calibri"/>
          <w:color w:val="000000"/>
          <w:sz w:val="20"/>
          <w:lang w:val="tr-TR"/>
        </w:rPr>
        <w:t>fenâ</w:t>
      </w:r>
      <w:proofErr w:type="spellEnd"/>
      <w:r w:rsidRPr="00621381">
        <w:rPr>
          <w:rFonts w:ascii="Calibri" w:hAnsi="Calibri" w:cs="Calibri"/>
          <w:color w:val="000000"/>
          <w:sz w:val="20"/>
          <w:lang w:val="tr-TR"/>
        </w:rPr>
        <w:t xml:space="preserve"> mülküne </w:t>
      </w:r>
      <w:proofErr w:type="spellStart"/>
      <w:r w:rsidRPr="00621381">
        <w:rPr>
          <w:rFonts w:ascii="Calibri" w:hAnsi="Calibri" w:cs="Calibri"/>
          <w:color w:val="000000"/>
          <w:sz w:val="20"/>
          <w:lang w:val="tr-TR"/>
        </w:rPr>
        <w:t>gelüb</w:t>
      </w:r>
      <w:proofErr w:type="spellEnd"/>
      <w:r w:rsidRPr="00621381">
        <w:rPr>
          <w:rFonts w:ascii="Calibri" w:hAnsi="Calibri" w:cs="Calibri"/>
          <w:color w:val="000000"/>
          <w:sz w:val="20"/>
          <w:lang w:val="tr-TR"/>
        </w:rPr>
        <w:t xml:space="preserve"> bu deme</w:t>
      </w:r>
    </w:p>
    <w:p w:rsidR="008C4EE6" w:rsidRPr="00621381" w:rsidRDefault="008C4EE6">
      <w:pPr>
        <w:pStyle w:val="Standard"/>
        <w:rPr>
          <w:rFonts w:ascii="Calibri" w:hAnsi="Calibri" w:cs="Calibri"/>
          <w:color w:val="000000"/>
          <w:lang w:val="tr-TR"/>
        </w:rPr>
      </w:pPr>
    </w:p>
    <w:p w:rsidR="00800CD6" w:rsidRPr="00621381" w:rsidRDefault="008C4EE6">
      <w:pPr>
        <w:pStyle w:val="Standard"/>
        <w:rPr>
          <w:rFonts w:ascii="Calibri" w:hAnsi="Calibri" w:cs="Calibri"/>
          <w:color w:val="000000"/>
          <w:sz w:val="20"/>
          <w:lang w:val="tr-TR"/>
        </w:rPr>
      </w:pPr>
      <w:r w:rsidRPr="00621381">
        <w:rPr>
          <w:rFonts w:ascii="Calibri" w:hAnsi="Calibri" w:cs="Calibri"/>
          <w:color w:val="000000"/>
          <w:sz w:val="20"/>
          <w:lang w:val="tr-TR"/>
        </w:rPr>
        <w:t xml:space="preserve">Şu </w:t>
      </w:r>
      <w:proofErr w:type="spellStart"/>
      <w:r w:rsidRPr="00621381">
        <w:rPr>
          <w:rFonts w:ascii="Calibri" w:hAnsi="Calibri" w:cs="Calibri"/>
          <w:color w:val="000000"/>
          <w:sz w:val="20"/>
          <w:lang w:val="tr-TR"/>
        </w:rPr>
        <w:t>fenâ</w:t>
      </w:r>
      <w:proofErr w:type="spellEnd"/>
      <w:r w:rsidRPr="00621381">
        <w:rPr>
          <w:rFonts w:ascii="Calibri" w:hAnsi="Calibri" w:cs="Calibri"/>
          <w:color w:val="000000"/>
          <w:sz w:val="20"/>
          <w:lang w:val="tr-TR"/>
        </w:rPr>
        <w:t xml:space="preserve"> mülküne </w:t>
      </w:r>
      <w:proofErr w:type="spellStart"/>
      <w:r w:rsidRPr="00621381">
        <w:rPr>
          <w:rFonts w:ascii="Calibri" w:hAnsi="Calibri" w:cs="Calibri"/>
          <w:color w:val="000000"/>
          <w:sz w:val="20"/>
          <w:lang w:val="tr-TR"/>
        </w:rPr>
        <w:t>gelüb</w:t>
      </w:r>
      <w:proofErr w:type="spellEnd"/>
      <w:r w:rsidRPr="00621381">
        <w:rPr>
          <w:rFonts w:ascii="Calibri" w:hAnsi="Calibri" w:cs="Calibri"/>
          <w:color w:val="000000"/>
          <w:sz w:val="20"/>
          <w:lang w:val="tr-TR"/>
        </w:rPr>
        <w:t xml:space="preserve"> giderken</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Sarvân</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olub</w:t>
      </w:r>
      <w:proofErr w:type="spellEnd"/>
      <w:r w:rsidRPr="00621381">
        <w:rPr>
          <w:rFonts w:ascii="Calibri" w:hAnsi="Calibri" w:cs="Calibri"/>
          <w:color w:val="000000"/>
          <w:sz w:val="20"/>
          <w:lang w:val="tr-TR"/>
        </w:rPr>
        <w:t xml:space="preserve"> bin bir katar yederken</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Yoğurub</w:t>
      </w:r>
      <w:proofErr w:type="spellEnd"/>
      <w:r w:rsidRPr="00621381">
        <w:rPr>
          <w:rFonts w:ascii="Calibri" w:hAnsi="Calibri" w:cs="Calibri"/>
          <w:color w:val="000000"/>
          <w:sz w:val="20"/>
          <w:lang w:val="tr-TR"/>
        </w:rPr>
        <w:t xml:space="preserve"> çamurum balçık ederken</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Şecerimle</w:t>
      </w:r>
      <w:proofErr w:type="spellEnd"/>
      <w:r w:rsidRPr="00621381">
        <w:rPr>
          <w:rFonts w:ascii="Calibri" w:hAnsi="Calibri" w:cs="Calibri"/>
          <w:color w:val="000000"/>
          <w:sz w:val="20"/>
          <w:lang w:val="tr-TR"/>
        </w:rPr>
        <w:t xml:space="preserve"> su taşıdım Âdem'e</w:t>
      </w:r>
      <w:r w:rsidR="00800CD6" w:rsidRPr="00621381">
        <w:rPr>
          <w:rFonts w:ascii="Calibri" w:hAnsi="Calibri" w:cs="Calibri"/>
          <w:color w:val="000000"/>
          <w:sz w:val="20"/>
          <w:lang w:val="tr-TR"/>
        </w:rPr>
        <w:t>.</w:t>
      </w:r>
    </w:p>
    <w:p w:rsidR="00800CD6" w:rsidRPr="00621381" w:rsidRDefault="00800CD6">
      <w:pPr>
        <w:pStyle w:val="Standard"/>
        <w:rPr>
          <w:rFonts w:ascii="Calibri" w:hAnsi="Calibri" w:cs="Calibri"/>
          <w:color w:val="000000"/>
          <w:sz w:val="20"/>
          <w:lang w:val="tr-TR"/>
        </w:rPr>
      </w:pPr>
    </w:p>
    <w:p w:rsidR="00800CD6" w:rsidRPr="00621381" w:rsidRDefault="008C4EE6">
      <w:pPr>
        <w:pStyle w:val="Standard"/>
        <w:rPr>
          <w:rFonts w:ascii="Calibri" w:hAnsi="Calibri" w:cs="Calibri"/>
          <w:color w:val="000000"/>
          <w:sz w:val="20"/>
          <w:lang w:val="tr-TR"/>
        </w:rPr>
      </w:pPr>
      <w:r w:rsidRPr="00621381">
        <w:rPr>
          <w:rFonts w:ascii="Calibri" w:hAnsi="Calibri" w:cs="Calibri"/>
          <w:color w:val="000000"/>
          <w:sz w:val="20"/>
          <w:lang w:val="tr-TR"/>
        </w:rPr>
        <w:t>Âdem’den ön âdem çok geldi gitti</w:t>
      </w:r>
      <w:r w:rsidRPr="00621381">
        <w:rPr>
          <w:rFonts w:ascii="Calibri" w:hAnsi="Calibri" w:cs="Calibri"/>
          <w:color w:val="000000"/>
          <w:sz w:val="20"/>
          <w:lang w:val="tr-TR"/>
        </w:rPr>
        <w:br/>
        <w:t xml:space="preserve">Mülk sâhibi bu </w:t>
      </w:r>
      <w:proofErr w:type="spellStart"/>
      <w:r w:rsidRPr="00621381">
        <w:rPr>
          <w:rFonts w:ascii="Calibri" w:hAnsi="Calibri" w:cs="Calibri"/>
          <w:color w:val="000000"/>
          <w:sz w:val="20"/>
          <w:lang w:val="tr-TR"/>
        </w:rPr>
        <w:t>cihânı</w:t>
      </w:r>
      <w:proofErr w:type="spellEnd"/>
      <w:r w:rsidRPr="00621381">
        <w:rPr>
          <w:rFonts w:ascii="Calibri" w:hAnsi="Calibri" w:cs="Calibri"/>
          <w:color w:val="000000"/>
          <w:sz w:val="20"/>
          <w:lang w:val="tr-TR"/>
        </w:rPr>
        <w:t xml:space="preserve"> halk etti</w:t>
      </w:r>
      <w:r w:rsidRPr="00621381">
        <w:rPr>
          <w:rFonts w:ascii="Calibri" w:hAnsi="Calibri" w:cs="Calibri"/>
          <w:color w:val="000000"/>
          <w:sz w:val="20"/>
          <w:lang w:val="tr-TR"/>
        </w:rPr>
        <w:br/>
        <w:t xml:space="preserve">O </w:t>
      </w:r>
      <w:proofErr w:type="spellStart"/>
      <w:r w:rsidRPr="00621381">
        <w:rPr>
          <w:rFonts w:ascii="Calibri" w:hAnsi="Calibri" w:cs="Calibri"/>
          <w:color w:val="000000"/>
          <w:sz w:val="20"/>
          <w:lang w:val="tr-TR"/>
        </w:rPr>
        <w:t>yuğurdu</w:t>
      </w:r>
      <w:proofErr w:type="spellEnd"/>
      <w:r w:rsidRPr="00621381">
        <w:rPr>
          <w:rFonts w:ascii="Calibri" w:hAnsi="Calibri" w:cs="Calibri"/>
          <w:color w:val="000000"/>
          <w:sz w:val="20"/>
          <w:lang w:val="tr-TR"/>
        </w:rPr>
        <w:t xml:space="preserve"> yaptı hem o yarattı</w:t>
      </w:r>
      <w:r w:rsidRPr="00621381">
        <w:rPr>
          <w:rFonts w:ascii="Calibri" w:hAnsi="Calibri" w:cs="Calibri"/>
          <w:color w:val="000000"/>
          <w:sz w:val="20"/>
          <w:lang w:val="tr-TR"/>
        </w:rPr>
        <w:br/>
        <w:t>Yedi kez emeğim geçti bu deme</w:t>
      </w:r>
      <w:r w:rsidR="00800CD6" w:rsidRPr="00621381">
        <w:rPr>
          <w:rFonts w:ascii="Calibri" w:hAnsi="Calibri" w:cs="Calibri"/>
          <w:color w:val="000000"/>
          <w:sz w:val="20"/>
          <w:lang w:val="tr-TR"/>
        </w:rPr>
        <w: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br/>
        <w:t xml:space="preserve">Ben bu dam içinde </w:t>
      </w:r>
      <w:proofErr w:type="spellStart"/>
      <w:r w:rsidRPr="00621381">
        <w:rPr>
          <w:rFonts w:ascii="Calibri" w:hAnsi="Calibri" w:cs="Calibri"/>
          <w:color w:val="000000"/>
          <w:sz w:val="20"/>
          <w:lang w:val="tr-TR"/>
        </w:rPr>
        <w:t>ırmağ</w:t>
      </w:r>
      <w:proofErr w:type="spellEnd"/>
      <w:r w:rsidRPr="00621381">
        <w:rPr>
          <w:rFonts w:ascii="Calibri" w:hAnsi="Calibri" w:cs="Calibri"/>
          <w:color w:val="000000"/>
          <w:sz w:val="20"/>
          <w:lang w:val="tr-TR"/>
        </w:rPr>
        <w:t xml:space="preserve"> akıttım</w:t>
      </w:r>
      <w:r w:rsidRPr="00621381">
        <w:rPr>
          <w:rFonts w:ascii="Calibri" w:hAnsi="Calibri" w:cs="Calibri"/>
          <w:color w:val="000000"/>
          <w:sz w:val="20"/>
          <w:lang w:val="tr-TR"/>
        </w:rPr>
        <w:br/>
        <w:t xml:space="preserve">Celâlimden âdemoğlun </w:t>
      </w:r>
      <w:proofErr w:type="spellStart"/>
      <w:r w:rsidRPr="00621381">
        <w:rPr>
          <w:rFonts w:ascii="Calibri" w:hAnsi="Calibri" w:cs="Calibri"/>
          <w:color w:val="000000"/>
          <w:sz w:val="20"/>
          <w:lang w:val="tr-TR"/>
        </w:rPr>
        <w:t>kakıttım</w:t>
      </w:r>
      <w:proofErr w:type="spellEnd"/>
      <w:r w:rsidRPr="00621381">
        <w:rPr>
          <w:rFonts w:ascii="Calibri" w:hAnsi="Calibri" w:cs="Calibri"/>
          <w:color w:val="000000"/>
          <w:sz w:val="20"/>
          <w:lang w:val="tr-TR"/>
        </w:rPr>
        <w:br/>
        <w:t xml:space="preserve">Muhkem tuttum </w:t>
      </w:r>
      <w:proofErr w:type="spellStart"/>
      <w:r w:rsidRPr="00621381">
        <w:rPr>
          <w:rFonts w:ascii="Calibri" w:hAnsi="Calibri" w:cs="Calibri"/>
          <w:color w:val="000000"/>
          <w:sz w:val="20"/>
          <w:lang w:val="tr-TR"/>
        </w:rPr>
        <w:t>kab</w:t>
      </w:r>
      <w:proofErr w:type="spellEnd"/>
      <w:r w:rsidRPr="00621381">
        <w:rPr>
          <w:rFonts w:ascii="Calibri" w:hAnsi="Calibri" w:cs="Calibri"/>
          <w:color w:val="000000"/>
          <w:sz w:val="20"/>
          <w:lang w:val="tr-TR"/>
        </w:rPr>
        <w:t xml:space="preserve"> evimi berkittim</w:t>
      </w:r>
      <w:r w:rsidRPr="00621381">
        <w:rPr>
          <w:rFonts w:ascii="Calibri" w:hAnsi="Calibri" w:cs="Calibri"/>
          <w:color w:val="000000"/>
          <w:sz w:val="20"/>
          <w:lang w:val="tr-TR"/>
        </w:rPr>
        <w:br/>
        <w:t xml:space="preserve">Anın </w:t>
      </w:r>
      <w:proofErr w:type="spellStart"/>
      <w:r w:rsidRPr="00621381">
        <w:rPr>
          <w:rFonts w:ascii="Calibri" w:hAnsi="Calibri" w:cs="Calibri"/>
          <w:color w:val="000000"/>
          <w:sz w:val="20"/>
          <w:lang w:val="tr-TR"/>
        </w:rPr>
        <w:t>içün</w:t>
      </w:r>
      <w:proofErr w:type="spellEnd"/>
      <w:r w:rsidRPr="00621381">
        <w:rPr>
          <w:rFonts w:ascii="Calibri" w:hAnsi="Calibri" w:cs="Calibri"/>
          <w:color w:val="000000"/>
          <w:sz w:val="20"/>
          <w:lang w:val="tr-TR"/>
        </w:rPr>
        <w:t xml:space="preserve"> İblis girmez kubbeme</w:t>
      </w:r>
      <w:r w:rsidR="00800CD6"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 xml:space="preserve">Şu </w:t>
      </w:r>
      <w:proofErr w:type="spellStart"/>
      <w:r w:rsidRPr="00621381">
        <w:rPr>
          <w:rFonts w:ascii="Calibri" w:hAnsi="Calibri" w:cs="Calibri"/>
          <w:color w:val="000000"/>
          <w:sz w:val="20"/>
          <w:lang w:val="tr-TR"/>
        </w:rPr>
        <w:t>fenâ</w:t>
      </w:r>
      <w:proofErr w:type="spellEnd"/>
      <w:r w:rsidRPr="00621381">
        <w:rPr>
          <w:rFonts w:ascii="Calibri" w:hAnsi="Calibri" w:cs="Calibri"/>
          <w:color w:val="000000"/>
          <w:sz w:val="20"/>
          <w:lang w:val="tr-TR"/>
        </w:rPr>
        <w:t xml:space="preserve"> mülküne </w:t>
      </w:r>
      <w:proofErr w:type="spellStart"/>
      <w:r w:rsidRPr="00621381">
        <w:rPr>
          <w:rFonts w:ascii="Calibri" w:hAnsi="Calibri" w:cs="Calibri"/>
          <w:color w:val="000000"/>
          <w:sz w:val="20"/>
          <w:lang w:val="tr-TR"/>
        </w:rPr>
        <w:t>gelüb</w:t>
      </w:r>
      <w:proofErr w:type="spellEnd"/>
      <w:r w:rsidRPr="00621381">
        <w:rPr>
          <w:rFonts w:ascii="Calibri" w:hAnsi="Calibri" w:cs="Calibri"/>
          <w:color w:val="000000"/>
          <w:sz w:val="20"/>
          <w:lang w:val="tr-TR"/>
        </w:rPr>
        <w:t xml:space="preserve"> yetmeden</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Ekilüben</w:t>
      </w:r>
      <w:proofErr w:type="spellEnd"/>
      <w:r w:rsidRPr="00621381">
        <w:rPr>
          <w:rFonts w:ascii="Calibri" w:hAnsi="Calibri" w:cs="Calibri"/>
          <w:color w:val="000000"/>
          <w:sz w:val="20"/>
          <w:lang w:val="tr-TR"/>
        </w:rPr>
        <w:t xml:space="preserve"> can tohumu bitmeden</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Kaldırub</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binâsın</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tamâm</w:t>
      </w:r>
      <w:proofErr w:type="spellEnd"/>
      <w:r w:rsidRPr="00621381">
        <w:rPr>
          <w:rFonts w:ascii="Calibri" w:hAnsi="Calibri" w:cs="Calibri"/>
          <w:color w:val="000000"/>
          <w:sz w:val="20"/>
          <w:lang w:val="tr-TR"/>
        </w:rPr>
        <w:t xml:space="preserve"> etmeden</w:t>
      </w:r>
      <w:r w:rsidRPr="00621381">
        <w:rPr>
          <w:rFonts w:ascii="Calibri" w:hAnsi="Calibri" w:cs="Calibri"/>
          <w:color w:val="000000"/>
          <w:sz w:val="20"/>
          <w:lang w:val="tr-TR"/>
        </w:rPr>
        <w:br/>
        <w:t>Arş altında yönüm döndüm kıbleme</w:t>
      </w:r>
      <w:r w:rsidR="00800CD6"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 xml:space="preserve">Ben kıblemi kıblem beni </w:t>
      </w:r>
      <w:proofErr w:type="spellStart"/>
      <w:r w:rsidRPr="00621381">
        <w:rPr>
          <w:rFonts w:ascii="Calibri" w:hAnsi="Calibri" w:cs="Calibri"/>
          <w:color w:val="000000"/>
          <w:sz w:val="20"/>
          <w:lang w:val="tr-TR"/>
        </w:rPr>
        <w:t>bilübdür</w:t>
      </w:r>
      <w:proofErr w:type="spellEnd"/>
      <w:r w:rsidRPr="00621381">
        <w:rPr>
          <w:rFonts w:ascii="Calibri" w:hAnsi="Calibri" w:cs="Calibri"/>
          <w:color w:val="000000"/>
          <w:sz w:val="20"/>
          <w:lang w:val="tr-TR"/>
        </w:rPr>
        <w:br/>
      </w:r>
      <w:proofErr w:type="spellStart"/>
      <w:r w:rsidRPr="00621381">
        <w:rPr>
          <w:rFonts w:ascii="Calibri" w:hAnsi="Calibri" w:cs="Calibri"/>
          <w:color w:val="000000"/>
          <w:sz w:val="20"/>
          <w:lang w:val="tr-TR"/>
        </w:rPr>
        <w:t>Evliyâ</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enbiyâ</w:t>
      </w:r>
      <w:proofErr w:type="spellEnd"/>
      <w:r w:rsidRPr="00621381">
        <w:rPr>
          <w:rFonts w:ascii="Calibri" w:hAnsi="Calibri" w:cs="Calibri"/>
          <w:color w:val="000000"/>
          <w:sz w:val="20"/>
          <w:lang w:val="tr-TR"/>
        </w:rPr>
        <w:t xml:space="preserve"> andan </w:t>
      </w:r>
      <w:proofErr w:type="spellStart"/>
      <w:r w:rsidRPr="00621381">
        <w:rPr>
          <w:rFonts w:ascii="Calibri" w:hAnsi="Calibri" w:cs="Calibri"/>
          <w:color w:val="000000"/>
          <w:sz w:val="20"/>
          <w:lang w:val="tr-TR"/>
        </w:rPr>
        <w:t>olubdur</w:t>
      </w:r>
      <w:proofErr w:type="spellEnd"/>
      <w:r w:rsidRPr="00621381">
        <w:rPr>
          <w:rFonts w:ascii="Calibri" w:hAnsi="Calibri" w:cs="Calibri"/>
          <w:color w:val="000000"/>
          <w:sz w:val="20"/>
          <w:lang w:val="tr-TR"/>
        </w:rPr>
        <w:br/>
        <w:t xml:space="preserve">Ben </w:t>
      </w:r>
      <w:proofErr w:type="spellStart"/>
      <w:r w:rsidRPr="00621381">
        <w:rPr>
          <w:rFonts w:ascii="Calibri" w:hAnsi="Calibri" w:cs="Calibri"/>
          <w:color w:val="000000"/>
          <w:sz w:val="20"/>
          <w:lang w:val="tr-TR"/>
        </w:rPr>
        <w:t>bilürem</w:t>
      </w:r>
      <w:proofErr w:type="spellEnd"/>
      <w:r w:rsidRPr="00621381">
        <w:rPr>
          <w:rFonts w:ascii="Calibri" w:hAnsi="Calibri" w:cs="Calibri"/>
          <w:color w:val="000000"/>
          <w:sz w:val="20"/>
          <w:lang w:val="tr-TR"/>
        </w:rPr>
        <w:t xml:space="preserve"> anam benden </w:t>
      </w:r>
      <w:proofErr w:type="spellStart"/>
      <w:r w:rsidRPr="00621381">
        <w:rPr>
          <w:rFonts w:ascii="Calibri" w:hAnsi="Calibri" w:cs="Calibri"/>
          <w:color w:val="000000"/>
          <w:sz w:val="20"/>
          <w:lang w:val="tr-TR"/>
        </w:rPr>
        <w:t>gelübdür</w:t>
      </w:r>
      <w:proofErr w:type="spellEnd"/>
      <w:r w:rsidRPr="00621381">
        <w:rPr>
          <w:rFonts w:ascii="Calibri" w:hAnsi="Calibri" w:cs="Calibri"/>
          <w:color w:val="000000"/>
          <w:sz w:val="20"/>
          <w:lang w:val="tr-TR"/>
        </w:rPr>
        <w:br/>
        <w:t>Ol vakitte nikâh kıydım babama</w:t>
      </w:r>
      <w:r w:rsidR="00800CD6"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Ben hocamı kucağımda büyüttüm</w:t>
      </w:r>
      <w:r w:rsidRPr="00621381">
        <w:rPr>
          <w:rFonts w:ascii="Calibri" w:hAnsi="Calibri" w:cs="Calibri"/>
          <w:color w:val="000000"/>
          <w:sz w:val="20"/>
          <w:lang w:val="tr-TR"/>
        </w:rPr>
        <w:br/>
        <w:t xml:space="preserve">Kudret meyin emzik </w:t>
      </w:r>
      <w:proofErr w:type="spellStart"/>
      <w:r w:rsidRPr="00621381">
        <w:rPr>
          <w:rFonts w:ascii="Calibri" w:hAnsi="Calibri" w:cs="Calibri"/>
          <w:color w:val="000000"/>
          <w:sz w:val="20"/>
          <w:lang w:val="tr-TR"/>
        </w:rPr>
        <w:t>verüb</w:t>
      </w:r>
      <w:proofErr w:type="spellEnd"/>
      <w:r w:rsidRPr="00621381">
        <w:rPr>
          <w:rFonts w:ascii="Calibri" w:hAnsi="Calibri" w:cs="Calibri"/>
          <w:color w:val="000000"/>
          <w:sz w:val="20"/>
          <w:lang w:val="tr-TR"/>
        </w:rPr>
        <w:t xml:space="preserve"> avuttum</w:t>
      </w:r>
      <w:r w:rsidRPr="00621381">
        <w:rPr>
          <w:rFonts w:ascii="Calibri" w:hAnsi="Calibri" w:cs="Calibri"/>
          <w:color w:val="000000"/>
          <w:sz w:val="20"/>
          <w:lang w:val="tr-TR"/>
        </w:rPr>
        <w:br/>
        <w:t xml:space="preserve">Ders </w:t>
      </w:r>
      <w:proofErr w:type="spellStart"/>
      <w:r w:rsidRPr="00621381">
        <w:rPr>
          <w:rFonts w:ascii="Calibri" w:hAnsi="Calibri" w:cs="Calibri"/>
          <w:color w:val="000000"/>
          <w:sz w:val="20"/>
          <w:lang w:val="tr-TR"/>
        </w:rPr>
        <w:t>verüben</w:t>
      </w:r>
      <w:proofErr w:type="spellEnd"/>
      <w:r w:rsidRPr="00621381">
        <w:rPr>
          <w:rFonts w:ascii="Calibri" w:hAnsi="Calibri" w:cs="Calibri"/>
          <w:color w:val="000000"/>
          <w:sz w:val="20"/>
          <w:lang w:val="tr-TR"/>
        </w:rPr>
        <w:t xml:space="preserve"> ben hocamı okuttum</w:t>
      </w:r>
      <w:r w:rsidRPr="00621381">
        <w:rPr>
          <w:rFonts w:ascii="Calibri" w:hAnsi="Calibri" w:cs="Calibri"/>
          <w:color w:val="000000"/>
          <w:sz w:val="20"/>
          <w:lang w:val="tr-TR"/>
        </w:rPr>
        <w:br/>
        <w:t xml:space="preserve">Dört </w:t>
      </w:r>
      <w:proofErr w:type="spellStart"/>
      <w:r w:rsidRPr="00621381">
        <w:rPr>
          <w:rFonts w:ascii="Calibri" w:hAnsi="Calibri" w:cs="Calibri"/>
          <w:color w:val="000000"/>
          <w:sz w:val="20"/>
          <w:lang w:val="tr-TR"/>
        </w:rPr>
        <w:t>kitabdan</w:t>
      </w:r>
      <w:proofErr w:type="spellEnd"/>
      <w:r w:rsidRPr="00621381">
        <w:rPr>
          <w:rFonts w:ascii="Calibri" w:hAnsi="Calibri" w:cs="Calibri"/>
          <w:color w:val="000000"/>
          <w:sz w:val="20"/>
          <w:lang w:val="tr-TR"/>
        </w:rPr>
        <w:t xml:space="preserve"> ders verirdim hocama</w:t>
      </w:r>
      <w:r w:rsidR="00800CD6" w:rsidRPr="00621381">
        <w:rPr>
          <w:rFonts w:ascii="Calibri" w:hAnsi="Calibri" w:cs="Calibri"/>
          <w:color w:val="000000"/>
          <w:sz w:val="20"/>
          <w:lang w:val="tr-TR"/>
        </w:rPr>
        <w:t>.</w:t>
      </w:r>
      <w:r w:rsidRPr="00621381">
        <w:rPr>
          <w:rFonts w:ascii="Calibri" w:hAnsi="Calibri" w:cs="Calibri"/>
          <w:color w:val="000000"/>
          <w:sz w:val="20"/>
          <w:lang w:val="tr-TR"/>
        </w:rPr>
        <w:br/>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Ben obam içinde mekânda iken</w:t>
      </w:r>
      <w:r w:rsidRPr="00621381">
        <w:rPr>
          <w:rFonts w:ascii="Calibri" w:hAnsi="Calibri" w:cs="Calibri"/>
          <w:color w:val="000000"/>
          <w:sz w:val="20"/>
          <w:lang w:val="tr-TR"/>
        </w:rPr>
        <w:br/>
        <w:t xml:space="preserve">Hak ’le bile </w:t>
      </w:r>
      <w:proofErr w:type="spellStart"/>
      <w:r w:rsidRPr="00621381">
        <w:rPr>
          <w:rFonts w:ascii="Calibri" w:hAnsi="Calibri" w:cs="Calibri"/>
          <w:color w:val="000000"/>
          <w:sz w:val="20"/>
          <w:lang w:val="tr-TR"/>
        </w:rPr>
        <w:t>mi’racda</w:t>
      </w:r>
      <w:proofErr w:type="spellEnd"/>
      <w:r w:rsidRPr="00621381">
        <w:rPr>
          <w:rFonts w:ascii="Calibri" w:hAnsi="Calibri" w:cs="Calibri"/>
          <w:color w:val="000000"/>
          <w:sz w:val="20"/>
          <w:lang w:val="tr-TR"/>
        </w:rPr>
        <w:t xml:space="preserve"> iken</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Mûsâ’la</w:t>
      </w:r>
      <w:proofErr w:type="spellEnd"/>
      <w:r w:rsidRPr="00621381">
        <w:rPr>
          <w:rFonts w:ascii="Calibri" w:hAnsi="Calibri" w:cs="Calibri"/>
          <w:color w:val="000000"/>
          <w:sz w:val="20"/>
          <w:lang w:val="tr-TR"/>
        </w:rPr>
        <w:t xml:space="preserve"> doksan bin kelâmda iken</w:t>
      </w:r>
      <w:r w:rsidRPr="00621381">
        <w:rPr>
          <w:rFonts w:ascii="Calibri" w:hAnsi="Calibri" w:cs="Calibri"/>
          <w:color w:val="000000"/>
          <w:sz w:val="20"/>
          <w:lang w:val="tr-TR"/>
        </w:rPr>
        <w:br/>
        <w:t>Doksan bin ilmi koydum abama</w:t>
      </w:r>
      <w:r w:rsidR="00800CD6"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Ben obam içinde bâkî can idim</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A</w:t>
      </w:r>
      <w:r w:rsidR="00800CD6" w:rsidRPr="00621381">
        <w:rPr>
          <w:rFonts w:ascii="Calibri" w:hAnsi="Calibri" w:cs="Calibri"/>
          <w:color w:val="000000"/>
          <w:sz w:val="20"/>
          <w:lang w:val="tr-TR"/>
        </w:rPr>
        <w:t>’</w:t>
      </w:r>
      <w:r w:rsidRPr="00621381">
        <w:rPr>
          <w:rFonts w:ascii="Calibri" w:hAnsi="Calibri" w:cs="Calibri"/>
          <w:color w:val="000000"/>
          <w:sz w:val="20"/>
          <w:lang w:val="tr-TR"/>
        </w:rPr>
        <w:t>lim</w:t>
      </w:r>
      <w:proofErr w:type="spellEnd"/>
      <w:r w:rsidRPr="00621381">
        <w:rPr>
          <w:rFonts w:ascii="Calibri" w:hAnsi="Calibri" w:cs="Calibri"/>
          <w:color w:val="000000"/>
          <w:sz w:val="20"/>
          <w:lang w:val="tr-TR"/>
        </w:rPr>
        <w:t xml:space="preserve"> idim, din idim, </w:t>
      </w:r>
      <w:proofErr w:type="spellStart"/>
      <w:r w:rsidRPr="00621381">
        <w:rPr>
          <w:rFonts w:ascii="Calibri" w:hAnsi="Calibri" w:cs="Calibri"/>
          <w:color w:val="000000"/>
          <w:sz w:val="20"/>
          <w:lang w:val="tr-TR"/>
        </w:rPr>
        <w:t>imân</w:t>
      </w:r>
      <w:proofErr w:type="spellEnd"/>
      <w:r w:rsidRPr="00621381">
        <w:rPr>
          <w:rFonts w:ascii="Calibri" w:hAnsi="Calibri" w:cs="Calibri"/>
          <w:color w:val="000000"/>
          <w:sz w:val="20"/>
          <w:lang w:val="tr-TR"/>
        </w:rPr>
        <w:t xml:space="preserve"> idim</w:t>
      </w:r>
      <w:r w:rsidRPr="00621381">
        <w:rPr>
          <w:rFonts w:ascii="Calibri" w:hAnsi="Calibri" w:cs="Calibri"/>
          <w:color w:val="000000"/>
          <w:sz w:val="20"/>
          <w:lang w:val="tr-TR"/>
        </w:rPr>
        <w:br/>
        <w:t xml:space="preserve">Kendisi Hakk idi ben </w:t>
      </w:r>
      <w:proofErr w:type="spellStart"/>
      <w:r w:rsidRPr="00621381">
        <w:rPr>
          <w:rFonts w:ascii="Calibri" w:hAnsi="Calibri" w:cs="Calibri"/>
          <w:color w:val="000000"/>
          <w:sz w:val="20"/>
          <w:lang w:val="tr-TR"/>
        </w:rPr>
        <w:t>zindân</w:t>
      </w:r>
      <w:proofErr w:type="spellEnd"/>
      <w:r w:rsidRPr="00621381">
        <w:rPr>
          <w:rFonts w:ascii="Calibri" w:hAnsi="Calibri" w:cs="Calibri"/>
          <w:color w:val="000000"/>
          <w:sz w:val="20"/>
          <w:lang w:val="tr-TR"/>
        </w:rPr>
        <w:t xml:space="preserve"> idim</w:t>
      </w:r>
      <w:r w:rsidRPr="00621381">
        <w:rPr>
          <w:rFonts w:ascii="Calibri" w:hAnsi="Calibri" w:cs="Calibri"/>
          <w:color w:val="000000"/>
          <w:sz w:val="20"/>
          <w:lang w:val="tr-TR"/>
        </w:rPr>
        <w:br/>
        <w:t>Şimdi gelmiş sultan olmuş obama</w:t>
      </w:r>
      <w:r w:rsidR="00800CD6"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Şükr</w:t>
      </w:r>
      <w:proofErr w:type="spellEnd"/>
      <w:r w:rsidRPr="00621381">
        <w:rPr>
          <w:rFonts w:ascii="Calibri" w:hAnsi="Calibri" w:cs="Calibri"/>
          <w:color w:val="000000"/>
          <w:sz w:val="20"/>
          <w:lang w:val="tr-TR"/>
        </w:rPr>
        <w:t xml:space="preserve"> olsun </w:t>
      </w:r>
      <w:proofErr w:type="spellStart"/>
      <w:r w:rsidRPr="00621381">
        <w:rPr>
          <w:rFonts w:ascii="Calibri" w:hAnsi="Calibri" w:cs="Calibri"/>
          <w:color w:val="000000"/>
          <w:sz w:val="20"/>
          <w:lang w:val="tr-TR"/>
        </w:rPr>
        <w:t>Hatâyî</w:t>
      </w:r>
      <w:proofErr w:type="spellEnd"/>
      <w:r w:rsidRPr="00621381">
        <w:rPr>
          <w:rFonts w:ascii="Calibri" w:hAnsi="Calibri" w:cs="Calibri"/>
          <w:color w:val="000000"/>
          <w:sz w:val="20"/>
          <w:lang w:val="tr-TR"/>
        </w:rPr>
        <w:t xml:space="preserve"> sırdır sözlerim</w:t>
      </w:r>
      <w:r w:rsidRPr="00621381">
        <w:rPr>
          <w:rFonts w:ascii="Calibri" w:hAnsi="Calibri" w:cs="Calibri"/>
          <w:color w:val="000000"/>
          <w:sz w:val="20"/>
          <w:lang w:val="tr-TR"/>
        </w:rPr>
        <w:br/>
        <w:t xml:space="preserve">Aşk </w:t>
      </w:r>
      <w:proofErr w:type="spellStart"/>
      <w:r w:rsidRPr="00621381">
        <w:rPr>
          <w:rFonts w:ascii="Calibri" w:hAnsi="Calibri" w:cs="Calibri"/>
          <w:color w:val="000000"/>
          <w:sz w:val="20"/>
          <w:lang w:val="tr-TR"/>
        </w:rPr>
        <w:t>âteşin</w:t>
      </w:r>
      <w:proofErr w:type="spellEnd"/>
      <w:r w:rsidRPr="00621381">
        <w:rPr>
          <w:rFonts w:ascii="Calibri" w:hAnsi="Calibri" w:cs="Calibri"/>
          <w:color w:val="000000"/>
          <w:sz w:val="20"/>
          <w:lang w:val="tr-TR"/>
        </w:rPr>
        <w:t xml:space="preserve"> derûnumda gizlerim</w:t>
      </w:r>
      <w:r w:rsidRPr="00621381">
        <w:rPr>
          <w:rFonts w:ascii="Calibri" w:hAnsi="Calibri" w:cs="Calibri"/>
          <w:color w:val="000000"/>
          <w:sz w:val="20"/>
          <w:lang w:val="tr-TR"/>
        </w:rPr>
        <w:br/>
        <w:t xml:space="preserve">Günden ayan </w:t>
      </w:r>
      <w:proofErr w:type="spellStart"/>
      <w:r w:rsidRPr="00621381">
        <w:rPr>
          <w:rFonts w:ascii="Calibri" w:hAnsi="Calibri" w:cs="Calibri"/>
          <w:color w:val="000000"/>
          <w:sz w:val="20"/>
          <w:lang w:val="tr-TR"/>
        </w:rPr>
        <w:t>aslâ</w:t>
      </w:r>
      <w:proofErr w:type="spellEnd"/>
      <w:r w:rsidRPr="00621381">
        <w:rPr>
          <w:rFonts w:ascii="Calibri" w:hAnsi="Calibri" w:cs="Calibri"/>
          <w:color w:val="000000"/>
          <w:sz w:val="20"/>
          <w:lang w:val="tr-TR"/>
        </w:rPr>
        <w:t xml:space="preserve"> görmez gözlerim</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Âhır</w:t>
      </w:r>
      <w:proofErr w:type="spellEnd"/>
      <w:r w:rsidRPr="00621381">
        <w:rPr>
          <w:rFonts w:ascii="Calibri" w:hAnsi="Calibri" w:cs="Calibri"/>
          <w:color w:val="000000"/>
          <w:sz w:val="20"/>
          <w:lang w:val="tr-TR"/>
        </w:rPr>
        <w:t xml:space="preserve"> kârdan bu yazıldı adıma</w:t>
      </w:r>
      <w:r w:rsidR="00800CD6" w:rsidRPr="00621381">
        <w:rPr>
          <w:rFonts w:ascii="Calibri" w:hAnsi="Calibri" w:cs="Calibri"/>
          <w:color w:val="000000"/>
          <w:lang w:val="tr-TR"/>
        </w:rPr>
        <w:t>.</w:t>
      </w:r>
    </w:p>
    <w:p w:rsidR="008C4EE6" w:rsidRPr="00621381" w:rsidRDefault="008C4EE6">
      <w:pPr>
        <w:pStyle w:val="Standard"/>
        <w:rPr>
          <w:rFonts w:ascii="Calibri" w:hAnsi="Calibri" w:cs="Calibri"/>
          <w:color w:val="000000"/>
          <w:lang w:val="tr-TR"/>
        </w:rPr>
      </w:pPr>
    </w:p>
    <w:p w:rsidR="008C4EE6" w:rsidRPr="00621381" w:rsidRDefault="008C4EE6" w:rsidP="004A3EBC">
      <w:pPr>
        <w:pStyle w:val="Standard"/>
        <w:jc w:val="both"/>
        <w:rPr>
          <w:rFonts w:ascii="Calibri" w:hAnsi="Calibri" w:cs="Calibri"/>
          <w:color w:val="000000"/>
          <w:lang w:val="tr-TR"/>
        </w:rPr>
      </w:pPr>
    </w:p>
    <w:p w:rsidR="008C4EE6" w:rsidRPr="00621381" w:rsidRDefault="008C4EE6" w:rsidP="00A67BF0">
      <w:pPr>
        <w:pStyle w:val="Listeafsnit"/>
        <w:numPr>
          <w:ilvl w:val="0"/>
          <w:numId w:val="13"/>
        </w:numPr>
        <w:spacing w:after="0" w:line="100" w:lineRule="atLeast"/>
        <w:jc w:val="both"/>
        <w:rPr>
          <w:color w:val="000000"/>
          <w:szCs w:val="24"/>
          <w:lang w:val="tr-TR"/>
        </w:rPr>
      </w:pPr>
      <w:r w:rsidRPr="00621381">
        <w:rPr>
          <w:b/>
          <w:color w:val="000000"/>
          <w:sz w:val="20"/>
          <w:szCs w:val="24"/>
          <w:lang w:val="tr-TR"/>
        </w:rPr>
        <w:t>TÜRLÜ RENGE BOYANDIM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Göklerden süzüldüm tertemiz indim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Yere indim, yedi renge boyandım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Boz bulanık bir sel oldum yürüdüm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Çeşit çeşit türlü renge boyandım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Azgın azgın çağlayarak akarak</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İnsafsızca tahrip edip yıkarak</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Ne utandım ne kimseden korkarak</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Kusur günah kirli renge boyandım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kuru sevdanın peşine düştüm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Nice kayalardan taşlardan uçtum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Irmağa kavuştum kendimden geçtim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Utandım da kirli renge boyandım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Yüzlerimi yere vurdum süründüm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Çok dolandım ırmak olup göründüm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Eleklerden geçtim yundum arındım</w:t>
      </w: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Kamilane</w:t>
      </w:r>
      <w:proofErr w:type="spellEnd"/>
      <w:r w:rsidRPr="00621381">
        <w:rPr>
          <w:rFonts w:ascii="Calibri" w:hAnsi="Calibri" w:cs="Calibri"/>
          <w:color w:val="000000"/>
          <w:sz w:val="20"/>
          <w:lang w:val="tr-TR"/>
        </w:rPr>
        <w:t xml:space="preserve"> karlı renge boyandım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Irmak olup kavuşunca denize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Dalgalandık coştuk taştık biz bize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Çok zaman seyrettim aya yıldıza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Aydın parlak nurlu renge boyandım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Veysel yoktan geldim, yok olup geçtim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Ben diyenler yalan, gerçeği seçtim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buhar halinde göklere uçtum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Kayboldum o sırlı renge boyandım</w:t>
      </w: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ALMADAN YETİŞ</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Yine felek yıktın bağı bendimi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El atıp güllerim solmadan yetiş</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Sen irşat edersin cümle âlemi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Cesette canımı almadan yetiş</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Kazanım kuruldu suyum ılıdı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Şu zayıf bedenim silindi yundu</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Yakasız </w:t>
      </w:r>
      <w:proofErr w:type="spellStart"/>
      <w:r w:rsidRPr="00621381">
        <w:rPr>
          <w:rFonts w:ascii="Calibri" w:hAnsi="Calibri" w:cs="Calibri"/>
          <w:color w:val="000000"/>
          <w:sz w:val="20"/>
          <w:lang w:val="tr-TR"/>
        </w:rPr>
        <w:t>yensiz</w:t>
      </w:r>
      <w:proofErr w:type="spellEnd"/>
      <w:r w:rsidRPr="00621381">
        <w:rPr>
          <w:rFonts w:ascii="Calibri" w:hAnsi="Calibri" w:cs="Calibri"/>
          <w:color w:val="000000"/>
          <w:sz w:val="20"/>
          <w:lang w:val="tr-TR"/>
        </w:rPr>
        <w:t xml:space="preserve"> bir gömlek geldi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Üç beş arşın beze sarmadan yetiş</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Kavim kardeş tabutumu </w:t>
      </w:r>
      <w:proofErr w:type="spellStart"/>
      <w:r w:rsidRPr="00621381">
        <w:rPr>
          <w:rFonts w:ascii="Calibri" w:hAnsi="Calibri" w:cs="Calibri"/>
          <w:color w:val="000000"/>
          <w:sz w:val="20"/>
          <w:lang w:val="tr-TR"/>
        </w:rPr>
        <w:t>açttılar</w:t>
      </w:r>
      <w:proofErr w:type="spellEnd"/>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Aldılar </w:t>
      </w:r>
      <w:proofErr w:type="spellStart"/>
      <w:r w:rsidRPr="00621381">
        <w:rPr>
          <w:rFonts w:ascii="Calibri" w:hAnsi="Calibri" w:cs="Calibri"/>
          <w:color w:val="000000"/>
          <w:sz w:val="20"/>
          <w:lang w:val="tr-TR"/>
        </w:rPr>
        <w:t>meftimi</w:t>
      </w:r>
      <w:proofErr w:type="spellEnd"/>
      <w:r w:rsidRPr="00621381">
        <w:rPr>
          <w:rFonts w:ascii="Calibri" w:hAnsi="Calibri" w:cs="Calibri"/>
          <w:color w:val="000000"/>
          <w:sz w:val="20"/>
          <w:lang w:val="tr-TR"/>
        </w:rPr>
        <w:t xml:space="preserve"> yüksek tuttular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Eğersiz </w:t>
      </w:r>
      <w:proofErr w:type="spellStart"/>
      <w:r w:rsidRPr="00621381">
        <w:rPr>
          <w:rFonts w:ascii="Calibri" w:hAnsi="Calibri" w:cs="Calibri"/>
          <w:color w:val="000000"/>
          <w:sz w:val="20"/>
          <w:lang w:val="tr-TR"/>
        </w:rPr>
        <w:t>yularsız</w:t>
      </w:r>
      <w:proofErr w:type="spellEnd"/>
      <w:r w:rsidRPr="00621381">
        <w:rPr>
          <w:rFonts w:ascii="Calibri" w:hAnsi="Calibri" w:cs="Calibri"/>
          <w:color w:val="000000"/>
          <w:sz w:val="20"/>
          <w:lang w:val="tr-TR"/>
        </w:rPr>
        <w:t xml:space="preserve"> ata attılar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Musalla taşına koymadan yetiş</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yel eser şu sineme dokunur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Kemiklerim </w:t>
      </w:r>
      <w:proofErr w:type="spellStart"/>
      <w:r w:rsidRPr="00621381">
        <w:rPr>
          <w:rFonts w:ascii="Calibri" w:hAnsi="Calibri" w:cs="Calibri"/>
          <w:color w:val="000000"/>
          <w:sz w:val="20"/>
          <w:lang w:val="tr-TR"/>
        </w:rPr>
        <w:t>turaplara</w:t>
      </w:r>
      <w:proofErr w:type="spellEnd"/>
      <w:r w:rsidRPr="00621381">
        <w:rPr>
          <w:rFonts w:ascii="Calibri" w:hAnsi="Calibri" w:cs="Calibri"/>
          <w:color w:val="000000"/>
          <w:sz w:val="20"/>
          <w:lang w:val="tr-TR"/>
        </w:rPr>
        <w:t xml:space="preserve"> dökülür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Örterler üstümü </w:t>
      </w:r>
      <w:proofErr w:type="spellStart"/>
      <w:r w:rsidRPr="00621381">
        <w:rPr>
          <w:rFonts w:ascii="Calibri" w:hAnsi="Calibri" w:cs="Calibri"/>
          <w:color w:val="000000"/>
          <w:sz w:val="20"/>
          <w:lang w:val="tr-TR"/>
        </w:rPr>
        <w:t>duaz</w:t>
      </w:r>
      <w:proofErr w:type="spellEnd"/>
      <w:r w:rsidRPr="00621381">
        <w:rPr>
          <w:rFonts w:ascii="Calibri" w:hAnsi="Calibri" w:cs="Calibri"/>
          <w:color w:val="000000"/>
          <w:sz w:val="20"/>
          <w:lang w:val="tr-TR"/>
        </w:rPr>
        <w:t xml:space="preserve"> okunur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Karanlık </w:t>
      </w:r>
      <w:proofErr w:type="spellStart"/>
      <w:r w:rsidRPr="00621381">
        <w:rPr>
          <w:rFonts w:ascii="Calibri" w:hAnsi="Calibri" w:cs="Calibri"/>
          <w:color w:val="000000"/>
          <w:sz w:val="20"/>
          <w:lang w:val="tr-TR"/>
        </w:rPr>
        <w:t>kabire</w:t>
      </w:r>
      <w:proofErr w:type="spellEnd"/>
      <w:r w:rsidRPr="00621381">
        <w:rPr>
          <w:rFonts w:ascii="Calibri" w:hAnsi="Calibri" w:cs="Calibri"/>
          <w:color w:val="000000"/>
          <w:sz w:val="20"/>
          <w:lang w:val="tr-TR"/>
        </w:rPr>
        <w:t xml:space="preserve"> koymadan yetiş</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Canlar gelir dualarım verilir</w:t>
      </w: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Şahmetimden</w:t>
      </w:r>
      <w:proofErr w:type="spellEnd"/>
      <w:r w:rsidRPr="00621381">
        <w:rPr>
          <w:rFonts w:ascii="Calibri" w:hAnsi="Calibri" w:cs="Calibri"/>
          <w:color w:val="000000"/>
          <w:sz w:val="20"/>
          <w:lang w:val="tr-TR"/>
        </w:rPr>
        <w:t xml:space="preserve"> kabristanlar yarılır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Yedi yerde komşu hakkı sorulur</w:t>
      </w: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Münker</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nekir</w:t>
      </w:r>
      <w:proofErr w:type="spellEnd"/>
      <w:r w:rsidRPr="00621381">
        <w:rPr>
          <w:rFonts w:ascii="Calibri" w:hAnsi="Calibri" w:cs="Calibri"/>
          <w:color w:val="000000"/>
          <w:sz w:val="20"/>
          <w:lang w:val="tr-TR"/>
        </w:rPr>
        <w:t xml:space="preserve"> sual sormadan yetiş</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Sultan </w:t>
      </w:r>
      <w:proofErr w:type="spellStart"/>
      <w:r w:rsidRPr="00621381">
        <w:rPr>
          <w:rFonts w:ascii="Calibri" w:hAnsi="Calibri" w:cs="Calibri"/>
          <w:color w:val="000000"/>
          <w:sz w:val="20"/>
          <w:lang w:val="tr-TR"/>
        </w:rPr>
        <w:t>Mehemmet’im</w:t>
      </w:r>
      <w:proofErr w:type="spellEnd"/>
      <w:r w:rsidRPr="00621381">
        <w:rPr>
          <w:rFonts w:ascii="Calibri" w:hAnsi="Calibri" w:cs="Calibri"/>
          <w:color w:val="000000"/>
          <w:sz w:val="20"/>
          <w:lang w:val="tr-TR"/>
        </w:rPr>
        <w:t xml:space="preserve"> özünü birle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Özünü birle de sözünü söyle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Pirin eşiğine bir niyaz eyle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Aşkın narına yanmadan yetiş</w:t>
      </w:r>
    </w:p>
    <w:p w:rsidR="008C4EE6" w:rsidRPr="00621381" w:rsidRDefault="008C4EE6">
      <w:pPr>
        <w:pStyle w:val="Standard"/>
        <w:rPr>
          <w:rFonts w:ascii="Calibri" w:hAnsi="Calibri" w:cs="Calibri"/>
          <w:color w:val="000000"/>
          <w:lang w:val="tr-TR"/>
        </w:rPr>
      </w:pPr>
    </w:p>
    <w:p w:rsidR="00132E9A" w:rsidRPr="00621381" w:rsidRDefault="00132E9A">
      <w:pPr>
        <w:pStyle w:val="Standard"/>
        <w:rPr>
          <w:rFonts w:ascii="Calibri" w:hAnsi="Calibri" w:cs="Calibri"/>
          <w:color w:val="000000"/>
          <w:lang w:val="tr-TR"/>
        </w:rPr>
      </w:pPr>
    </w:p>
    <w:p w:rsidR="008C4EE6" w:rsidRPr="00621381" w:rsidRDefault="008C4EE6" w:rsidP="00A67BF0">
      <w:pPr>
        <w:pStyle w:val="Listeafsnit"/>
        <w:numPr>
          <w:ilvl w:val="0"/>
          <w:numId w:val="13"/>
        </w:numPr>
        <w:spacing w:after="0" w:line="100" w:lineRule="atLeast"/>
        <w:rPr>
          <w:color w:val="000000"/>
          <w:szCs w:val="24"/>
          <w:lang w:val="tr-TR"/>
        </w:rPr>
      </w:pPr>
      <w:r w:rsidRPr="00621381">
        <w:rPr>
          <w:b/>
          <w:color w:val="000000"/>
          <w:sz w:val="20"/>
          <w:szCs w:val="24"/>
          <w:lang w:val="tr-TR"/>
        </w:rPr>
        <w:t>GELDİ GEÇTİ ÖMRÜM BENİM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Geldi geçti ömrüm benim</w:t>
      </w: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Şol</w:t>
      </w:r>
      <w:proofErr w:type="spellEnd"/>
      <w:r w:rsidRPr="00621381">
        <w:rPr>
          <w:rFonts w:ascii="Calibri" w:hAnsi="Calibri" w:cs="Calibri"/>
          <w:color w:val="000000"/>
          <w:sz w:val="20"/>
          <w:lang w:val="tr-TR"/>
        </w:rPr>
        <w:t xml:space="preserve"> yel esip geçmiş gibi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Hele bana şöyle gelir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göz yumup açmış gibi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İş bu söze Hak tanıktır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Bu can gövdeye konuktur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gün ola çıka gide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Kafesten kuş uçmuş gibi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Miskin </w:t>
      </w:r>
      <w:proofErr w:type="gramStart"/>
      <w:r w:rsidRPr="00621381">
        <w:rPr>
          <w:rFonts w:ascii="Calibri" w:hAnsi="Calibri" w:cs="Calibri"/>
          <w:color w:val="000000"/>
          <w:sz w:val="20"/>
          <w:lang w:val="tr-TR"/>
        </w:rPr>
        <w:t>adem</w:t>
      </w:r>
      <w:proofErr w:type="gramEnd"/>
      <w:r w:rsidRPr="00621381">
        <w:rPr>
          <w:rFonts w:ascii="Calibri" w:hAnsi="Calibri" w:cs="Calibri"/>
          <w:color w:val="000000"/>
          <w:sz w:val="20"/>
          <w:lang w:val="tr-TR"/>
        </w:rPr>
        <w:t>-oğlanını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Benzetmişler ekinciye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Kimi biter kimi yiter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Yere tohum saçmış gibi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Bu dünyada bir nesneye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Yanar içim göynür özüm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Yiğit iken ölenlere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Gök ekini biçmiş gibi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hastaya vardın ise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içim su verdin ise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Yarın anda karşı gele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Hak şarabın içmiş gibi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miskini gördün ise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eskice verdin ise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Yarın anda sana gele</w:t>
      </w: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Hulle</w:t>
      </w:r>
      <w:proofErr w:type="spellEnd"/>
      <w:r w:rsidRPr="00621381">
        <w:rPr>
          <w:rFonts w:ascii="Calibri" w:hAnsi="Calibri" w:cs="Calibri"/>
          <w:color w:val="000000"/>
          <w:sz w:val="20"/>
          <w:lang w:val="tr-TR"/>
        </w:rPr>
        <w:t xml:space="preserve"> donun biçmiş gibi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Yunus </w:t>
      </w:r>
      <w:proofErr w:type="spellStart"/>
      <w:r w:rsidRPr="00621381">
        <w:rPr>
          <w:rFonts w:ascii="Calibri" w:hAnsi="Calibri" w:cs="Calibri"/>
          <w:color w:val="000000"/>
          <w:sz w:val="20"/>
          <w:lang w:val="tr-TR"/>
        </w:rPr>
        <w:t>Emra</w:t>
      </w:r>
      <w:proofErr w:type="spellEnd"/>
      <w:r w:rsidRPr="00621381">
        <w:rPr>
          <w:rFonts w:ascii="Calibri" w:hAnsi="Calibri" w:cs="Calibri"/>
          <w:color w:val="000000"/>
          <w:sz w:val="20"/>
          <w:lang w:val="tr-TR"/>
        </w:rPr>
        <w:t xml:space="preserve"> bu dünyada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İki kişi kalır derler</w:t>
      </w: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Meger</w:t>
      </w:r>
      <w:proofErr w:type="spellEnd"/>
      <w:r w:rsidRPr="00621381">
        <w:rPr>
          <w:rFonts w:ascii="Calibri" w:hAnsi="Calibri" w:cs="Calibri"/>
          <w:color w:val="000000"/>
          <w:sz w:val="20"/>
          <w:lang w:val="tr-TR"/>
        </w:rPr>
        <w:t xml:space="preserve"> Hızır, İlyas ola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Abu hayat içmiş gibi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rPr>
          <w:color w:val="000000"/>
          <w:szCs w:val="24"/>
          <w:lang w:val="tr-TR"/>
        </w:rPr>
      </w:pPr>
      <w:r w:rsidRPr="00621381">
        <w:rPr>
          <w:b/>
          <w:color w:val="000000"/>
          <w:sz w:val="20"/>
          <w:szCs w:val="24"/>
          <w:lang w:val="tr-TR"/>
        </w:rPr>
        <w:t>Bir kandilden bir kandile atıldım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kandilden bir kandile atıldım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Türap olup yeryüzüne saçıldım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zaman hakk idim Hakk ile kaldım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Gönlüme od düştü yandım da geldim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Ezelden evveli bir Hakk'ı bildik</w:t>
      </w: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Hakk'dan</w:t>
      </w:r>
      <w:proofErr w:type="spellEnd"/>
      <w:r w:rsidRPr="00621381">
        <w:rPr>
          <w:rFonts w:ascii="Calibri" w:hAnsi="Calibri" w:cs="Calibri"/>
          <w:color w:val="000000"/>
          <w:sz w:val="20"/>
          <w:lang w:val="tr-TR"/>
        </w:rPr>
        <w:t xml:space="preserve"> nida geldi Hakk'a Hakk dedik</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Kırklar meydanında yunduk pak olduk</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İstemem taharet yundum da geldim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Şunda bir </w:t>
      </w:r>
      <w:proofErr w:type="spellStart"/>
      <w:r w:rsidRPr="00621381">
        <w:rPr>
          <w:rFonts w:ascii="Calibri" w:hAnsi="Calibri" w:cs="Calibri"/>
          <w:color w:val="000000"/>
          <w:sz w:val="20"/>
          <w:lang w:val="tr-TR"/>
        </w:rPr>
        <w:t>kardaşla</w:t>
      </w:r>
      <w:proofErr w:type="spellEnd"/>
      <w:r w:rsidRPr="00621381">
        <w:rPr>
          <w:rFonts w:ascii="Calibri" w:hAnsi="Calibri" w:cs="Calibri"/>
          <w:color w:val="000000"/>
          <w:sz w:val="20"/>
          <w:lang w:val="tr-TR"/>
        </w:rPr>
        <w:t xml:space="preserve"> kayda düşmüşüm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Pirler makamında yanmış pişmişim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Kırklar meydanında hem görüşmüşüm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İstemem yanmayı yandım da geldim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Şah Hatayı </w:t>
      </w:r>
      <w:proofErr w:type="spellStart"/>
      <w:r w:rsidRPr="00621381">
        <w:rPr>
          <w:rFonts w:ascii="Calibri" w:hAnsi="Calibri" w:cs="Calibri"/>
          <w:color w:val="000000"/>
          <w:sz w:val="20"/>
          <w:lang w:val="tr-TR"/>
        </w:rPr>
        <w:t>eydür</w:t>
      </w:r>
      <w:proofErr w:type="spellEnd"/>
      <w:r w:rsidRPr="00621381">
        <w:rPr>
          <w:rFonts w:ascii="Calibri" w:hAnsi="Calibri" w:cs="Calibri"/>
          <w:color w:val="000000"/>
          <w:sz w:val="20"/>
          <w:lang w:val="tr-TR"/>
        </w:rPr>
        <w:t xml:space="preserve"> senindir ferman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Olursun her kulun derdine derman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Güzel Şah'ım sana bin canım kurban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İstemez kurbanı kestim de geldim</w:t>
      </w:r>
    </w:p>
    <w:p w:rsidR="008C4EE6" w:rsidRPr="00621381" w:rsidRDefault="008C4EE6">
      <w:pPr>
        <w:pStyle w:val="Standard"/>
        <w:rPr>
          <w:rFonts w:ascii="Calibri" w:hAnsi="Calibri" w:cs="Calibri"/>
          <w:color w:val="000000"/>
          <w:lang w:val="tr-TR"/>
        </w:rPr>
      </w:pPr>
    </w:p>
    <w:p w:rsidR="008C4EE6" w:rsidRPr="00621381" w:rsidRDefault="008C4EE6">
      <w:pPr>
        <w:pStyle w:val="Inhaltsverzeichnis1"/>
        <w:spacing w:after="0"/>
        <w:rPr>
          <w:rFonts w:ascii="Calibri" w:hAnsi="Calibri" w:cs="Calibri"/>
          <w:color w:val="000000"/>
          <w:lang w:val="tr-TR"/>
        </w:rPr>
      </w:pPr>
    </w:p>
    <w:p w:rsidR="008C4EE6" w:rsidRPr="00621381" w:rsidRDefault="008C4EE6" w:rsidP="00A67BF0">
      <w:pPr>
        <w:pStyle w:val="Listeafsnit"/>
        <w:numPr>
          <w:ilvl w:val="0"/>
          <w:numId w:val="13"/>
        </w:numPr>
        <w:tabs>
          <w:tab w:val="left" w:pos="284"/>
        </w:tabs>
        <w:spacing w:after="0" w:line="100" w:lineRule="atLeast"/>
        <w:rPr>
          <w:color w:val="000000"/>
          <w:szCs w:val="24"/>
          <w:lang w:val="tr-TR"/>
        </w:rPr>
      </w:pPr>
      <w:r w:rsidRPr="00621381">
        <w:rPr>
          <w:b/>
          <w:color w:val="000000"/>
          <w:sz w:val="20"/>
          <w:szCs w:val="24"/>
          <w:lang w:val="tr-TR"/>
        </w:rPr>
        <w:t>DOSTLAR SAFA İLE GÖNDERİN BİZİ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Geldim gider oldum illerinize,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Dostlar safa ile gönderin bizi.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Doyamadım tatlı dillerinize,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Dostlar safa ile gönderin bizi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Şöyle bir güzelden </w:t>
      </w:r>
      <w:proofErr w:type="spellStart"/>
      <w:r w:rsidRPr="00621381">
        <w:rPr>
          <w:rFonts w:ascii="Calibri" w:hAnsi="Calibri" w:cs="Calibri"/>
          <w:color w:val="000000"/>
          <w:sz w:val="20"/>
          <w:lang w:val="tr-TR"/>
        </w:rPr>
        <w:t>ahd</w:t>
      </w:r>
      <w:proofErr w:type="spellEnd"/>
      <w:r w:rsidRPr="00621381">
        <w:rPr>
          <w:rFonts w:ascii="Calibri" w:hAnsi="Calibri" w:cs="Calibri"/>
          <w:color w:val="000000"/>
          <w:sz w:val="20"/>
          <w:lang w:val="tr-TR"/>
        </w:rPr>
        <w:t xml:space="preserve"> alamadım,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ahdine bütün yâr bulamadım.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daha ya geldim, ya gelemedim,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Dostlar safa ile gönderin bizi.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Himmet eylen, şu dağları aşalım,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Pir aşkına kaynaşalım, coşalım.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Gelin birer birer </w:t>
      </w:r>
      <w:proofErr w:type="spellStart"/>
      <w:r w:rsidRPr="00621381">
        <w:rPr>
          <w:rFonts w:ascii="Calibri" w:hAnsi="Calibri" w:cs="Calibri"/>
          <w:color w:val="000000"/>
          <w:sz w:val="20"/>
          <w:lang w:val="tr-TR"/>
        </w:rPr>
        <w:t>rızalaşalım</w:t>
      </w:r>
      <w:proofErr w:type="spellEnd"/>
      <w:r w:rsidRPr="00621381">
        <w:rPr>
          <w:rFonts w:ascii="Calibri" w:hAnsi="Calibri" w:cs="Calibri"/>
          <w:color w:val="000000"/>
          <w:sz w:val="20"/>
          <w:lang w:val="tr-TR"/>
        </w:rPr>
        <w: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Dostlar safa ile gönderin bizi.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Çıkalım yaylaya, inelim düze,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Himmet eylen yaran ahbaplar bize.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selam göndersem, gelir mi size’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Dostlar safa ile gönderin bizi.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Pir Sultan </w:t>
      </w:r>
      <w:proofErr w:type="spellStart"/>
      <w:r w:rsidRPr="00621381">
        <w:rPr>
          <w:rFonts w:ascii="Calibri" w:hAnsi="Calibri" w:cs="Calibri"/>
          <w:color w:val="000000"/>
          <w:sz w:val="20"/>
          <w:lang w:val="tr-TR"/>
        </w:rPr>
        <w:t>Abdal’im</w:t>
      </w:r>
      <w:proofErr w:type="spellEnd"/>
      <w:r w:rsidRPr="00621381">
        <w:rPr>
          <w:rFonts w:ascii="Calibri" w:hAnsi="Calibri" w:cs="Calibri"/>
          <w:color w:val="000000"/>
          <w:sz w:val="20"/>
          <w:lang w:val="tr-TR"/>
        </w:rPr>
        <w:t xml:space="preserve"> Hakk'a yakındır,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Edebi, erkânı hemen takın dur.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Ölüm uzak derler, hemen yakındır,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Dostlar safa ile gönderin bizi.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DOSTLAR BENİ HATIRLASIN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Ben giderim adım kalır,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Dostlar beni hatırlasın.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Düğün olur bayram gelir,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Dostlar beni hatırlasın.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Can kafeste durmaz uçar,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Dünya bir han, konan göçer.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Ay dolanır yıllar geçer,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Dostlar beni hatırlasın.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Can bedenden ayrılacak,</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Tütmez baca yanmaz ocak.</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Selam olsun kucak kucak,</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Dostlar beni hatırlasın.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Ne </w:t>
      </w:r>
      <w:proofErr w:type="spellStart"/>
      <w:r w:rsidRPr="00621381">
        <w:rPr>
          <w:rFonts w:ascii="Calibri" w:hAnsi="Calibri" w:cs="Calibri"/>
          <w:color w:val="000000"/>
          <w:sz w:val="20"/>
          <w:lang w:val="tr-TR"/>
        </w:rPr>
        <w:t>gelsemdi</w:t>
      </w:r>
      <w:proofErr w:type="spellEnd"/>
      <w:r w:rsidRPr="00621381">
        <w:rPr>
          <w:rFonts w:ascii="Calibri" w:hAnsi="Calibri" w:cs="Calibri"/>
          <w:color w:val="000000"/>
          <w:sz w:val="20"/>
          <w:lang w:val="tr-TR"/>
        </w:rPr>
        <w:t xml:space="preserve"> ne giderdim,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Günden güne arttı derdim.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Garip kalır yerim yurdum,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Dostlar beni hatırlasın.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Açar solar türlü çiçek,</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Kimler gülmüş kim gülecek.</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Murat yalan ölüm gerçek,</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Dostlar beni hatırlasın.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Gün ikindi akşam olur,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Gör ki başa neler gelir.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Veysel gider adı kalır,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lastRenderedPageBreak/>
        <w:t>Dostlar beni hatırlasın.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FIRSAT ELDE İKEN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Fırsat elde iken bir amel kazan,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Gül cemalin bir gün solsa gerektir.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Zevkine aldanma kanma dünyaya.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Dünya malı </w:t>
      </w:r>
      <w:proofErr w:type="spellStart"/>
      <w:r w:rsidRPr="00621381">
        <w:rPr>
          <w:rFonts w:ascii="Calibri" w:hAnsi="Calibri" w:cs="Calibri"/>
          <w:color w:val="000000"/>
          <w:sz w:val="20"/>
          <w:lang w:val="tr-TR"/>
        </w:rPr>
        <w:t>burda</w:t>
      </w:r>
      <w:proofErr w:type="spellEnd"/>
      <w:r w:rsidRPr="00621381">
        <w:rPr>
          <w:rFonts w:ascii="Calibri" w:hAnsi="Calibri" w:cs="Calibri"/>
          <w:color w:val="000000"/>
          <w:sz w:val="20"/>
          <w:lang w:val="tr-TR"/>
        </w:rPr>
        <w:t xml:space="preserve"> kalsa gerektir.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Câhil</w:t>
      </w:r>
      <w:proofErr w:type="spellEnd"/>
      <w:r w:rsidRPr="00621381">
        <w:rPr>
          <w:rFonts w:ascii="Calibri" w:hAnsi="Calibri" w:cs="Calibri"/>
          <w:color w:val="000000"/>
          <w:sz w:val="20"/>
          <w:lang w:val="tr-TR"/>
        </w:rPr>
        <w:t xml:space="preserve"> bildiğinden hiç geri kalmaz</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Bin nasihat etsen bir pula almaz</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Kişinin ettiği yanına kalmaz</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Herkes ettiğini bulsa gerektir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Yarın Hakk’ın divanına varılır,</w:t>
      </w: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Ruz</w:t>
      </w:r>
      <w:proofErr w:type="spellEnd"/>
      <w:r w:rsidRPr="00621381">
        <w:rPr>
          <w:rFonts w:ascii="Calibri" w:hAnsi="Calibri" w:cs="Calibri"/>
          <w:color w:val="000000"/>
          <w:sz w:val="20"/>
          <w:lang w:val="tr-TR"/>
        </w:rPr>
        <w:t>-u mahşer günü sual sorulur.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Günahın tartarlar nizam kurulur,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Orda haklı hakkın alsa gerektir.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Bana böyle geldi Mevlâ’dan hitap</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Dil tutulur ol dem verilmez cevap</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Kimine </w:t>
      </w:r>
      <w:proofErr w:type="spellStart"/>
      <w:r w:rsidRPr="00621381">
        <w:rPr>
          <w:rFonts w:ascii="Calibri" w:hAnsi="Calibri" w:cs="Calibri"/>
          <w:color w:val="000000"/>
          <w:sz w:val="20"/>
          <w:lang w:val="tr-TR"/>
        </w:rPr>
        <w:t>lûtf</w:t>
      </w:r>
      <w:proofErr w:type="spellEnd"/>
      <w:r w:rsidRPr="00621381">
        <w:rPr>
          <w:rFonts w:ascii="Calibri" w:hAnsi="Calibri" w:cs="Calibri"/>
          <w:color w:val="000000"/>
          <w:sz w:val="20"/>
          <w:lang w:val="tr-TR"/>
        </w:rPr>
        <w:t xml:space="preserve"> olur kimine azap</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Cennet </w:t>
      </w:r>
      <w:proofErr w:type="spellStart"/>
      <w:r w:rsidRPr="00621381">
        <w:rPr>
          <w:rFonts w:ascii="Calibri" w:hAnsi="Calibri" w:cs="Calibri"/>
          <w:color w:val="000000"/>
          <w:sz w:val="20"/>
          <w:lang w:val="tr-TR"/>
        </w:rPr>
        <w:t>tâmu</w:t>
      </w:r>
      <w:proofErr w:type="spellEnd"/>
      <w:r w:rsidRPr="00621381">
        <w:rPr>
          <w:rFonts w:ascii="Calibri" w:hAnsi="Calibri" w:cs="Calibri"/>
          <w:color w:val="000000"/>
          <w:sz w:val="20"/>
          <w:lang w:val="tr-TR"/>
        </w:rPr>
        <w:t xml:space="preserve"> Hak’tır dolsa gerektir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Genç Abdal’ım Hakk’a yakın olana,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İtikadı bütün sadık olana,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Hakikatte Hakk’a âşık olana,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Divanda şefaat olsa gerektir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leader="dot" w:pos="1440"/>
        </w:tabs>
        <w:spacing w:after="0" w:line="100" w:lineRule="atLeast"/>
        <w:rPr>
          <w:color w:val="000000"/>
          <w:szCs w:val="24"/>
          <w:lang w:val="tr-TR"/>
        </w:rPr>
      </w:pPr>
      <w:r w:rsidRPr="00621381">
        <w:rPr>
          <w:b/>
          <w:color w:val="000000"/>
          <w:sz w:val="20"/>
          <w:szCs w:val="24"/>
          <w:lang w:val="tr-TR"/>
        </w:rPr>
        <w:t>ÖLÜM ÖLÜR BİZ ÖLMEYİZ</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Dost ile dosta yanmışız</w:t>
      </w:r>
      <w:r w:rsidRPr="00621381">
        <w:rPr>
          <w:rFonts w:ascii="Calibri" w:hAnsi="Calibri" w:cs="Calibri"/>
          <w:color w:val="000000"/>
          <w:sz w:val="20"/>
          <w:lang w:val="tr-TR"/>
        </w:rPr>
        <w:br/>
        <w:t>Servet ile övünmeyiz</w:t>
      </w:r>
      <w:r w:rsidRPr="00621381">
        <w:rPr>
          <w:rFonts w:ascii="Calibri" w:hAnsi="Calibri" w:cs="Calibri"/>
          <w:color w:val="000000"/>
          <w:sz w:val="20"/>
          <w:lang w:val="tr-TR"/>
        </w:rPr>
        <w:br/>
        <w:t xml:space="preserve">Hak deyip </w:t>
      </w:r>
      <w:proofErr w:type="spellStart"/>
      <w:r w:rsidRPr="00621381">
        <w:rPr>
          <w:rFonts w:ascii="Calibri" w:hAnsi="Calibri" w:cs="Calibri"/>
          <w:color w:val="000000"/>
          <w:sz w:val="20"/>
          <w:lang w:val="tr-TR"/>
        </w:rPr>
        <w:t>Hak'ka</w:t>
      </w:r>
      <w:proofErr w:type="spellEnd"/>
      <w:r w:rsidRPr="00621381">
        <w:rPr>
          <w:rFonts w:ascii="Calibri" w:hAnsi="Calibri" w:cs="Calibri"/>
          <w:color w:val="000000"/>
          <w:sz w:val="20"/>
          <w:lang w:val="tr-TR"/>
        </w:rPr>
        <w:t xml:space="preserve"> dönmüşüz</w:t>
      </w:r>
      <w:r w:rsidRPr="00621381">
        <w:rPr>
          <w:rFonts w:ascii="Calibri" w:hAnsi="Calibri" w:cs="Calibri"/>
          <w:color w:val="000000"/>
          <w:sz w:val="20"/>
          <w:lang w:val="tr-TR"/>
        </w:rPr>
        <w:br/>
        <w:t>Cennet için dövünmeyiz</w:t>
      </w:r>
      <w:r w:rsidRPr="00621381">
        <w:rPr>
          <w:rFonts w:ascii="Calibri" w:hAnsi="Calibri" w:cs="Calibri"/>
          <w:color w:val="000000"/>
          <w:sz w:val="20"/>
          <w:lang w:val="tr-TR"/>
        </w:rPr>
        <w:br/>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Bütün evren semah döner</w:t>
      </w:r>
      <w:r w:rsidRPr="00621381">
        <w:rPr>
          <w:rFonts w:ascii="Calibri" w:hAnsi="Calibri" w:cs="Calibri"/>
          <w:color w:val="000000"/>
          <w:sz w:val="20"/>
          <w:lang w:val="tr-TR"/>
        </w:rPr>
        <w:br/>
        <w:t>Aşkından güneşler yanar</w:t>
      </w:r>
      <w:r w:rsidRPr="00621381">
        <w:rPr>
          <w:rFonts w:ascii="Calibri" w:hAnsi="Calibri" w:cs="Calibri"/>
          <w:color w:val="000000"/>
          <w:sz w:val="20"/>
          <w:lang w:val="tr-TR"/>
        </w:rPr>
        <w:br/>
        <w:t>Aslına ermektir hüner</w:t>
      </w:r>
      <w:r w:rsidRPr="00621381">
        <w:rPr>
          <w:rFonts w:ascii="Calibri" w:hAnsi="Calibri" w:cs="Calibri"/>
          <w:color w:val="000000"/>
          <w:sz w:val="20"/>
          <w:lang w:val="tr-TR"/>
        </w:rPr>
        <w:br/>
        <w:t>Beş vakitle avunmayız</w:t>
      </w:r>
      <w:r w:rsidR="002C5965"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Cananımız canımızdır</w:t>
      </w:r>
      <w:r w:rsidRPr="00621381">
        <w:rPr>
          <w:rFonts w:ascii="Calibri" w:hAnsi="Calibri" w:cs="Calibri"/>
          <w:color w:val="000000"/>
          <w:sz w:val="20"/>
          <w:lang w:val="tr-TR"/>
        </w:rPr>
        <w:br/>
        <w:t>Teni bizim tenimizdir</w:t>
      </w:r>
      <w:r w:rsidRPr="00621381">
        <w:rPr>
          <w:rFonts w:ascii="Calibri" w:hAnsi="Calibri" w:cs="Calibri"/>
          <w:color w:val="000000"/>
          <w:sz w:val="20"/>
          <w:lang w:val="tr-TR"/>
        </w:rPr>
        <w:br/>
        <w:t>Sevgi bizim dinimizdir</w:t>
      </w:r>
      <w:r w:rsidRPr="00621381">
        <w:rPr>
          <w:rFonts w:ascii="Calibri" w:hAnsi="Calibri" w:cs="Calibri"/>
          <w:color w:val="000000"/>
          <w:sz w:val="20"/>
          <w:lang w:val="tr-TR"/>
        </w:rPr>
        <w:br/>
        <w:t>Başka dine inanmayız</w:t>
      </w:r>
      <w:r w:rsidRPr="00621381">
        <w:rPr>
          <w:rFonts w:ascii="Calibri" w:hAnsi="Calibri" w:cs="Calibri"/>
          <w:color w:val="000000"/>
          <w:sz w:val="20"/>
          <w:lang w:val="tr-TR"/>
        </w:rPr>
        <w:br/>
      </w:r>
      <w:r w:rsidRPr="00621381">
        <w:rPr>
          <w:rFonts w:ascii="Calibri" w:hAnsi="Calibri" w:cs="Calibri"/>
          <w:color w:val="000000"/>
          <w:sz w:val="20"/>
          <w:lang w:val="tr-TR"/>
        </w:rPr>
        <w:br/>
        <w:t>Hakir görmeyiz insanı</w:t>
      </w:r>
      <w:r w:rsidRPr="00621381">
        <w:rPr>
          <w:rFonts w:ascii="Calibri" w:hAnsi="Calibri" w:cs="Calibri"/>
          <w:color w:val="000000"/>
          <w:sz w:val="20"/>
          <w:lang w:val="tr-TR"/>
        </w:rPr>
        <w:br/>
        <w:t>Cümlemizin birdir canı</w:t>
      </w:r>
      <w:r w:rsidRPr="00621381">
        <w:rPr>
          <w:rFonts w:ascii="Calibri" w:hAnsi="Calibri" w:cs="Calibri"/>
          <w:color w:val="000000"/>
          <w:sz w:val="20"/>
          <w:lang w:val="tr-TR"/>
        </w:rPr>
        <w:br/>
        <w:t>Şiir, müzik Hak lisanı</w:t>
      </w:r>
      <w:r w:rsidRPr="00621381">
        <w:rPr>
          <w:rFonts w:ascii="Calibri" w:hAnsi="Calibri" w:cs="Calibri"/>
          <w:color w:val="000000"/>
          <w:sz w:val="20"/>
          <w:lang w:val="tr-TR"/>
        </w:rPr>
        <w:br/>
        <w:t>Çalar söyler usanmayız</w:t>
      </w:r>
      <w:r w:rsidRPr="00621381">
        <w:rPr>
          <w:rFonts w:ascii="Calibri" w:hAnsi="Calibri" w:cs="Calibri"/>
          <w:color w:val="000000"/>
          <w:sz w:val="20"/>
          <w:lang w:val="tr-TR"/>
        </w:rPr>
        <w:br/>
      </w:r>
      <w:r w:rsidRPr="00621381">
        <w:rPr>
          <w:rFonts w:ascii="Calibri" w:hAnsi="Calibri" w:cs="Calibri"/>
          <w:color w:val="000000"/>
          <w:sz w:val="20"/>
          <w:lang w:val="tr-TR"/>
        </w:rPr>
        <w:br/>
        <w:t xml:space="preserve">Hüdai'yim </w:t>
      </w:r>
      <w:proofErr w:type="spellStart"/>
      <w:r w:rsidRPr="00621381">
        <w:rPr>
          <w:rFonts w:ascii="Calibri" w:hAnsi="Calibri" w:cs="Calibri"/>
          <w:color w:val="000000"/>
          <w:sz w:val="20"/>
          <w:lang w:val="tr-TR"/>
        </w:rPr>
        <w:t>Hüda'mız</w:t>
      </w:r>
      <w:proofErr w:type="spellEnd"/>
      <w:r w:rsidRPr="00621381">
        <w:rPr>
          <w:rFonts w:ascii="Calibri" w:hAnsi="Calibri" w:cs="Calibri"/>
          <w:color w:val="000000"/>
          <w:sz w:val="20"/>
          <w:lang w:val="tr-TR"/>
        </w:rPr>
        <w:t xml:space="preserve"> var</w:t>
      </w:r>
      <w:r w:rsidRPr="00621381">
        <w:rPr>
          <w:rFonts w:ascii="Calibri" w:hAnsi="Calibri" w:cs="Calibri"/>
          <w:color w:val="000000"/>
          <w:sz w:val="20"/>
          <w:lang w:val="tr-TR"/>
        </w:rPr>
        <w:br/>
        <w:t>Pir elinden bademiz var</w:t>
      </w:r>
      <w:r w:rsidRPr="00621381">
        <w:rPr>
          <w:rFonts w:ascii="Calibri" w:hAnsi="Calibri" w:cs="Calibri"/>
          <w:color w:val="000000"/>
          <w:sz w:val="20"/>
          <w:lang w:val="tr-TR"/>
        </w:rPr>
        <w:br/>
        <w:t>Muhabbetten gıdamız var</w:t>
      </w:r>
      <w:r w:rsidRPr="00621381">
        <w:rPr>
          <w:rFonts w:ascii="Calibri" w:hAnsi="Calibri" w:cs="Calibri"/>
          <w:color w:val="000000"/>
          <w:sz w:val="20"/>
          <w:lang w:val="tr-TR"/>
        </w:rPr>
        <w:br/>
        <w:t>Ölüm ölür biz ölmeyiz</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spacing w:after="0" w:line="100" w:lineRule="atLeast"/>
        <w:rPr>
          <w:color w:val="000000"/>
          <w:szCs w:val="24"/>
          <w:lang w:val="tr-TR"/>
        </w:rPr>
      </w:pPr>
      <w:r w:rsidRPr="00621381">
        <w:rPr>
          <w:b/>
          <w:color w:val="000000"/>
          <w:sz w:val="20"/>
          <w:szCs w:val="24"/>
          <w:lang w:val="tr-TR"/>
        </w:rPr>
        <w:t>GELİRİM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br/>
        <w:t>Ben Mehdi değilim ama erenler</w:t>
      </w:r>
      <w:r w:rsidRPr="00621381">
        <w:rPr>
          <w:rFonts w:ascii="Calibri" w:hAnsi="Calibri" w:cs="Calibri"/>
          <w:color w:val="000000"/>
          <w:sz w:val="20"/>
          <w:lang w:val="tr-TR"/>
        </w:rPr>
        <w:br/>
        <w:t>Bu gün ölür yarın</w:t>
      </w:r>
      <w:r w:rsidR="00800CD6" w:rsidRPr="00621381">
        <w:rPr>
          <w:rFonts w:ascii="Calibri" w:hAnsi="Calibri" w:cs="Calibri"/>
          <w:color w:val="000000"/>
          <w:sz w:val="20"/>
          <w:lang w:val="tr-TR"/>
        </w:rPr>
        <w:t xml:space="preserve"> gene gelirim</w:t>
      </w:r>
      <w:r w:rsidR="00800CD6" w:rsidRPr="00621381">
        <w:rPr>
          <w:rFonts w:ascii="Calibri" w:hAnsi="Calibri" w:cs="Calibri"/>
          <w:color w:val="000000"/>
          <w:sz w:val="20"/>
          <w:lang w:val="tr-TR"/>
        </w:rPr>
        <w:br/>
        <w:t>Ya bir ceylan can</w:t>
      </w:r>
      <w:r w:rsidRPr="00621381">
        <w:rPr>
          <w:rFonts w:ascii="Calibri" w:hAnsi="Calibri" w:cs="Calibri"/>
          <w:color w:val="000000"/>
          <w:sz w:val="20"/>
          <w:lang w:val="tr-TR"/>
        </w:rPr>
        <w:t>da</w:t>
      </w:r>
      <w:r w:rsidR="00800CD6" w:rsidRPr="00621381">
        <w:rPr>
          <w:rFonts w:ascii="Calibri" w:hAnsi="Calibri" w:cs="Calibri"/>
          <w:color w:val="000000"/>
          <w:sz w:val="20"/>
          <w:lang w:val="tr-TR"/>
        </w:rPr>
        <w:t>,</w:t>
      </w:r>
      <w:r w:rsidRPr="00621381">
        <w:rPr>
          <w:rFonts w:ascii="Calibri" w:hAnsi="Calibri" w:cs="Calibri"/>
          <w:color w:val="000000"/>
          <w:sz w:val="20"/>
          <w:lang w:val="tr-TR"/>
        </w:rPr>
        <w:t xml:space="preserve"> ya</w:t>
      </w:r>
      <w:r w:rsidR="00800CD6" w:rsidRPr="00621381">
        <w:rPr>
          <w:rFonts w:ascii="Calibri" w:hAnsi="Calibri" w:cs="Calibri"/>
          <w:color w:val="000000"/>
          <w:sz w:val="20"/>
          <w:lang w:val="tr-TR"/>
        </w:rPr>
        <w:t xml:space="preserve"> </w:t>
      </w:r>
      <w:r w:rsidRPr="00621381">
        <w:rPr>
          <w:rFonts w:ascii="Calibri" w:hAnsi="Calibri" w:cs="Calibri"/>
          <w:color w:val="000000"/>
          <w:sz w:val="20"/>
          <w:lang w:val="tr-TR"/>
        </w:rPr>
        <w:t>da çiçekte</w:t>
      </w:r>
      <w:r w:rsidRPr="00621381">
        <w:rPr>
          <w:rFonts w:ascii="Calibri" w:hAnsi="Calibri" w:cs="Calibri"/>
          <w:color w:val="000000"/>
          <w:sz w:val="20"/>
          <w:lang w:val="tr-TR"/>
        </w:rPr>
        <w:br/>
        <w:t>Değişerek başka sene gelirim</w:t>
      </w:r>
      <w:r w:rsidR="00800CD6"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Bedenim toprağa girer devrilir</w:t>
      </w:r>
      <w:r w:rsidRPr="00621381">
        <w:rPr>
          <w:rFonts w:ascii="Calibri" w:hAnsi="Calibri" w:cs="Calibri"/>
          <w:color w:val="000000"/>
          <w:sz w:val="20"/>
          <w:lang w:val="tr-TR"/>
        </w:rPr>
        <w:br/>
        <w:t>Kemiklerim yuvarlanır sivrilir</w:t>
      </w:r>
      <w:r w:rsidRPr="00621381">
        <w:rPr>
          <w:rFonts w:ascii="Calibri" w:hAnsi="Calibri" w:cs="Calibri"/>
          <w:color w:val="000000"/>
          <w:sz w:val="20"/>
          <w:lang w:val="tr-TR"/>
        </w:rPr>
        <w:br/>
        <w:t>Katı madem toz toz olur çevrilir</w:t>
      </w:r>
      <w:r w:rsidRPr="00621381">
        <w:rPr>
          <w:rFonts w:ascii="Calibri" w:hAnsi="Calibri" w:cs="Calibri"/>
          <w:color w:val="000000"/>
          <w:sz w:val="20"/>
          <w:lang w:val="tr-TR"/>
        </w:rPr>
        <w:br/>
        <w:t>Rüzgârlara bine bine gelirim</w:t>
      </w:r>
      <w:r w:rsidR="00800CD6"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Böyle emreyledi beni yaradan</w:t>
      </w:r>
      <w:r w:rsidRPr="00621381">
        <w:rPr>
          <w:rFonts w:ascii="Calibri" w:hAnsi="Calibri" w:cs="Calibri"/>
          <w:color w:val="000000"/>
          <w:sz w:val="20"/>
          <w:lang w:val="tr-TR"/>
        </w:rPr>
        <w:br/>
        <w:t>Hep onaydım bin yıl geçse aradan</w:t>
      </w:r>
      <w:r w:rsidRPr="00621381">
        <w:rPr>
          <w:rFonts w:ascii="Calibri" w:hAnsi="Calibri" w:cs="Calibri"/>
          <w:color w:val="000000"/>
          <w:sz w:val="20"/>
          <w:lang w:val="tr-TR"/>
        </w:rPr>
        <w:br/>
        <w:t>Tüm madde geçecek böyle sıradan</w:t>
      </w:r>
      <w:r w:rsidRPr="00621381">
        <w:rPr>
          <w:rFonts w:ascii="Calibri" w:hAnsi="Calibri" w:cs="Calibri"/>
          <w:color w:val="000000"/>
          <w:sz w:val="20"/>
          <w:lang w:val="tr-TR"/>
        </w:rPr>
        <w:br/>
        <w:t>Geleceğe gider düne gelirim</w:t>
      </w:r>
      <w:r w:rsidR="00800CD6"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 xml:space="preserve">Mahzuni </w:t>
      </w:r>
      <w:proofErr w:type="spellStart"/>
      <w:r w:rsidRPr="00621381">
        <w:rPr>
          <w:rFonts w:ascii="Calibri" w:hAnsi="Calibri" w:cs="Calibri"/>
          <w:color w:val="000000"/>
          <w:sz w:val="20"/>
          <w:lang w:val="tr-TR"/>
        </w:rPr>
        <w:t>elbetde</w:t>
      </w:r>
      <w:proofErr w:type="spellEnd"/>
      <w:r w:rsidRPr="00621381">
        <w:rPr>
          <w:rFonts w:ascii="Calibri" w:hAnsi="Calibri" w:cs="Calibri"/>
          <w:color w:val="000000"/>
          <w:sz w:val="20"/>
          <w:lang w:val="tr-TR"/>
        </w:rPr>
        <w:t xml:space="preserve"> bu handa kalmam</w:t>
      </w:r>
      <w:r w:rsidRPr="00621381">
        <w:rPr>
          <w:rFonts w:ascii="Calibri" w:hAnsi="Calibri" w:cs="Calibri"/>
          <w:color w:val="000000"/>
          <w:sz w:val="20"/>
          <w:lang w:val="tr-TR"/>
        </w:rPr>
        <w:br/>
        <w:t xml:space="preserve">Gelip </w:t>
      </w:r>
      <w:proofErr w:type="spellStart"/>
      <w:r w:rsidRPr="00621381">
        <w:rPr>
          <w:rFonts w:ascii="Calibri" w:hAnsi="Calibri" w:cs="Calibri"/>
          <w:color w:val="000000"/>
          <w:sz w:val="20"/>
          <w:lang w:val="tr-TR"/>
        </w:rPr>
        <w:t>gitmeklikten</w:t>
      </w:r>
      <w:proofErr w:type="spellEnd"/>
      <w:r w:rsidRPr="00621381">
        <w:rPr>
          <w:rFonts w:ascii="Calibri" w:hAnsi="Calibri" w:cs="Calibri"/>
          <w:color w:val="000000"/>
          <w:sz w:val="20"/>
          <w:lang w:val="tr-TR"/>
        </w:rPr>
        <w:t xml:space="preserve"> usanmam yılmam</w:t>
      </w:r>
      <w:r w:rsidRPr="00621381">
        <w:rPr>
          <w:rFonts w:ascii="Calibri" w:hAnsi="Calibri" w:cs="Calibri"/>
          <w:color w:val="000000"/>
          <w:sz w:val="20"/>
          <w:lang w:val="tr-TR"/>
        </w:rPr>
        <w:br/>
        <w:t>Kimseye bilinen misafir olmam</w:t>
      </w:r>
      <w:r w:rsidRPr="00621381">
        <w:rPr>
          <w:rFonts w:ascii="Calibri" w:hAnsi="Calibri" w:cs="Calibri"/>
          <w:color w:val="000000"/>
          <w:sz w:val="20"/>
          <w:lang w:val="tr-TR"/>
        </w:rPr>
        <w:br/>
        <w:t xml:space="preserve">Kalırsam bilimle </w:t>
      </w:r>
      <w:proofErr w:type="spellStart"/>
      <w:r w:rsidRPr="00621381">
        <w:rPr>
          <w:rFonts w:ascii="Calibri" w:hAnsi="Calibri" w:cs="Calibri"/>
          <w:color w:val="000000"/>
          <w:sz w:val="20"/>
          <w:lang w:val="tr-TR"/>
        </w:rPr>
        <w:t>fene</w:t>
      </w:r>
      <w:proofErr w:type="spellEnd"/>
      <w:r w:rsidRPr="00621381">
        <w:rPr>
          <w:rFonts w:ascii="Calibri" w:hAnsi="Calibri" w:cs="Calibri"/>
          <w:color w:val="000000"/>
          <w:sz w:val="20"/>
          <w:lang w:val="tr-TR"/>
        </w:rPr>
        <w:t xml:space="preserve"> gelirim. </w:t>
      </w:r>
      <w:r w:rsidRPr="00621381">
        <w:rPr>
          <w:rFonts w:ascii="Calibri" w:hAnsi="Calibri" w:cs="Calibri"/>
          <w:color w:val="000000"/>
          <w:sz w:val="20"/>
          <w:lang w:val="tr-TR"/>
        </w:rPr>
        <w:br/>
      </w:r>
    </w:p>
    <w:p w:rsidR="008C4EE6" w:rsidRPr="00621381" w:rsidRDefault="008C4EE6" w:rsidP="00A67BF0">
      <w:pPr>
        <w:pStyle w:val="Listeafsnit"/>
        <w:numPr>
          <w:ilvl w:val="0"/>
          <w:numId w:val="13"/>
        </w:numPr>
        <w:spacing w:after="0" w:line="100" w:lineRule="atLeast"/>
        <w:rPr>
          <w:color w:val="000000"/>
          <w:szCs w:val="24"/>
          <w:lang w:val="tr-TR"/>
        </w:rPr>
      </w:pPr>
      <w:r w:rsidRPr="00621381">
        <w:rPr>
          <w:b/>
          <w:color w:val="000000"/>
          <w:sz w:val="20"/>
          <w:szCs w:val="24"/>
          <w:lang w:val="tr-TR"/>
        </w:rPr>
        <w:t>GERİ GELİRİM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Işık iken rahmandan rahime indim</w:t>
      </w:r>
      <w:r w:rsidRPr="00621381">
        <w:rPr>
          <w:rFonts w:ascii="Calibri" w:hAnsi="Calibri" w:cs="Calibri"/>
          <w:color w:val="000000"/>
          <w:sz w:val="20"/>
          <w:lang w:val="tr-TR"/>
        </w:rPr>
        <w:br/>
        <w:t>Özüme denk düşen yeri bulurum</w:t>
      </w:r>
      <w:r w:rsidRPr="00621381">
        <w:rPr>
          <w:rFonts w:ascii="Calibri" w:hAnsi="Calibri" w:cs="Calibri"/>
          <w:color w:val="000000"/>
          <w:sz w:val="20"/>
          <w:lang w:val="tr-TR"/>
        </w:rPr>
        <w:br/>
        <w:t xml:space="preserve">Ey can beni değil </w:t>
      </w:r>
      <w:proofErr w:type="spellStart"/>
      <w:r w:rsidRPr="00621381">
        <w:rPr>
          <w:rFonts w:ascii="Calibri" w:hAnsi="Calibri" w:cs="Calibri"/>
          <w:color w:val="000000"/>
          <w:sz w:val="20"/>
          <w:lang w:val="tr-TR"/>
        </w:rPr>
        <w:t>cesetim</w:t>
      </w:r>
      <w:proofErr w:type="spellEnd"/>
      <w:r w:rsidRPr="00621381">
        <w:rPr>
          <w:rFonts w:ascii="Calibri" w:hAnsi="Calibri" w:cs="Calibri"/>
          <w:color w:val="000000"/>
          <w:sz w:val="20"/>
          <w:lang w:val="tr-TR"/>
        </w:rPr>
        <w:t xml:space="preserve"> gömdün</w:t>
      </w:r>
      <w:r w:rsidRPr="00621381">
        <w:rPr>
          <w:rFonts w:ascii="Calibri" w:hAnsi="Calibri" w:cs="Calibri"/>
          <w:color w:val="000000"/>
          <w:sz w:val="20"/>
          <w:lang w:val="tr-TR"/>
        </w:rPr>
        <w:br/>
        <w:t>Bu gün insan yarın bitki olurum</w:t>
      </w:r>
      <w:r w:rsidR="002C5965"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Kalıp dinlenince ruh Hakk’a yürür</w:t>
      </w:r>
      <w:r w:rsidRPr="00621381">
        <w:rPr>
          <w:rFonts w:ascii="Calibri" w:hAnsi="Calibri" w:cs="Calibri"/>
          <w:color w:val="000000"/>
          <w:sz w:val="20"/>
          <w:lang w:val="tr-TR"/>
        </w:rPr>
        <w:br/>
        <w:t>Öz didara erer bedense çürür</w:t>
      </w:r>
      <w:r w:rsidRPr="00621381">
        <w:rPr>
          <w:rFonts w:ascii="Calibri" w:hAnsi="Calibri" w:cs="Calibri"/>
          <w:color w:val="000000"/>
          <w:sz w:val="20"/>
          <w:lang w:val="tr-TR"/>
        </w:rPr>
        <w:br/>
        <w:t>Beni herkes ayrı şekilde görür</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Devr</w:t>
      </w:r>
      <w:proofErr w:type="spellEnd"/>
      <w:r w:rsidRPr="00621381">
        <w:rPr>
          <w:rFonts w:ascii="Calibri" w:hAnsi="Calibri" w:cs="Calibri"/>
          <w:color w:val="000000"/>
          <w:sz w:val="20"/>
          <w:lang w:val="tr-TR"/>
        </w:rPr>
        <w:t>-i donla türlü renkler alırım</w:t>
      </w:r>
      <w:r w:rsidR="002C5965"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 xml:space="preserve">Ezeli </w:t>
      </w:r>
      <w:r w:rsidR="002C5965" w:rsidRPr="00621381">
        <w:rPr>
          <w:rFonts w:ascii="Calibri" w:hAnsi="Calibri" w:cs="Calibri"/>
          <w:color w:val="000000"/>
          <w:sz w:val="20"/>
          <w:lang w:val="tr-TR"/>
        </w:rPr>
        <w:t>kâinat</w:t>
      </w:r>
      <w:r w:rsidRPr="00621381">
        <w:rPr>
          <w:rFonts w:ascii="Calibri" w:hAnsi="Calibri" w:cs="Calibri"/>
          <w:color w:val="000000"/>
          <w:sz w:val="20"/>
          <w:lang w:val="tr-TR"/>
        </w:rPr>
        <w:t xml:space="preserve"> benim zerremde</w:t>
      </w:r>
      <w:r w:rsidRPr="00621381">
        <w:rPr>
          <w:rFonts w:ascii="Calibri" w:hAnsi="Calibri" w:cs="Calibri"/>
          <w:color w:val="000000"/>
          <w:sz w:val="20"/>
          <w:lang w:val="tr-TR"/>
        </w:rPr>
        <w:br/>
        <w:t>Sorma ey can sorma “hani nerende”</w:t>
      </w:r>
      <w:r w:rsidRPr="00621381">
        <w:rPr>
          <w:rFonts w:ascii="Calibri" w:hAnsi="Calibri" w:cs="Calibri"/>
          <w:color w:val="000000"/>
          <w:sz w:val="20"/>
          <w:lang w:val="tr-TR"/>
        </w:rPr>
        <w:br/>
        <w:t>Bulur kişi hakikate erende</w:t>
      </w:r>
      <w:r w:rsidRPr="00621381">
        <w:rPr>
          <w:rFonts w:ascii="Calibri" w:hAnsi="Calibri" w:cs="Calibri"/>
          <w:color w:val="000000"/>
          <w:sz w:val="20"/>
          <w:lang w:val="tr-TR"/>
        </w:rPr>
        <w:br/>
        <w:t>Bu gün gider yarın geri gelirim</w:t>
      </w:r>
      <w:r w:rsidR="002C5965" w:rsidRPr="00621381">
        <w:rPr>
          <w:rFonts w:ascii="Calibri" w:hAnsi="Calibri" w:cs="Calibri"/>
          <w:color w:val="000000"/>
          <w:sz w:val="20"/>
          <w:lang w:val="tr-TR"/>
        </w:rPr>
        <w: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(Ezeli Doğanay)</w:t>
      </w:r>
      <w:r w:rsidRPr="00621381">
        <w:rPr>
          <w:rFonts w:ascii="Calibri" w:hAnsi="Calibri" w:cs="Calibri"/>
          <w:color w:val="000000"/>
          <w:sz w:val="20"/>
          <w:lang w:val="tr-TR"/>
        </w:rPr>
        <w:br/>
      </w: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CAN BEDENDEN UÇTU GİTTİ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İste geldim, iste gittim.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Yaz çiçeği gibi bittim.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Su dünyada ne is ettim,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Ömürcüğüm geçti gitti.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Çağırdılar Pir geldi,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Her biri bir işe yeldi,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Komşulara haber saldı,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Can bedenden uçtu gitti.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İste geldi </w:t>
      </w:r>
      <w:proofErr w:type="spellStart"/>
      <w:r w:rsidRPr="00621381">
        <w:rPr>
          <w:rFonts w:ascii="Calibri" w:hAnsi="Calibri" w:cs="Calibri"/>
          <w:color w:val="000000"/>
          <w:sz w:val="20"/>
          <w:lang w:val="tr-TR"/>
        </w:rPr>
        <w:t>yuyucular</w:t>
      </w:r>
      <w:proofErr w:type="spellEnd"/>
      <w:r w:rsidRPr="00621381">
        <w:rPr>
          <w:rFonts w:ascii="Calibri" w:hAnsi="Calibri" w:cs="Calibri"/>
          <w:color w:val="000000"/>
          <w:sz w:val="20"/>
          <w:lang w:val="tr-TR"/>
        </w:rPr>
        <w: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Tenime su koyucular,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Pirimin elinde makas,</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Kefenimi biçti gitti.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Ayırdılar ailemizden,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İp bağladılar belimizden,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Berk tuttular kolumuzdan,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lastRenderedPageBreak/>
        <w:t>Can nefesten uçtu gitti.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Götürdüler mezarıma,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Sığındım Hak Kerime,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Toprak vurdular serime,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Gözüm yaşı tastı gitti.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Hizmetimiz oldu tamam,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İste geldi, ayrılık zaman,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Yardımcımız Bozatlı Hızır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Ten toprağa karıştı gitti.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 xml:space="preserve">ALDANMA HEY </w:t>
      </w:r>
      <w:r w:rsidR="002C5965" w:rsidRPr="00621381">
        <w:rPr>
          <w:b/>
          <w:color w:val="000000"/>
          <w:sz w:val="20"/>
          <w:szCs w:val="24"/>
          <w:lang w:val="tr-TR"/>
        </w:rPr>
        <w:t>ÂDEMOĞLU</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Aldanma hey </w:t>
      </w:r>
      <w:r w:rsidR="002C5965" w:rsidRPr="00621381">
        <w:rPr>
          <w:rFonts w:ascii="Calibri" w:hAnsi="Calibri" w:cs="Calibri"/>
          <w:color w:val="000000"/>
          <w:sz w:val="20"/>
          <w:lang w:val="tr-TR"/>
        </w:rPr>
        <w:t>Âdemoğlu</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Bugün yalan, dün de yalan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Yarın diye sorma soru</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Gece yalan, gün de yalan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Ömür, saklambaç oyunu</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Gören var mı </w:t>
      </w:r>
      <w:proofErr w:type="spellStart"/>
      <w:r w:rsidRPr="00621381">
        <w:rPr>
          <w:rFonts w:ascii="Calibri" w:hAnsi="Calibri" w:cs="Calibri"/>
          <w:color w:val="000000"/>
          <w:sz w:val="20"/>
          <w:lang w:val="tr-TR"/>
        </w:rPr>
        <w:t>ced</w:t>
      </w:r>
      <w:proofErr w:type="spellEnd"/>
      <w:r w:rsidRPr="00621381">
        <w:rPr>
          <w:rFonts w:ascii="Calibri" w:hAnsi="Calibri" w:cs="Calibri"/>
          <w:color w:val="000000"/>
          <w:sz w:val="20"/>
          <w:lang w:val="tr-TR"/>
        </w:rPr>
        <w:t>, soyunu</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Toprak açınca koynunu</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Çürür gider ten de yalan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Ölç, biç, hesapla çapını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Boşa yükseltme yapını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Ecel çalınca kapını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Sağ, sol kalmaz, yön de yalan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Kanma münkirin sözüne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Tapın sevdanın özüne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Toprak dolunca gözüne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de yalan, bin de yalan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Ömür şarap bir biçimde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Gün tükenir, her içimde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Her şey insanın içinde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Şeytan yalan, cin de yalan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Kök saldık bir fani hana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Yaprak dökeriz yan yana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Tapacaksan tap insana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Kitap yalan, din de yalan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GERİ GELİRİM</w:t>
      </w:r>
    </w:p>
    <w:p w:rsidR="00D3502E" w:rsidRPr="00621381" w:rsidRDefault="008C4EE6">
      <w:pPr>
        <w:pStyle w:val="Standard"/>
        <w:rPr>
          <w:rFonts w:ascii="Calibri" w:hAnsi="Calibri" w:cs="Calibri"/>
          <w:color w:val="000000"/>
          <w:sz w:val="20"/>
          <w:lang w:val="tr-TR"/>
        </w:rPr>
      </w:pPr>
      <w:r w:rsidRPr="00621381">
        <w:rPr>
          <w:rFonts w:ascii="Calibri" w:hAnsi="Calibri" w:cs="Calibri"/>
          <w:color w:val="000000"/>
          <w:sz w:val="20"/>
          <w:lang w:val="tr-TR"/>
        </w:rPr>
        <w:br/>
        <w:t>Işık iken rahmandan rahime indim</w:t>
      </w:r>
      <w:r w:rsidRPr="00621381">
        <w:rPr>
          <w:rFonts w:ascii="Calibri" w:hAnsi="Calibri" w:cs="Calibri"/>
          <w:color w:val="000000"/>
          <w:sz w:val="20"/>
          <w:lang w:val="tr-TR"/>
        </w:rPr>
        <w:br/>
        <w:t>Özüme denk düşen yeri bulurum</w:t>
      </w:r>
      <w:r w:rsidRPr="00621381">
        <w:rPr>
          <w:rFonts w:ascii="Calibri" w:hAnsi="Calibri" w:cs="Calibri"/>
          <w:color w:val="000000"/>
          <w:sz w:val="20"/>
          <w:lang w:val="tr-TR"/>
        </w:rPr>
        <w:br/>
        <w:t xml:space="preserve">Ey can beni değil </w:t>
      </w:r>
      <w:proofErr w:type="spellStart"/>
      <w:r w:rsidRPr="00621381">
        <w:rPr>
          <w:rFonts w:ascii="Calibri" w:hAnsi="Calibri" w:cs="Calibri"/>
          <w:color w:val="000000"/>
          <w:sz w:val="20"/>
          <w:lang w:val="tr-TR"/>
        </w:rPr>
        <w:t>cesetim</w:t>
      </w:r>
      <w:proofErr w:type="spellEnd"/>
      <w:r w:rsidRPr="00621381">
        <w:rPr>
          <w:rFonts w:ascii="Calibri" w:hAnsi="Calibri" w:cs="Calibri"/>
          <w:color w:val="000000"/>
          <w:sz w:val="20"/>
          <w:lang w:val="tr-TR"/>
        </w:rPr>
        <w:t xml:space="preserve"> gömdün</w:t>
      </w:r>
      <w:r w:rsidRPr="00621381">
        <w:rPr>
          <w:rFonts w:ascii="Calibri" w:hAnsi="Calibri" w:cs="Calibri"/>
          <w:color w:val="000000"/>
          <w:sz w:val="20"/>
          <w:lang w:val="tr-TR"/>
        </w:rPr>
        <w:br/>
        <w:t>Bu gün insan yarın bitki olurum</w:t>
      </w:r>
      <w:r w:rsidR="00D3502E"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Kalıp dinlenince ruh Hakk’a yürür</w:t>
      </w:r>
      <w:r w:rsidRPr="00621381">
        <w:rPr>
          <w:rFonts w:ascii="Calibri" w:hAnsi="Calibri" w:cs="Calibri"/>
          <w:color w:val="000000"/>
          <w:sz w:val="20"/>
          <w:lang w:val="tr-TR"/>
        </w:rPr>
        <w:br/>
        <w:t>Öz didara erer bedense çürür</w:t>
      </w:r>
      <w:r w:rsidRPr="00621381">
        <w:rPr>
          <w:rFonts w:ascii="Calibri" w:hAnsi="Calibri" w:cs="Calibri"/>
          <w:color w:val="000000"/>
          <w:sz w:val="20"/>
          <w:lang w:val="tr-TR"/>
        </w:rPr>
        <w:br/>
        <w:t>Beni herkes ayrı şekilde görür</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Devr</w:t>
      </w:r>
      <w:proofErr w:type="spellEnd"/>
      <w:r w:rsidRPr="00621381">
        <w:rPr>
          <w:rFonts w:ascii="Calibri" w:hAnsi="Calibri" w:cs="Calibri"/>
          <w:color w:val="000000"/>
          <w:sz w:val="20"/>
          <w:lang w:val="tr-TR"/>
        </w:rPr>
        <w:t>-i donla türlü renkler alırım</w:t>
      </w:r>
      <w:r w:rsidR="00D3502E"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 xml:space="preserve">Ezeli </w:t>
      </w:r>
      <w:r w:rsidR="002C5965" w:rsidRPr="00621381">
        <w:rPr>
          <w:rFonts w:ascii="Calibri" w:hAnsi="Calibri" w:cs="Calibri"/>
          <w:color w:val="000000"/>
          <w:sz w:val="20"/>
          <w:lang w:val="tr-TR"/>
        </w:rPr>
        <w:t>kâinat</w:t>
      </w:r>
      <w:r w:rsidRPr="00621381">
        <w:rPr>
          <w:rFonts w:ascii="Calibri" w:hAnsi="Calibri" w:cs="Calibri"/>
          <w:color w:val="000000"/>
          <w:sz w:val="20"/>
          <w:lang w:val="tr-TR"/>
        </w:rPr>
        <w:t xml:space="preserve"> benim zerremde</w:t>
      </w:r>
      <w:r w:rsidRPr="00621381">
        <w:rPr>
          <w:rFonts w:ascii="Calibri" w:hAnsi="Calibri" w:cs="Calibri"/>
          <w:color w:val="000000"/>
          <w:sz w:val="20"/>
          <w:lang w:val="tr-TR"/>
        </w:rPr>
        <w:br/>
      </w:r>
      <w:r w:rsidRPr="00621381">
        <w:rPr>
          <w:rFonts w:ascii="Calibri" w:hAnsi="Calibri" w:cs="Calibri"/>
          <w:color w:val="000000"/>
          <w:sz w:val="20"/>
          <w:lang w:val="tr-TR"/>
        </w:rPr>
        <w:t>Sorma ey can sorma “hani nerende”</w:t>
      </w:r>
      <w:r w:rsidRPr="00621381">
        <w:rPr>
          <w:rFonts w:ascii="Calibri" w:hAnsi="Calibri" w:cs="Calibri"/>
          <w:color w:val="000000"/>
          <w:sz w:val="20"/>
          <w:lang w:val="tr-TR"/>
        </w:rPr>
        <w:br/>
        <w:t>Bulur kişi hakikate erende</w:t>
      </w:r>
      <w:r w:rsidRPr="00621381">
        <w:rPr>
          <w:rFonts w:ascii="Calibri" w:hAnsi="Calibri" w:cs="Calibri"/>
          <w:color w:val="000000"/>
          <w:sz w:val="20"/>
          <w:lang w:val="tr-TR"/>
        </w:rPr>
        <w:br/>
        <w:t>Bu gün gider yarın geri gelirim</w:t>
      </w:r>
      <w:r w:rsidR="00D3502E" w:rsidRPr="00621381">
        <w:rPr>
          <w:rFonts w:ascii="Calibri" w:hAnsi="Calibri" w:cs="Calibri"/>
          <w:color w:val="000000"/>
          <w:sz w:val="20"/>
          <w:lang w:val="tr-TR"/>
        </w:rPr>
        <w:t>.</w:t>
      </w:r>
      <w:r w:rsidRPr="00621381">
        <w:rPr>
          <w:rFonts w:ascii="Calibri" w:hAnsi="Calibri" w:cs="Calibri"/>
          <w:color w:val="000000"/>
          <w:sz w:val="20"/>
          <w:lang w:val="tr-TR"/>
        </w:rPr>
        <w:t xml:space="preserve"> </w:t>
      </w:r>
    </w:p>
    <w:p w:rsidR="00D3502E" w:rsidRPr="00621381" w:rsidRDefault="00D3502E">
      <w:pPr>
        <w:pStyle w:val="Standard"/>
        <w:rPr>
          <w:rFonts w:ascii="Calibri" w:hAnsi="Calibri" w:cs="Calibri"/>
          <w:color w:val="000000"/>
          <w:sz w:val="2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Ezeli Doğanay. </w:t>
      </w:r>
      <w:proofErr w:type="gramStart"/>
      <w:r w:rsidRPr="00621381">
        <w:rPr>
          <w:rFonts w:ascii="Calibri" w:hAnsi="Calibri" w:cs="Calibri"/>
          <w:color w:val="000000"/>
          <w:sz w:val="20"/>
          <w:lang w:val="tr-TR"/>
        </w:rPr>
        <w:t>(</w:t>
      </w:r>
      <w:proofErr w:type="gramEnd"/>
      <w:r w:rsidRPr="00621381">
        <w:rPr>
          <w:rFonts w:ascii="Calibri" w:hAnsi="Calibri" w:cs="Calibri"/>
          <w:color w:val="000000"/>
          <w:sz w:val="20"/>
          <w:lang w:val="tr-TR"/>
        </w:rPr>
        <w:t xml:space="preserve"> 1966 Erzurum. )</w:t>
      </w:r>
      <w:r w:rsidRPr="00621381">
        <w:rPr>
          <w:rFonts w:ascii="Calibri" w:hAnsi="Calibri" w:cs="Calibri"/>
          <w:color w:val="000000"/>
          <w:sz w:val="20"/>
          <w:lang w:val="tr-TR"/>
        </w:rPr>
        <w:br/>
      </w: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ENEL HAK</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Bir ömür dolandım devri </w:t>
      </w:r>
      <w:proofErr w:type="gramStart"/>
      <w:r w:rsidRPr="00621381">
        <w:rPr>
          <w:rFonts w:ascii="Calibri" w:hAnsi="Calibri" w:cs="Calibri"/>
          <w:color w:val="000000"/>
          <w:sz w:val="20"/>
          <w:lang w:val="tr-TR"/>
        </w:rPr>
        <w:t>alemde</w:t>
      </w:r>
      <w:proofErr w:type="gramEnd"/>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Kimi </w:t>
      </w:r>
      <w:proofErr w:type="spellStart"/>
      <w:r w:rsidRPr="00621381">
        <w:rPr>
          <w:rFonts w:ascii="Calibri" w:hAnsi="Calibri" w:cs="Calibri"/>
          <w:color w:val="000000"/>
          <w:sz w:val="20"/>
          <w:lang w:val="tr-TR"/>
        </w:rPr>
        <w:t>Hüda</w:t>
      </w:r>
      <w:proofErr w:type="spellEnd"/>
      <w:r w:rsidRPr="00621381">
        <w:rPr>
          <w:rFonts w:ascii="Calibri" w:hAnsi="Calibri" w:cs="Calibri"/>
          <w:color w:val="000000"/>
          <w:sz w:val="20"/>
          <w:lang w:val="tr-TR"/>
        </w:rPr>
        <w:t>, kimi kula benzetti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Gözlerim kamaştı seyri </w:t>
      </w:r>
      <w:proofErr w:type="gramStart"/>
      <w:r w:rsidRPr="00621381">
        <w:rPr>
          <w:rFonts w:ascii="Calibri" w:hAnsi="Calibri" w:cs="Calibri"/>
          <w:color w:val="000000"/>
          <w:sz w:val="20"/>
          <w:lang w:val="tr-TR"/>
        </w:rPr>
        <w:t>alemde</w:t>
      </w:r>
      <w:proofErr w:type="gramEnd"/>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Kimi altın, kimi pula benzetti</w:t>
      </w:r>
    </w:p>
    <w:p w:rsidR="008C4EE6" w:rsidRPr="00621381" w:rsidRDefault="008C4EE6">
      <w:pPr>
        <w:pStyle w:val="Standard"/>
        <w:rPr>
          <w:rFonts w:ascii="Calibri" w:hAnsi="Calibri" w:cs="Calibri"/>
          <w:color w:val="000000"/>
          <w:lang w:val="tr-TR"/>
        </w:rPr>
      </w:pPr>
    </w:p>
    <w:p w:rsidR="008C4EE6" w:rsidRPr="00621381" w:rsidRDefault="002C5965">
      <w:pPr>
        <w:pStyle w:val="Standard"/>
        <w:rPr>
          <w:rFonts w:ascii="Calibri" w:hAnsi="Calibri" w:cs="Calibri"/>
          <w:color w:val="000000"/>
          <w:lang w:val="tr-TR"/>
        </w:rPr>
      </w:pPr>
      <w:r w:rsidRPr="00621381">
        <w:rPr>
          <w:rFonts w:ascii="Calibri" w:hAnsi="Calibri" w:cs="Calibri"/>
          <w:color w:val="000000"/>
          <w:sz w:val="20"/>
          <w:lang w:val="tr-TR"/>
        </w:rPr>
        <w:t>Rüzgâr</w:t>
      </w:r>
      <w:r w:rsidR="008C4EE6" w:rsidRPr="00621381">
        <w:rPr>
          <w:rFonts w:ascii="Calibri" w:hAnsi="Calibri" w:cs="Calibri"/>
          <w:color w:val="000000"/>
          <w:sz w:val="20"/>
          <w:lang w:val="tr-TR"/>
        </w:rPr>
        <w:t xml:space="preserve"> oldum, cümle cana dokundum</w:t>
      </w:r>
    </w:p>
    <w:p w:rsidR="008C4EE6" w:rsidRPr="00621381" w:rsidRDefault="002C5965">
      <w:pPr>
        <w:pStyle w:val="Standard"/>
        <w:rPr>
          <w:rFonts w:ascii="Calibri" w:hAnsi="Calibri" w:cs="Calibri"/>
          <w:color w:val="000000"/>
          <w:lang w:val="tr-TR"/>
        </w:rPr>
      </w:pPr>
      <w:r w:rsidRPr="00621381">
        <w:rPr>
          <w:rFonts w:ascii="Calibri" w:hAnsi="Calibri" w:cs="Calibri"/>
          <w:color w:val="000000"/>
          <w:sz w:val="20"/>
          <w:lang w:val="tr-TR"/>
        </w:rPr>
        <w:t>Kitap oldum</w:t>
      </w:r>
      <w:r w:rsidR="008C4EE6" w:rsidRPr="00621381">
        <w:rPr>
          <w:rFonts w:ascii="Calibri" w:hAnsi="Calibri" w:cs="Calibri"/>
          <w:color w:val="000000"/>
          <w:sz w:val="20"/>
          <w:lang w:val="tr-TR"/>
        </w:rPr>
        <w:t>, sayfa sayfa okundum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Nice gönüllere davetsiz kondum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Kimi hancı, kimi yola benzetti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Pazarda köleydim, sarayda beydim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Göklere boy atıp, toprağa değdim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Hem isyan eyledim, hem boyun eğdim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Kimi tufan, kimi dala benzetti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Dane oldum, eleklerde elendim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Köşkler kurdum, kapı </w:t>
      </w:r>
      <w:proofErr w:type="spellStart"/>
      <w:r w:rsidRPr="00621381">
        <w:rPr>
          <w:rFonts w:ascii="Calibri" w:hAnsi="Calibri" w:cs="Calibri"/>
          <w:color w:val="000000"/>
          <w:sz w:val="20"/>
          <w:lang w:val="tr-TR"/>
        </w:rPr>
        <w:t>kapı</w:t>
      </w:r>
      <w:proofErr w:type="spellEnd"/>
      <w:r w:rsidRPr="00621381">
        <w:rPr>
          <w:rFonts w:ascii="Calibri" w:hAnsi="Calibri" w:cs="Calibri"/>
          <w:color w:val="000000"/>
          <w:sz w:val="20"/>
          <w:lang w:val="tr-TR"/>
        </w:rPr>
        <w:t xml:space="preserve"> dilendim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Gönül </w:t>
      </w:r>
      <w:r w:rsidR="002C5965" w:rsidRPr="00621381">
        <w:rPr>
          <w:rFonts w:ascii="Calibri" w:hAnsi="Calibri" w:cs="Calibri"/>
          <w:color w:val="000000"/>
          <w:sz w:val="20"/>
          <w:lang w:val="tr-TR"/>
        </w:rPr>
        <w:t>tezgâhında</w:t>
      </w:r>
      <w:r w:rsidRPr="00621381">
        <w:rPr>
          <w:rFonts w:ascii="Calibri" w:hAnsi="Calibri" w:cs="Calibri"/>
          <w:color w:val="000000"/>
          <w:sz w:val="20"/>
          <w:lang w:val="tr-TR"/>
        </w:rPr>
        <w:t xml:space="preserve"> pazar eylendim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Kimi libas, kimi çula benzetti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Kör gözlere bir kul, görene Haktım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Yere indim, gökte kendime baktım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Her ayak izimde bin renk bıraktım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Kimi kara, kimi ala benzetti</w:t>
      </w:r>
    </w:p>
    <w:p w:rsidR="008C4EE6" w:rsidRPr="00621381" w:rsidRDefault="008C4EE6">
      <w:pPr>
        <w:pStyle w:val="Standard"/>
        <w:rPr>
          <w:rFonts w:ascii="Calibri" w:hAnsi="Calibri" w:cs="Calibri"/>
          <w:color w:val="000000"/>
          <w:lang w:val="tr-TR"/>
        </w:rPr>
      </w:pPr>
    </w:p>
    <w:p w:rsidR="008C4EE6" w:rsidRPr="00621381" w:rsidRDefault="002C5965">
      <w:pPr>
        <w:pStyle w:val="Standard"/>
        <w:rPr>
          <w:rFonts w:ascii="Calibri" w:hAnsi="Calibri" w:cs="Calibri"/>
          <w:color w:val="000000"/>
          <w:lang w:val="tr-TR"/>
        </w:rPr>
      </w:pPr>
      <w:r w:rsidRPr="00621381">
        <w:rPr>
          <w:rFonts w:ascii="Calibri" w:hAnsi="Calibri" w:cs="Calibri"/>
          <w:color w:val="000000"/>
          <w:sz w:val="20"/>
          <w:lang w:val="tr-TR"/>
        </w:rPr>
        <w:t>Âdem</w:t>
      </w:r>
      <w:r w:rsidR="008C4EE6" w:rsidRPr="00621381">
        <w:rPr>
          <w:rFonts w:ascii="Calibri" w:hAnsi="Calibri" w:cs="Calibri"/>
          <w:color w:val="000000"/>
          <w:sz w:val="20"/>
          <w:lang w:val="tr-TR"/>
        </w:rPr>
        <w:t xml:space="preserve"> kimliğimle gezdim dolandım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Kimi gün duruldum, kimi bulandım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Aşk çölünde gözyaşımla sulandım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Kimi diken, kimi güle benzetti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Bin cana bürünüp, bir can göründüm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Göklerde kuş oldum, yerde süründüm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Balıktım gizlendim suya büründüm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Kimi umman, kimi göle benzetti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İdam sehpasına Enel Hak yazdım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Dört kitap üstüne künyemi kazdım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Bir kordum tutuştum, </w:t>
      </w:r>
      <w:r w:rsidR="002C5965" w:rsidRPr="00621381">
        <w:rPr>
          <w:rFonts w:ascii="Calibri" w:hAnsi="Calibri" w:cs="Calibri"/>
          <w:color w:val="000000"/>
          <w:sz w:val="20"/>
          <w:lang w:val="tr-TR"/>
        </w:rPr>
        <w:t>âlemi</w:t>
      </w:r>
      <w:r w:rsidRPr="00621381">
        <w:rPr>
          <w:rFonts w:ascii="Calibri" w:hAnsi="Calibri" w:cs="Calibri"/>
          <w:color w:val="000000"/>
          <w:sz w:val="20"/>
          <w:lang w:val="tr-TR"/>
        </w:rPr>
        <w:t xml:space="preserve"> gezdim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Kimi ataş, kimi küle benzetti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ERENLER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Kırkların cemine kurdum </w:t>
      </w:r>
      <w:r w:rsidR="002C5965" w:rsidRPr="00621381">
        <w:rPr>
          <w:rFonts w:ascii="Calibri" w:hAnsi="Calibri" w:cs="Calibri"/>
          <w:color w:val="000000"/>
          <w:sz w:val="20"/>
          <w:lang w:val="tr-TR"/>
        </w:rPr>
        <w:t>tezgâhı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Dolu içtim yaman oldum erenler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Savurdum sevabı, yaktım günahı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Ataşında duman oldum erenler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Kırk dokuz yıl nefsim ile savaştım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Benlik hırkasına sığmadım taştım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lastRenderedPageBreak/>
        <w:t>Arınarak bir deryaya ulaştım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damlaydım, umman oldum erenler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zaman yoksuldum, aşkı dilendim</w:t>
      </w:r>
      <w:r w:rsidRPr="00621381">
        <w:rPr>
          <w:rFonts w:ascii="Calibri" w:hAnsi="Calibri" w:cs="Calibri"/>
          <w:color w:val="000000"/>
          <w:sz w:val="20"/>
          <w:lang w:val="tr-TR"/>
        </w:rPr>
        <w:tab/>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Tohum oldum, gönüllerde elendim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Ekildim, biçildim harman eylendim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Yel savurdu, saman oldum erenler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Malımla, mülkümle boyum ölçtüler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Güz göründü teker, teker göçtüler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yalan lokmaydım, yedi içtiler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Ben, kendime haram oldum erenler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GELDİM BU GÜNE…</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Daha âdemoğlu bulmadan vücut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ummana girip geldim bu güne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Can, tene bürünüp etmeden </w:t>
      </w:r>
      <w:proofErr w:type="spellStart"/>
      <w:r w:rsidRPr="00621381">
        <w:rPr>
          <w:rFonts w:ascii="Calibri" w:hAnsi="Calibri" w:cs="Calibri"/>
          <w:color w:val="000000"/>
          <w:sz w:val="20"/>
          <w:lang w:val="tr-TR"/>
        </w:rPr>
        <w:t>rücuh</w:t>
      </w:r>
      <w:proofErr w:type="spellEnd"/>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Toz dumana girip geldim bu güne</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Yokken hiçbir beden, ne gövde, ne baş</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Yer gök köpürmüştü, ne toprak, ne taş</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Evren bir beşikti, her taraf ataş</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virana girip geldim bu güne</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On dört milyar yılda var oldu yurdum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Alevler içinde bir </w:t>
      </w:r>
      <w:r w:rsidR="002C5965" w:rsidRPr="00621381">
        <w:rPr>
          <w:rFonts w:ascii="Calibri" w:hAnsi="Calibri" w:cs="Calibri"/>
          <w:color w:val="000000"/>
          <w:sz w:val="20"/>
          <w:lang w:val="tr-TR"/>
        </w:rPr>
        <w:t>mekân</w:t>
      </w:r>
      <w:r w:rsidRPr="00621381">
        <w:rPr>
          <w:rFonts w:ascii="Calibri" w:hAnsi="Calibri" w:cs="Calibri"/>
          <w:color w:val="000000"/>
          <w:sz w:val="20"/>
          <w:lang w:val="tr-TR"/>
        </w:rPr>
        <w:t xml:space="preserve"> kurdum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Göklerden dökülen bir tutam nurdum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Dondan dona girip geldim bu güne</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Türden türe döndüm, gölde gizlenip</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Dağlarda, ovada, çölde gizlenip</w:t>
      </w: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Gerdeksiz</w:t>
      </w:r>
      <w:proofErr w:type="spellEnd"/>
      <w:r w:rsidRPr="00621381">
        <w:rPr>
          <w:rFonts w:ascii="Calibri" w:hAnsi="Calibri" w:cs="Calibri"/>
          <w:color w:val="000000"/>
          <w:sz w:val="20"/>
          <w:lang w:val="tr-TR"/>
        </w:rPr>
        <w:t xml:space="preserve">, gömleksiz </w:t>
      </w:r>
      <w:proofErr w:type="gramStart"/>
      <w:r w:rsidRPr="00621381">
        <w:rPr>
          <w:rFonts w:ascii="Calibri" w:hAnsi="Calibri" w:cs="Calibri"/>
          <w:color w:val="000000"/>
          <w:sz w:val="20"/>
          <w:lang w:val="tr-TR"/>
        </w:rPr>
        <w:t>dölde</w:t>
      </w:r>
      <w:proofErr w:type="gramEnd"/>
      <w:r w:rsidRPr="00621381">
        <w:rPr>
          <w:rFonts w:ascii="Calibri" w:hAnsi="Calibri" w:cs="Calibri"/>
          <w:color w:val="000000"/>
          <w:sz w:val="20"/>
          <w:lang w:val="tr-TR"/>
        </w:rPr>
        <w:t xml:space="preserve"> gizlenip</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Kandan kana girip geldim bu güne</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zaman sürünüp, sonra uçarak</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Göklerde dolandım, yer oldu ırak</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Ne yolum tükendi, ne de son durak</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Handan hana girip geldim bu güne</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Bin tene bürünüp âdemden beri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Gözlere göründüm et, kemik, deri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Ben bir seyran </w:t>
      </w:r>
      <w:proofErr w:type="spellStart"/>
      <w:r w:rsidRPr="00621381">
        <w:rPr>
          <w:rFonts w:ascii="Calibri" w:hAnsi="Calibri" w:cs="Calibri"/>
          <w:color w:val="000000"/>
          <w:sz w:val="20"/>
          <w:lang w:val="tr-TR"/>
        </w:rPr>
        <w:t>gâhım</w:t>
      </w:r>
      <w:proofErr w:type="spellEnd"/>
      <w:r w:rsidRPr="00621381">
        <w:rPr>
          <w:rFonts w:ascii="Calibri" w:hAnsi="Calibri" w:cs="Calibri"/>
          <w:color w:val="000000"/>
          <w:sz w:val="20"/>
          <w:lang w:val="tr-TR"/>
        </w:rPr>
        <w:t>, benden içeri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Candan cana girip geldim bu güne</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GİDER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Ecel, avlanır etrafta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Beden, canı saklar gider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Gece gündüz dört tarafta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Gizli gizli yoklar gider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Nerde, nasıl, ne zamanda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Göze perde iner anda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Suç, günahı bu devranda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Kara toprak paklar gider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Azrail, gelir sesine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Kilit vurur nefesine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Musalladan ötesine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Aç sırtında, toklar gider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Boş düşlerin yok gereği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Budur yaşamın gerçeği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Murat derler güz çiçeği</w:t>
      </w:r>
    </w:p>
    <w:p w:rsidR="008C4EE6" w:rsidRPr="00621381" w:rsidRDefault="002C5965">
      <w:pPr>
        <w:pStyle w:val="Standard"/>
        <w:rPr>
          <w:rFonts w:ascii="Calibri" w:hAnsi="Calibri" w:cs="Calibri"/>
          <w:color w:val="000000"/>
          <w:lang w:val="tr-TR"/>
        </w:rPr>
      </w:pPr>
      <w:r w:rsidRPr="00621381">
        <w:rPr>
          <w:rFonts w:ascii="Calibri" w:hAnsi="Calibri" w:cs="Calibri"/>
          <w:color w:val="000000"/>
          <w:sz w:val="20"/>
          <w:lang w:val="tr-TR"/>
        </w:rPr>
        <w:t>Âdem</w:t>
      </w:r>
      <w:r w:rsidR="008C4EE6" w:rsidRPr="00621381">
        <w:rPr>
          <w:rFonts w:ascii="Calibri" w:hAnsi="Calibri" w:cs="Calibri"/>
          <w:color w:val="000000"/>
          <w:sz w:val="20"/>
          <w:lang w:val="tr-TR"/>
        </w:rPr>
        <w:t>, arı; koklar gider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HACI BEKTAŞ</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Kırk asır dolandım, dört kitap gördüm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Hep sana çıkıyor yol Hacı Bektaş</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Kapında bin kulla semahlar döndüm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Birdi, yetmiş iki kol Hacı Bektaş</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Gönül </w:t>
      </w:r>
      <w:r w:rsidR="002C5965" w:rsidRPr="00621381">
        <w:rPr>
          <w:rFonts w:ascii="Calibri" w:hAnsi="Calibri" w:cs="Calibri"/>
          <w:color w:val="000000"/>
          <w:sz w:val="20"/>
          <w:lang w:val="tr-TR"/>
        </w:rPr>
        <w:t>Kâbe</w:t>
      </w:r>
      <w:r w:rsidRPr="00621381">
        <w:rPr>
          <w:rFonts w:ascii="Calibri" w:hAnsi="Calibri" w:cs="Calibri"/>
          <w:color w:val="000000"/>
          <w:sz w:val="20"/>
          <w:lang w:val="tr-TR"/>
        </w:rPr>
        <w:t xml:space="preserve"> dedin, gönlümü açtım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Dar geldi din, kitap, sığmadım taştım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Zemzem zehir oldu, </w:t>
      </w:r>
      <w:proofErr w:type="spellStart"/>
      <w:r w:rsidRPr="00621381">
        <w:rPr>
          <w:rFonts w:ascii="Calibri" w:hAnsi="Calibri" w:cs="Calibri"/>
          <w:color w:val="000000"/>
          <w:sz w:val="20"/>
          <w:lang w:val="tr-TR"/>
        </w:rPr>
        <w:t>Sırat’tan</w:t>
      </w:r>
      <w:proofErr w:type="spellEnd"/>
      <w:r w:rsidRPr="00621381">
        <w:rPr>
          <w:rFonts w:ascii="Calibri" w:hAnsi="Calibri" w:cs="Calibri"/>
          <w:color w:val="000000"/>
          <w:sz w:val="20"/>
          <w:lang w:val="tr-TR"/>
        </w:rPr>
        <w:t xml:space="preserve"> kaçtım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Susadım sevdana dol Hacı Bektaş</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Kapından öteye kapı bilmem ben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Gönlüme sığmayan yapı bilmem ben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Toprak yolcusuyum, tapu bilmem ben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Yolunda bağ, bostan bol Hacı Bektaş</w:t>
      </w:r>
    </w:p>
    <w:p w:rsidR="008C4EE6" w:rsidRPr="00621381" w:rsidRDefault="008C4EE6">
      <w:pPr>
        <w:pStyle w:val="Standard"/>
        <w:rPr>
          <w:rFonts w:ascii="Calibri" w:hAnsi="Calibri" w:cs="Calibri"/>
          <w:color w:val="000000"/>
          <w:lang w:val="tr-TR"/>
        </w:rPr>
      </w:pPr>
    </w:p>
    <w:p w:rsidR="008C4EE6" w:rsidRPr="00621381" w:rsidRDefault="002C5965">
      <w:pPr>
        <w:pStyle w:val="Standard"/>
        <w:rPr>
          <w:rFonts w:ascii="Calibri" w:hAnsi="Calibri" w:cs="Calibri"/>
          <w:color w:val="000000"/>
          <w:lang w:val="tr-TR"/>
        </w:rPr>
      </w:pPr>
      <w:r w:rsidRPr="00621381">
        <w:rPr>
          <w:rFonts w:ascii="Calibri" w:hAnsi="Calibri" w:cs="Calibri"/>
          <w:color w:val="000000"/>
          <w:sz w:val="20"/>
          <w:lang w:val="tr-TR"/>
        </w:rPr>
        <w:t>Âdeme</w:t>
      </w:r>
      <w:r w:rsidR="008C4EE6" w:rsidRPr="00621381">
        <w:rPr>
          <w:rFonts w:ascii="Calibri" w:hAnsi="Calibri" w:cs="Calibri"/>
          <w:color w:val="000000"/>
          <w:sz w:val="20"/>
          <w:lang w:val="tr-TR"/>
        </w:rPr>
        <w:t xml:space="preserve"> büründüm et, kemik, deri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Kapında toz oldum girdim içeri</w:t>
      </w: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Madımak’ta</w:t>
      </w:r>
      <w:proofErr w:type="spellEnd"/>
      <w:r w:rsidRPr="00621381">
        <w:rPr>
          <w:rFonts w:ascii="Calibri" w:hAnsi="Calibri" w:cs="Calibri"/>
          <w:color w:val="000000"/>
          <w:sz w:val="20"/>
          <w:lang w:val="tr-TR"/>
        </w:rPr>
        <w:t xml:space="preserve"> yandım, dönmedim geri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Mahsuni tanıktır sor Hacı Bektaş</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Arındım benlikten, kovdum kinimi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Çöllere savurdum kitap, dinimi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Sevgiye çevirdim, aşka yönümü</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Gel bana yaradan ol Hacı Bektaş</w:t>
      </w: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HAZAN YELİ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Hazan yeli estiğinde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Ne bir yaprak, ne dal kalır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Can, bedene küstüğünde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Ne bir takat, ne hal kalır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Umutlar, sele karışır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Anılar, yele karışır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Masallarda can yarışır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Ne bir falcı, ne fal kalır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Ataş düşer ocaklara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Dert birikir kucaklara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bakarsın dört yan kara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Ne bir yeşil, ne al </w:t>
      </w:r>
      <w:proofErr w:type="spellStart"/>
      <w:r w:rsidRPr="00621381">
        <w:rPr>
          <w:rFonts w:ascii="Calibri" w:hAnsi="Calibri" w:cs="Calibri"/>
          <w:color w:val="000000"/>
          <w:sz w:val="20"/>
          <w:lang w:val="tr-TR"/>
        </w:rPr>
        <w:t>kalkır</w:t>
      </w:r>
      <w:proofErr w:type="spellEnd"/>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Nazar değer, nazarlığa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Can karışır pazarlığa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Koldan kola mezarlığa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lastRenderedPageBreak/>
        <w:t>Beden gider, bir sal kalır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HOCA</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Tepeden tırnağa bizdeki namus</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Bacak arasına sığmıyor hoca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Yar koynunda başlar ibadetimiz</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Gönül beş vakide doymuyor hoca</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Elde, belde, dilde başlar ibadet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Gönlümüze inmiş, böyle der ayet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Don değil örtümüz, tenden ibaret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Kem gözle bakanlar görmüyor hoca</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Kitabımız yazmaz farz, vacip, sünnet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Aklımız ermezse etmeyiz mihnet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Senin olsun huri, melekli cennet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Gönül o kapıdan girmiyor hoca</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Namus, arınmaktır yalandan, kinden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Gönüle girmektir koparak tenden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Yüzün aç, bir zarar gelmez ki benden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Çarşafına aklım ermiyor hoca</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Gerdeğe sokuldum, çıkmadan kırkım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Kovdum cinsiyeti, kalmadı farkım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Ar, namus suyuyla dönerken çarkım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Uğraşma tersine dönmüyor hoca.</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KILAVUZ EYLEYİP ZEVK-İ SEFAYI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Kılavuz eyleyip zevk-i sefayı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İçtiğim şarabın ozanı oldum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Meyhanede çekip, çekip kafayı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Sahte tabuların bozanı oldum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Aramayın boşa, işte ben dedim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Ne gökte, ne yerde her şey ten dedim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Yaktım dört kitabı, ilim, fen dedim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Akıl deryasının sazanı oldum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Hacıya büründüm dost geze, geze</w:t>
      </w:r>
    </w:p>
    <w:p w:rsidR="008C4EE6" w:rsidRPr="00621381" w:rsidRDefault="002C5965">
      <w:pPr>
        <w:pStyle w:val="Standard"/>
        <w:rPr>
          <w:rFonts w:ascii="Calibri" w:hAnsi="Calibri" w:cs="Calibri"/>
          <w:color w:val="000000"/>
          <w:lang w:val="tr-TR"/>
        </w:rPr>
      </w:pPr>
      <w:r w:rsidRPr="00621381">
        <w:rPr>
          <w:rFonts w:ascii="Calibri" w:hAnsi="Calibri" w:cs="Calibri"/>
          <w:color w:val="000000"/>
          <w:sz w:val="20"/>
          <w:lang w:val="tr-TR"/>
        </w:rPr>
        <w:t>Âdeme</w:t>
      </w:r>
      <w:r w:rsidR="008C4EE6" w:rsidRPr="00621381">
        <w:rPr>
          <w:rFonts w:ascii="Calibri" w:hAnsi="Calibri" w:cs="Calibri"/>
          <w:color w:val="000000"/>
          <w:sz w:val="20"/>
          <w:lang w:val="tr-TR"/>
        </w:rPr>
        <w:t xml:space="preserve"> göründüm post geze, geze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Şarabı aşkıma eyleyip meze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Aklımın kaynayan kazanı oldum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Konmadım mal, mülke; teptim her şeyi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Toprağın tapusu, toprakta deyi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Sildim alnımdaki kara lekeyi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Kendi kaderimin yazanı oldum.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KIRKINI TÜKETİP MUTLU OLABİLİRSEN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Kırkını tüketip mutlu</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Ol bakam, olabilirsen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Kar bürünen saçlarını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Yol bakam, yolabilirsen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Bahar biter, geçer yazın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Tükenir gençliğin hızın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Tadı kalmaz sözün, sazın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Çal bakam, çalabilirsen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Evin, barkın yapısını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Çalan olmaz kapısını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Malın, mülkün tapusunu</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Al bakam, alabilirsen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Gün tükenir, olmaz hayrı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Yollar çatallaşır gayrı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Can ve beden, yollar ayrı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Kal bakam kalabilirsen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Zaman ve ömür savaşı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Can yenilir, yok rövanşı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Durulur aşkın deryası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Dal bakam dalabilirsen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Yüklenip kederi, gamı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Terk ederken yıkık damı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Azat edip </w:t>
      </w:r>
      <w:proofErr w:type="gramStart"/>
      <w:r w:rsidRPr="00621381">
        <w:rPr>
          <w:rFonts w:ascii="Calibri" w:hAnsi="Calibri" w:cs="Calibri"/>
          <w:color w:val="000000"/>
          <w:sz w:val="20"/>
          <w:lang w:val="tr-TR"/>
        </w:rPr>
        <w:t>Hıdır</w:t>
      </w:r>
      <w:proofErr w:type="gramEnd"/>
      <w:r w:rsidRPr="00621381">
        <w:rPr>
          <w:rFonts w:ascii="Calibri" w:hAnsi="Calibri" w:cs="Calibri"/>
          <w:color w:val="000000"/>
          <w:sz w:val="20"/>
          <w:lang w:val="tr-TR"/>
        </w:rPr>
        <w:t xml:space="preserve"> Çam’ı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Sal bakam salabilirsen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KÜNYEM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Künyemi sorsanız gayet ezelden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Yezidin elinden giz oldum geldim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dava uğruna vazgeçtim serden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Mansur’dan bugüne iz oldum geldim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zaman Yunus’tum Hakk’ı aradım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Yeri, göğü, dağı, taşı taradım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Ben gökte ararken yerde rastladım</w:t>
      </w:r>
    </w:p>
    <w:p w:rsidR="008C4EE6" w:rsidRPr="00621381" w:rsidRDefault="002C5965">
      <w:pPr>
        <w:pStyle w:val="Standard"/>
        <w:rPr>
          <w:rFonts w:ascii="Calibri" w:hAnsi="Calibri" w:cs="Calibri"/>
          <w:color w:val="000000"/>
          <w:lang w:val="tr-TR"/>
        </w:rPr>
      </w:pPr>
      <w:r w:rsidRPr="00621381">
        <w:rPr>
          <w:rFonts w:ascii="Calibri" w:hAnsi="Calibri" w:cs="Calibri"/>
          <w:color w:val="000000"/>
          <w:sz w:val="20"/>
          <w:lang w:val="tr-TR"/>
        </w:rPr>
        <w:t>Âdem</w:t>
      </w:r>
      <w:r w:rsidR="008C4EE6" w:rsidRPr="00621381">
        <w:rPr>
          <w:rFonts w:ascii="Calibri" w:hAnsi="Calibri" w:cs="Calibri"/>
          <w:color w:val="000000"/>
          <w:sz w:val="20"/>
          <w:lang w:val="tr-TR"/>
        </w:rPr>
        <w:t>-i çehreye yüz oldum geldim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yanım Karun’du, bir yanım darda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yanım korlarda, bir yanım karda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ömür tükettim kör kuyularda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Yusuf’a zindanda göz oldum geldim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Öfkemle sarsıldı, surlar yerinden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Hiç bir güç sökemez, köküm derinden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Pir’imi kurtarıp Hınzır </w:t>
      </w:r>
      <w:proofErr w:type="spellStart"/>
      <w:r w:rsidRPr="00621381">
        <w:rPr>
          <w:rFonts w:ascii="Calibri" w:hAnsi="Calibri" w:cs="Calibri"/>
          <w:color w:val="000000"/>
          <w:sz w:val="20"/>
          <w:lang w:val="tr-TR"/>
        </w:rPr>
        <w:t>şerinden</w:t>
      </w:r>
      <w:proofErr w:type="spellEnd"/>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İdam sehpasına saz oldum geldim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Suyundan beslenip binlerce elin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Kul, kölesi oldum, sevdalı dilin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Dökülüp diline Koca Veysel’in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Kara toprağına toz oldum geldim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Bin yıldır köpürdüm Kızılırmak’ta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Sol yanım aç susuz, hala kurakta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Tutuşan yüreğim kor </w:t>
      </w:r>
      <w:proofErr w:type="spellStart"/>
      <w:r w:rsidRPr="00621381">
        <w:rPr>
          <w:rFonts w:ascii="Calibri" w:hAnsi="Calibri" w:cs="Calibri"/>
          <w:color w:val="000000"/>
          <w:sz w:val="20"/>
          <w:lang w:val="tr-TR"/>
        </w:rPr>
        <w:t>Madımak’ta</w:t>
      </w:r>
      <w:proofErr w:type="spellEnd"/>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lastRenderedPageBreak/>
        <w:t>Türkülerle piştim, köz oldum geldim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 xml:space="preserve">NERE </w:t>
      </w:r>
      <w:proofErr w:type="spellStart"/>
      <w:r w:rsidRPr="00621381">
        <w:rPr>
          <w:b/>
          <w:color w:val="000000"/>
          <w:sz w:val="20"/>
          <w:szCs w:val="24"/>
          <w:lang w:val="tr-TR"/>
        </w:rPr>
        <w:t>GİDEM</w:t>
      </w:r>
      <w:proofErr w:type="spellEnd"/>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Ne adı, adresi ne cismi belli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Nere </w:t>
      </w:r>
      <w:proofErr w:type="spellStart"/>
      <w:r w:rsidRPr="00621381">
        <w:rPr>
          <w:rFonts w:ascii="Calibri" w:hAnsi="Calibri" w:cs="Calibri"/>
          <w:color w:val="000000"/>
          <w:sz w:val="20"/>
          <w:lang w:val="tr-TR"/>
        </w:rPr>
        <w:t>gidem</w:t>
      </w:r>
      <w:proofErr w:type="spellEnd"/>
      <w:r w:rsidRPr="00621381">
        <w:rPr>
          <w:rFonts w:ascii="Calibri" w:hAnsi="Calibri" w:cs="Calibri"/>
          <w:color w:val="000000"/>
          <w:sz w:val="20"/>
          <w:lang w:val="tr-TR"/>
        </w:rPr>
        <w:t xml:space="preserve"> bu sevdanın elinden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ömür tükendi yaş oldu elli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Nere </w:t>
      </w:r>
      <w:proofErr w:type="spellStart"/>
      <w:r w:rsidRPr="00621381">
        <w:rPr>
          <w:rFonts w:ascii="Calibri" w:hAnsi="Calibri" w:cs="Calibri"/>
          <w:color w:val="000000"/>
          <w:sz w:val="20"/>
          <w:lang w:val="tr-TR"/>
        </w:rPr>
        <w:t>gidem</w:t>
      </w:r>
      <w:proofErr w:type="spellEnd"/>
      <w:r w:rsidRPr="00621381">
        <w:rPr>
          <w:rFonts w:ascii="Calibri" w:hAnsi="Calibri" w:cs="Calibri"/>
          <w:color w:val="000000"/>
          <w:sz w:val="20"/>
          <w:lang w:val="tr-TR"/>
        </w:rPr>
        <w:t xml:space="preserve"> bu sevdanın elinden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Diyardan diyara gezdirir beni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Ummandan ummana yüzdürür beni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Gün olur canımdan bezdirir beni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Nere </w:t>
      </w:r>
      <w:proofErr w:type="spellStart"/>
      <w:r w:rsidRPr="00621381">
        <w:rPr>
          <w:rFonts w:ascii="Calibri" w:hAnsi="Calibri" w:cs="Calibri"/>
          <w:color w:val="000000"/>
          <w:sz w:val="20"/>
          <w:lang w:val="tr-TR"/>
        </w:rPr>
        <w:t>gidem</w:t>
      </w:r>
      <w:proofErr w:type="spellEnd"/>
      <w:r w:rsidRPr="00621381">
        <w:rPr>
          <w:rFonts w:ascii="Calibri" w:hAnsi="Calibri" w:cs="Calibri"/>
          <w:color w:val="000000"/>
          <w:sz w:val="20"/>
          <w:lang w:val="tr-TR"/>
        </w:rPr>
        <w:t xml:space="preserve"> bu sevdanın elinden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Ne Leylası belli, ne de Mecnunu</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Ne beni tüketir, ne gelir sonu</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Sırtıma yüklemiş kordan bir donu</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Nere </w:t>
      </w:r>
      <w:proofErr w:type="spellStart"/>
      <w:r w:rsidRPr="00621381">
        <w:rPr>
          <w:rFonts w:ascii="Calibri" w:hAnsi="Calibri" w:cs="Calibri"/>
          <w:color w:val="000000"/>
          <w:sz w:val="20"/>
          <w:lang w:val="tr-TR"/>
        </w:rPr>
        <w:t>gidem</w:t>
      </w:r>
      <w:proofErr w:type="spellEnd"/>
      <w:r w:rsidRPr="00621381">
        <w:rPr>
          <w:rFonts w:ascii="Calibri" w:hAnsi="Calibri" w:cs="Calibri"/>
          <w:color w:val="000000"/>
          <w:sz w:val="20"/>
          <w:lang w:val="tr-TR"/>
        </w:rPr>
        <w:t xml:space="preserve"> bu sevdanın elinden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Dağları taşları bana yurt etti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Kurdun, kuşun dertlerini dert etti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Ne kimse anladı, ne de fark etti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Nere </w:t>
      </w:r>
      <w:proofErr w:type="spellStart"/>
      <w:r w:rsidRPr="00621381">
        <w:rPr>
          <w:rFonts w:ascii="Calibri" w:hAnsi="Calibri" w:cs="Calibri"/>
          <w:color w:val="000000"/>
          <w:sz w:val="20"/>
          <w:lang w:val="tr-TR"/>
        </w:rPr>
        <w:t>gidem</w:t>
      </w:r>
      <w:proofErr w:type="spellEnd"/>
      <w:r w:rsidRPr="00621381">
        <w:rPr>
          <w:rFonts w:ascii="Calibri" w:hAnsi="Calibri" w:cs="Calibri"/>
          <w:color w:val="000000"/>
          <w:sz w:val="20"/>
          <w:lang w:val="tr-TR"/>
        </w:rPr>
        <w:t xml:space="preserve"> bu sevdanın elinden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Gönülden gönüle çok </w:t>
      </w:r>
      <w:r w:rsidR="002C5965" w:rsidRPr="00621381">
        <w:rPr>
          <w:rFonts w:ascii="Calibri" w:hAnsi="Calibri" w:cs="Calibri"/>
          <w:color w:val="000000"/>
          <w:sz w:val="20"/>
          <w:lang w:val="tr-TR"/>
        </w:rPr>
        <w:t>Kâbe</w:t>
      </w:r>
      <w:r w:rsidRPr="00621381">
        <w:rPr>
          <w:rFonts w:ascii="Calibri" w:hAnsi="Calibri" w:cs="Calibri"/>
          <w:color w:val="000000"/>
          <w:sz w:val="20"/>
          <w:lang w:val="tr-TR"/>
        </w:rPr>
        <w:t xml:space="preserve"> yaptım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İnsanı tanıdım, insana taptım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Ne yolu kirlettim, ne yoldan saptım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Nere </w:t>
      </w:r>
      <w:proofErr w:type="spellStart"/>
      <w:r w:rsidRPr="00621381">
        <w:rPr>
          <w:rFonts w:ascii="Calibri" w:hAnsi="Calibri" w:cs="Calibri"/>
          <w:color w:val="000000"/>
          <w:sz w:val="20"/>
          <w:lang w:val="tr-TR"/>
        </w:rPr>
        <w:t>gidem</w:t>
      </w:r>
      <w:proofErr w:type="spellEnd"/>
      <w:r w:rsidRPr="00621381">
        <w:rPr>
          <w:rFonts w:ascii="Calibri" w:hAnsi="Calibri" w:cs="Calibri"/>
          <w:color w:val="000000"/>
          <w:sz w:val="20"/>
          <w:lang w:val="tr-TR"/>
        </w:rPr>
        <w:t xml:space="preserve"> bu sevdanın elinden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Zaman poyraz olmuş, umutlar talan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Cansız bir Leyla’ydı aklımı çalan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Adım Hıdır Çam’dı, cismim bir yalan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Nere </w:t>
      </w:r>
      <w:proofErr w:type="spellStart"/>
      <w:r w:rsidRPr="00621381">
        <w:rPr>
          <w:rFonts w:ascii="Calibri" w:hAnsi="Calibri" w:cs="Calibri"/>
          <w:color w:val="000000"/>
          <w:sz w:val="20"/>
          <w:lang w:val="tr-TR"/>
        </w:rPr>
        <w:t>gidem</w:t>
      </w:r>
      <w:proofErr w:type="spellEnd"/>
      <w:r w:rsidRPr="00621381">
        <w:rPr>
          <w:rFonts w:ascii="Calibri" w:hAnsi="Calibri" w:cs="Calibri"/>
          <w:color w:val="000000"/>
          <w:sz w:val="20"/>
          <w:lang w:val="tr-TR"/>
        </w:rPr>
        <w:t xml:space="preserve"> bu sevdanın elinden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O’NA</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Bu dünyada saçın telin çok gören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O dünyada huri melek verir mi?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Alın yazısıyla bana yön veren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Verdiğin cezaya aklım erir mi?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Kaynayan kazanın, ataşın varmış</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Musa, kılıç çalıp ummana dalmış</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Muhammet, mağarada ne için kalmış</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Postacın kim imiş kimse bilir mi?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Akıl, mantık diye çok kafa yorma,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Bana şükret ”dersin nedendir sorma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Benim umurumda mı cennete hurma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Şarapsız, mezesiz sohbet yürür mü?</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Kılıçla imana getirmek niye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Yoksulun rızkını bitirmek niye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Büyüksün, ulusun, yücesin diye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Hıdır Çam koyum mu peşin gelir mi?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PİR YOLUNDA</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Özü, sözü bir olunca aşığın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Pir yolunda yorulmazmış yorulmaz</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Ucu görünmüşse nurun, ışığın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Ötesi hiç sorulmazmış sorulmaz</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Kar altında gizli Pir’in yaylası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Gül, menekşe kokar taşı, kayası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Harcında olmazsa duygu mayası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Aşk kalesi kurulmazmış kurulmaz</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Pir öğretir, birle binin farkını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Unu, suyu, değirmenin çarkını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Kamil olup yaş ermezse kırkını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Akan sular durulmazmış durulmaz</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Bin bir giz var, alınan her nefeste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Demlenende, hu çekende, her seste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Ecel, avcı; can, bedende kafeste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Gün dolmazsa vurulmazmış vurulmaz</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REHBER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İşte sevda, işte hayat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Aç gözünü gör dediler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Ölümün gölgesi murat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Gözlerin mi kör dediler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Ağaç uçar, taş yeşerir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Gövde kurur, baş yeşerir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Balık kaçıp dağa gelir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Gel bu sırra er dediler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Bu sıra ereyim dersen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Serimi vereyim dersen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Canına bir can istersen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Canana can ver dediler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Sözde yalan varsa söyle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Boş gözlerle bakma öyle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Dost yüzünü </w:t>
      </w:r>
      <w:r w:rsidR="002C5965" w:rsidRPr="00621381">
        <w:rPr>
          <w:rFonts w:ascii="Calibri" w:hAnsi="Calibri" w:cs="Calibri"/>
          <w:color w:val="000000"/>
          <w:sz w:val="20"/>
          <w:lang w:val="tr-TR"/>
        </w:rPr>
        <w:t>Kâbe</w:t>
      </w:r>
      <w:r w:rsidRPr="00621381">
        <w:rPr>
          <w:rFonts w:ascii="Calibri" w:hAnsi="Calibri" w:cs="Calibri"/>
          <w:color w:val="000000"/>
          <w:sz w:val="20"/>
          <w:lang w:val="tr-TR"/>
        </w:rPr>
        <w:t xml:space="preserve"> eyle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Var yüzünü sür dediler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Tükenmeden baharla yaz</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Yol kesmeden tipi ayaz</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Dost yüzüne eyle niyaz</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Gönüllere gir dediler</w:t>
      </w:r>
    </w:p>
    <w:p w:rsidR="008C4EE6" w:rsidRPr="00621381" w:rsidRDefault="008C4EE6">
      <w:pPr>
        <w:pStyle w:val="Standard"/>
        <w:rPr>
          <w:rFonts w:ascii="Calibri" w:hAnsi="Calibri" w:cs="Calibri"/>
          <w:color w:val="000000"/>
          <w:lang w:val="tr-TR"/>
        </w:rPr>
      </w:pPr>
    </w:p>
    <w:p w:rsidR="008C4EE6" w:rsidRPr="00621381" w:rsidRDefault="002C5965">
      <w:pPr>
        <w:pStyle w:val="Standard"/>
        <w:rPr>
          <w:rFonts w:ascii="Calibri" w:hAnsi="Calibri" w:cs="Calibri"/>
          <w:color w:val="000000"/>
          <w:lang w:val="tr-TR"/>
        </w:rPr>
      </w:pPr>
      <w:r w:rsidRPr="00621381">
        <w:rPr>
          <w:rFonts w:ascii="Calibri" w:hAnsi="Calibri" w:cs="Calibri"/>
          <w:color w:val="000000"/>
          <w:sz w:val="20"/>
          <w:lang w:val="tr-TR"/>
        </w:rPr>
        <w:t>Yok,</w:t>
      </w:r>
      <w:r w:rsidR="008C4EE6" w:rsidRPr="00621381">
        <w:rPr>
          <w:rFonts w:ascii="Calibri" w:hAnsi="Calibri" w:cs="Calibri"/>
          <w:color w:val="000000"/>
          <w:sz w:val="20"/>
          <w:lang w:val="tr-TR"/>
        </w:rPr>
        <w:t xml:space="preserve"> içinde yok ararsın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Dört kitabı ne tararsın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Yerde gökte tek sen varsın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Sana rehber pir dediler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 xml:space="preserve">İNSANOĞLU ŞU </w:t>
      </w:r>
      <w:r w:rsidR="002C5965" w:rsidRPr="00621381">
        <w:rPr>
          <w:b/>
          <w:color w:val="000000"/>
          <w:sz w:val="20"/>
          <w:szCs w:val="24"/>
          <w:lang w:val="tr-TR"/>
        </w:rPr>
        <w:t>ÂLEMDE</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İnsanoğlu şu </w:t>
      </w:r>
      <w:r w:rsidR="002C5965" w:rsidRPr="00621381">
        <w:rPr>
          <w:rFonts w:ascii="Calibri" w:hAnsi="Calibri" w:cs="Calibri"/>
          <w:color w:val="000000"/>
          <w:sz w:val="20"/>
          <w:lang w:val="tr-TR"/>
        </w:rPr>
        <w:t>âlemde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Gezinir kılıf içinde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Kimi </w:t>
      </w:r>
      <w:proofErr w:type="spellStart"/>
      <w:r w:rsidRPr="00621381">
        <w:rPr>
          <w:rFonts w:ascii="Calibri" w:hAnsi="Calibri" w:cs="Calibri"/>
          <w:color w:val="000000"/>
          <w:sz w:val="20"/>
          <w:lang w:val="tr-TR"/>
        </w:rPr>
        <w:t>a</w:t>
      </w:r>
      <w:r w:rsidR="002C5965" w:rsidRPr="00621381">
        <w:rPr>
          <w:rFonts w:ascii="Calibri" w:hAnsi="Calibri" w:cs="Calibri"/>
          <w:color w:val="000000"/>
          <w:sz w:val="20"/>
          <w:lang w:val="tr-TR"/>
        </w:rPr>
        <w:t>’</w:t>
      </w:r>
      <w:r w:rsidRPr="00621381">
        <w:rPr>
          <w:rFonts w:ascii="Calibri" w:hAnsi="Calibri" w:cs="Calibri"/>
          <w:color w:val="000000"/>
          <w:sz w:val="20"/>
          <w:lang w:val="tr-TR"/>
        </w:rPr>
        <w:t>lim</w:t>
      </w:r>
      <w:proofErr w:type="spellEnd"/>
      <w:r w:rsidRPr="00621381">
        <w:rPr>
          <w:rFonts w:ascii="Calibri" w:hAnsi="Calibri" w:cs="Calibri"/>
          <w:color w:val="000000"/>
          <w:sz w:val="20"/>
          <w:lang w:val="tr-TR"/>
        </w:rPr>
        <w:t>, kimi deli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Rolün oynar bir biçimde</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Karun, tapmış mala, mülke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Yunus, girmiş kürkten kürke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Süleyman’a sonsuz ülke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Kim padişah bu seçimde</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Kar, boran, engel arada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Kimse eremez murada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Kendin gören yok aynada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Suç aranır şeytan, cinde</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Gönüller vermeden karar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Adet, namus, töre tarar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Herkes bir nur, ışık arar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Bazen şarap, bazen dinde</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yara ki yüz karası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Gizlendi satır arası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Geldi derken tam sırası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Sır, gizlendi dil içinde</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SEN VE BEN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Bırak beni behey cahil</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Gittiğin yol, yol değil ki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Her şey yasak, her şey günah</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Nimetleri bol değil ki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Sen, çıkarsın minareye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Bağırırsın Allah diye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Ben, giderim meyhaneye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Başlarım bismillah diye</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Sen, gidersin yolun </w:t>
      </w:r>
      <w:r w:rsidR="00A46A8A" w:rsidRPr="00621381">
        <w:rPr>
          <w:rFonts w:ascii="Calibri" w:hAnsi="Calibri" w:cs="Calibri"/>
          <w:color w:val="000000"/>
          <w:sz w:val="20"/>
          <w:lang w:val="tr-TR"/>
        </w:rPr>
        <w:t>Kâbe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Günahlar arınsın diye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Ben, gezerim kapı, kapı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Sevabım dağılsın diye</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Senin yolun namaz, niyaz</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Beş vakit yatıp kalkarsın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Benim yolum Hakk’a çıkar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Bilmeden bana taparsın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Sen, güzeli göremezsin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Gördüğün bir kara çarşaf</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Ben, çarşafın içindeyim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Bana güzeldir her taraf</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Sen, kesersin kurbanını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Hak, kabul eylesin diye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Benim Hakk’ım cümle candır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Hakk’a olmaz kan hediye</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Sen, beklersin cennetini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Huri, melek, kılman için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Ben cennetin firariyim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Ferman çıkmış kalmam için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Sen, tutarsın orucunu</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Aç kalırsın canın çıkar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Ben kaçarım oruçlardan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Oruç gelir beni tutar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Sen, yalvarırsın Allah’a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Günahın af olsun diye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Ben içerim şerefine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Kadehlerim dolsun diye</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Sen, Hıdır’a taş atarsın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Kitabı yok, </w:t>
      </w:r>
      <w:r w:rsidR="00A37997" w:rsidRPr="00621381">
        <w:rPr>
          <w:rFonts w:ascii="Calibri" w:hAnsi="Calibri" w:cs="Calibri"/>
          <w:color w:val="000000"/>
          <w:sz w:val="20"/>
          <w:lang w:val="tr-TR"/>
        </w:rPr>
        <w:t>kâfir</w:t>
      </w:r>
      <w:r w:rsidRPr="00621381">
        <w:rPr>
          <w:rFonts w:ascii="Calibri" w:hAnsi="Calibri" w:cs="Calibri"/>
          <w:color w:val="000000"/>
          <w:sz w:val="20"/>
          <w:lang w:val="tr-TR"/>
        </w:rPr>
        <w:t xml:space="preserve"> diye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Dört kitabı yazan </w:t>
      </w:r>
      <w:proofErr w:type="gramStart"/>
      <w:r w:rsidRPr="00621381">
        <w:rPr>
          <w:rFonts w:ascii="Calibri" w:hAnsi="Calibri" w:cs="Calibri"/>
          <w:color w:val="000000"/>
          <w:sz w:val="20"/>
          <w:lang w:val="tr-TR"/>
        </w:rPr>
        <w:t>Hıdır</w:t>
      </w:r>
      <w:proofErr w:type="gramEnd"/>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Savurduğun taşlar niye</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VARDIM AŞKIN DERYASINA (SIR)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Vardım bir aşk deryasına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Yum gözünü gir dediler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Kalma öyle tek başına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Cümle </w:t>
      </w:r>
      <w:r w:rsidR="00A46A8A" w:rsidRPr="00621381">
        <w:rPr>
          <w:rFonts w:ascii="Calibri" w:hAnsi="Calibri" w:cs="Calibri"/>
          <w:color w:val="000000"/>
          <w:sz w:val="20"/>
          <w:lang w:val="tr-TR"/>
        </w:rPr>
        <w:t>âlem</w:t>
      </w:r>
      <w:r w:rsidRPr="00621381">
        <w:rPr>
          <w:rFonts w:ascii="Calibri" w:hAnsi="Calibri" w:cs="Calibri"/>
          <w:color w:val="000000"/>
          <w:sz w:val="20"/>
          <w:lang w:val="tr-TR"/>
        </w:rPr>
        <w:t xml:space="preserve"> bir dediler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Sen </w:t>
      </w:r>
      <w:r w:rsidR="00A46A8A" w:rsidRPr="00621381">
        <w:rPr>
          <w:rFonts w:ascii="Calibri" w:hAnsi="Calibri" w:cs="Calibri"/>
          <w:color w:val="000000"/>
          <w:sz w:val="20"/>
          <w:lang w:val="tr-TR"/>
        </w:rPr>
        <w:t>âlemsin</w:t>
      </w:r>
      <w:r w:rsidRPr="00621381">
        <w:rPr>
          <w:rFonts w:ascii="Calibri" w:hAnsi="Calibri" w:cs="Calibri"/>
          <w:color w:val="000000"/>
          <w:sz w:val="20"/>
          <w:lang w:val="tr-TR"/>
        </w:rPr>
        <w:t xml:space="preserve">, </w:t>
      </w:r>
      <w:r w:rsidR="00A46A8A" w:rsidRPr="00621381">
        <w:rPr>
          <w:rFonts w:ascii="Calibri" w:hAnsi="Calibri" w:cs="Calibri"/>
          <w:color w:val="000000"/>
          <w:sz w:val="20"/>
          <w:lang w:val="tr-TR"/>
        </w:rPr>
        <w:t>âlem</w:t>
      </w:r>
      <w:r w:rsidRPr="00621381">
        <w:rPr>
          <w:rFonts w:ascii="Calibri" w:hAnsi="Calibri" w:cs="Calibri"/>
          <w:color w:val="000000"/>
          <w:sz w:val="20"/>
          <w:lang w:val="tr-TR"/>
        </w:rPr>
        <w:t xml:space="preserve"> de sen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Her can ayrı desen</w:t>
      </w:r>
      <w:r w:rsidR="00A37997" w:rsidRPr="00621381">
        <w:rPr>
          <w:rFonts w:ascii="Calibri" w:hAnsi="Calibri" w:cs="Calibri"/>
          <w:color w:val="000000"/>
          <w:sz w:val="20"/>
          <w:lang w:val="tr-TR"/>
        </w:rPr>
        <w:t>,</w:t>
      </w:r>
      <w:r w:rsidRPr="00621381">
        <w:rPr>
          <w:rFonts w:ascii="Calibri" w:hAnsi="Calibri" w:cs="Calibri"/>
          <w:color w:val="000000"/>
          <w:sz w:val="20"/>
          <w:lang w:val="tr-TR"/>
        </w:rPr>
        <w:t xml:space="preserve"> desen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Gönülden gönüle esen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Aşka özge sır dediler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Bu sır çözülmez, yaşanır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Ruh, bedeni seçer tanır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Her varlık, yoka uzanır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Görmeyenler kör dediler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Ermek istersen murada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Nefsini çıkar arada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Yürekte gizli bir ada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Dışı etten sur dediler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Sur içinde aşk gizlenir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Huri, melek, köşk gizlenir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Görmeyene kör denilir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Gör de murat sür dediler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Murat kaçar, zaman akar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Ar, kirlense yürek yakar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Cehenneme ne gerek var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Yatak, yorgan kor dediler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Kor içinde yat da uyu</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Düştüğün bir gizli kuyu</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Aşktır bu deryanın suyu</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Var bu sırra er dediler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Can vermek istersen cana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lastRenderedPageBreak/>
        <w:t>Sen tohumsun, toprak ana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Her adımın gözde ayna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Önce kendin gör dediler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SOFU</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Uğraşma benimle hey bre sofu</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İnsan-ı kâmili bilenlerdenim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Kâbe’nin yoluna kilidi vurup</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Gönül kapısından girenlerdenim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Ne oruç tutarım, ne de beş vakit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Can için kimseyle yapmadım akit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Senin aklın ermez, var yoluna git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Cenneti hanemde görenlerdenim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Aldanmam nefsime, yaşam bir düştür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İnsana taparım, ötesi boştur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Kin, nefret, yalana yüreğim küstür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Sevdanın izini sürenlerdenim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Kanmadım masala kitap, din diye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Tepmedim </w:t>
      </w:r>
      <w:r w:rsidR="00A37997" w:rsidRPr="00621381">
        <w:rPr>
          <w:rFonts w:ascii="Calibri" w:hAnsi="Calibri" w:cs="Calibri"/>
          <w:color w:val="000000"/>
          <w:sz w:val="20"/>
          <w:lang w:val="tr-TR"/>
        </w:rPr>
        <w:t>nimeti</w:t>
      </w:r>
      <w:r w:rsidRPr="00621381">
        <w:rPr>
          <w:rFonts w:ascii="Calibri" w:hAnsi="Calibri" w:cs="Calibri"/>
          <w:color w:val="000000"/>
          <w:sz w:val="20"/>
          <w:lang w:val="tr-TR"/>
        </w:rPr>
        <w:t xml:space="preserve"> şeytan, cin diye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Künyemi sorarsan, bu da kim diye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Şarabın mayası erenlerdenim.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YAŞAM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İnsan doğar berrak, temiz</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Akar ömür bir sel gibi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Arda kalan her anı, iz</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Yosun tutar bir göl gibi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Sevdanın koruna yakıp</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Gençlik eyler deli sapık</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Yüze, göze toz bırakıp</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Esip geçer bir yel gibi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Suyu bağlar hep arkına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Değirmenine, çarkına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Varınca yaşın farkına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Yanar, kavrulur çöl gibi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yük olur günahları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Taşıyamaz namus, arı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Altmışında yaprak sarı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Ak düşer saça kar gibi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Yol tükenir, yok sonrası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Boş yere derdi, tasası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Varsa ar, namus belası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yıl bile asır gibi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Keser dilleri lal eyler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El konuşur tellal eyler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Herkes hakkın rıza eyler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Uçup gider bir sır gibi</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TEMİZ</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Yolun sonu çok yaklaştı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Çok şükür ki izim temiz</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Gönül selim berraklaştı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Kir ne görmez, gözüm temiz</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zamanlar oldum paşa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Ferman saldım dağa, taşa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Kanmayın çehreme boşa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Çirkin </w:t>
      </w:r>
      <w:r w:rsidR="00A46A8A" w:rsidRPr="00621381">
        <w:rPr>
          <w:rFonts w:ascii="Calibri" w:hAnsi="Calibri" w:cs="Calibri"/>
          <w:color w:val="000000"/>
          <w:sz w:val="20"/>
          <w:lang w:val="tr-TR"/>
        </w:rPr>
        <w:t>ama</w:t>
      </w:r>
      <w:r w:rsidRPr="00621381">
        <w:rPr>
          <w:rFonts w:ascii="Calibri" w:hAnsi="Calibri" w:cs="Calibri"/>
          <w:color w:val="000000"/>
          <w:sz w:val="20"/>
          <w:lang w:val="tr-TR"/>
        </w:rPr>
        <w:t xml:space="preserve"> özüm temiz</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Çark dönmüyor, </w:t>
      </w:r>
      <w:r w:rsidR="00A37997" w:rsidRPr="00621381">
        <w:rPr>
          <w:rFonts w:ascii="Calibri" w:hAnsi="Calibri" w:cs="Calibri"/>
          <w:color w:val="000000"/>
          <w:sz w:val="20"/>
          <w:lang w:val="tr-TR"/>
        </w:rPr>
        <w:t>sutaşıma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Kalakaldım tek başıma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Yandım kendi ataşıma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Külüm uçtu, közüm temiz</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Ne borcum var, ne senedim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Özümü darda denedim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Hiç kimseye diyemedim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Sustum kaldım, sözüm temiz</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Bu yol bana, ben de yola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Yakıştık girdik kol kola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Son göründü geçmiş ola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Alnım apak, yüzüm temiz</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GEL CANANA GİDELİM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Bu dünya da kalmayalım,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Fanidir aldanmayalım,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iken ayrılmayalım,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Gel Canana, Hakka gidelim.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Biz bu dünyadan göçelim,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Cananın dost iline uçalım,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Uzun, ince yoldan geçelim,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Gel Canana, Hakka, gidelim.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Gerçek erene varalım,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Hakkın hatırın soralım,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Yunus Emre’yi alalım,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Gel Canana, Hakka gidelim.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BU DÜNYADAN GİDER OLDUK</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Bu dünyadan gider olduk</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Kalanlara selam olsun.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Bizim için hayır dua,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Edenlere selam olsun.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Ecel büke belimizi,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Söyletmeye dilimizi.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Hasta iken halimizi,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lastRenderedPageBreak/>
        <w:t>Soranlara selam olsun.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Tenim ortaya açıla,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Yakasız gömlek biçile.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Bizi bir arı veçhile,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Yuyanlara selam olsun.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Azrail alır canımız</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Kurur damarda kanımız</w:t>
      </w:r>
    </w:p>
    <w:p w:rsidR="008C4EE6" w:rsidRPr="00621381" w:rsidRDefault="00A37997">
      <w:pPr>
        <w:pStyle w:val="Standard"/>
        <w:rPr>
          <w:rFonts w:ascii="Calibri" w:hAnsi="Calibri" w:cs="Calibri"/>
          <w:color w:val="000000"/>
          <w:lang w:val="tr-TR"/>
        </w:rPr>
      </w:pPr>
      <w:r w:rsidRPr="00621381">
        <w:rPr>
          <w:rFonts w:ascii="Calibri" w:hAnsi="Calibri" w:cs="Calibri"/>
          <w:color w:val="000000"/>
          <w:sz w:val="20"/>
          <w:lang w:val="tr-TR"/>
        </w:rPr>
        <w:t>Yalıncağın</w:t>
      </w:r>
      <w:r w:rsidR="008C4EE6" w:rsidRPr="00621381">
        <w:rPr>
          <w:rFonts w:ascii="Calibri" w:hAnsi="Calibri" w:cs="Calibri"/>
          <w:color w:val="000000"/>
          <w:sz w:val="20"/>
          <w:lang w:val="tr-TR"/>
        </w:rPr>
        <w:t xml:space="preserve"> kefenimiz</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Saranlara selam olsun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Selam verin kastımıza,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Gider olduk dostumuza.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Niyaz için üstümüze,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Duranlara selam olsun.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Sözdür söylenir araya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Kimse değmez bu yaraya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Beni alıp mezarıma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Koyanlara selam olsun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Devri gelenler gider,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Hepsi gelmez yola gider.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Bizim halimizden haber,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Soranlara selam olsun.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Âşık oldur Hakk’ı seve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Hakk derdine kıla deva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Bizim için hayır dua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Edenlere selam olsun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Derviş Yunus söyler sözün,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Yaş doldurur iki gözün.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Bilmeyen ne bilsin bizi,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Bilenlere selam olsun.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 xml:space="preserve">YERİ GÖĞÜ </w:t>
      </w:r>
      <w:proofErr w:type="spellStart"/>
      <w:r w:rsidRPr="00621381">
        <w:rPr>
          <w:b/>
          <w:color w:val="000000"/>
          <w:sz w:val="20"/>
          <w:szCs w:val="24"/>
          <w:lang w:val="tr-TR"/>
        </w:rPr>
        <w:t>İNS</w:t>
      </w:r>
      <w:proofErr w:type="spellEnd"/>
      <w:r w:rsidRPr="00621381">
        <w:rPr>
          <w:b/>
          <w:color w:val="000000"/>
          <w:sz w:val="20"/>
          <w:szCs w:val="24"/>
          <w:lang w:val="tr-TR"/>
        </w:rPr>
        <w:t xml:space="preserve"> Ü CİNİ YARATTIN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Yeri göğü </w:t>
      </w:r>
      <w:proofErr w:type="spellStart"/>
      <w:r w:rsidRPr="00621381">
        <w:rPr>
          <w:rFonts w:ascii="Calibri" w:hAnsi="Calibri" w:cs="Calibri"/>
          <w:color w:val="000000"/>
          <w:sz w:val="20"/>
          <w:lang w:val="tr-TR"/>
        </w:rPr>
        <w:t>ins</w:t>
      </w:r>
      <w:proofErr w:type="spellEnd"/>
      <w:r w:rsidRPr="00621381">
        <w:rPr>
          <w:rFonts w:ascii="Calibri" w:hAnsi="Calibri" w:cs="Calibri"/>
          <w:color w:val="000000"/>
          <w:sz w:val="20"/>
          <w:lang w:val="tr-TR"/>
        </w:rPr>
        <w:t xml:space="preserve"> ü </w:t>
      </w:r>
      <w:proofErr w:type="spellStart"/>
      <w:r w:rsidRPr="00621381">
        <w:rPr>
          <w:rFonts w:ascii="Calibri" w:hAnsi="Calibri" w:cs="Calibri"/>
          <w:color w:val="000000"/>
          <w:sz w:val="20"/>
          <w:lang w:val="tr-TR"/>
        </w:rPr>
        <w:t>cinni</w:t>
      </w:r>
      <w:proofErr w:type="spellEnd"/>
      <w:r w:rsidRPr="00621381">
        <w:rPr>
          <w:rFonts w:ascii="Calibri" w:hAnsi="Calibri" w:cs="Calibri"/>
          <w:color w:val="000000"/>
          <w:sz w:val="20"/>
          <w:lang w:val="tr-TR"/>
        </w:rPr>
        <w:t xml:space="preserve"> yarattın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Sen ey mimar başı </w:t>
      </w:r>
      <w:proofErr w:type="spellStart"/>
      <w:r w:rsidRPr="00621381">
        <w:rPr>
          <w:rFonts w:ascii="Calibri" w:hAnsi="Calibri" w:cs="Calibri"/>
          <w:color w:val="000000"/>
          <w:sz w:val="20"/>
          <w:lang w:val="tr-TR"/>
        </w:rPr>
        <w:t>eyvancı</w:t>
      </w:r>
      <w:proofErr w:type="spellEnd"/>
      <w:r w:rsidRPr="00621381">
        <w:rPr>
          <w:rFonts w:ascii="Calibri" w:hAnsi="Calibri" w:cs="Calibri"/>
          <w:color w:val="000000"/>
          <w:sz w:val="20"/>
          <w:lang w:val="tr-TR"/>
        </w:rPr>
        <w:t xml:space="preserve"> mısın</w:t>
      </w:r>
      <w:r w:rsidRPr="00621381">
        <w:rPr>
          <w:rFonts w:ascii="Calibri" w:hAnsi="Calibri" w:cs="Calibri"/>
          <w:color w:val="000000"/>
          <w:sz w:val="20"/>
          <w:lang w:val="tr-TR"/>
        </w:rPr>
        <w:br/>
        <w:t xml:space="preserve">Ayı burcu günü </w:t>
      </w:r>
      <w:proofErr w:type="spellStart"/>
      <w:r w:rsidRPr="00621381">
        <w:rPr>
          <w:rFonts w:ascii="Calibri" w:hAnsi="Calibri" w:cs="Calibri"/>
          <w:color w:val="000000"/>
          <w:sz w:val="20"/>
          <w:lang w:val="tr-TR"/>
        </w:rPr>
        <w:t>çarhı</w:t>
      </w:r>
      <w:proofErr w:type="spellEnd"/>
      <w:r w:rsidRPr="00621381">
        <w:rPr>
          <w:rFonts w:ascii="Calibri" w:hAnsi="Calibri" w:cs="Calibri"/>
          <w:color w:val="000000"/>
          <w:sz w:val="20"/>
          <w:lang w:val="tr-TR"/>
        </w:rPr>
        <w:t xml:space="preserve"> var ettin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Ey mekân sahibi </w:t>
      </w:r>
      <w:proofErr w:type="spellStart"/>
      <w:r w:rsidRPr="00621381">
        <w:rPr>
          <w:rFonts w:ascii="Calibri" w:hAnsi="Calibri" w:cs="Calibri"/>
          <w:color w:val="000000"/>
          <w:sz w:val="20"/>
          <w:lang w:val="tr-TR"/>
        </w:rPr>
        <w:t>rahşancı</w:t>
      </w:r>
      <w:proofErr w:type="spellEnd"/>
      <w:r w:rsidRPr="00621381">
        <w:rPr>
          <w:rFonts w:ascii="Calibri" w:hAnsi="Calibri" w:cs="Calibri"/>
          <w:color w:val="000000"/>
          <w:sz w:val="20"/>
          <w:lang w:val="tr-TR"/>
        </w:rPr>
        <w:t xml:space="preserve"> mısın?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Denizleri yarattın sen kapaksız</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Suları yürüttün elsiz ayaksız</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Yerleri temelsiz göğü direksiz</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Durdurursun acep </w:t>
      </w:r>
      <w:proofErr w:type="spellStart"/>
      <w:r w:rsidR="00A46A8A" w:rsidRPr="00621381">
        <w:rPr>
          <w:rFonts w:ascii="Calibri" w:hAnsi="Calibri" w:cs="Calibri"/>
          <w:color w:val="000000"/>
          <w:sz w:val="20"/>
          <w:lang w:val="tr-TR"/>
        </w:rPr>
        <w:t>iskâncı</w:t>
      </w:r>
      <w:proofErr w:type="spellEnd"/>
      <w:r w:rsidRPr="00621381">
        <w:rPr>
          <w:rFonts w:ascii="Calibri" w:hAnsi="Calibri" w:cs="Calibri"/>
          <w:color w:val="000000"/>
          <w:sz w:val="20"/>
          <w:lang w:val="tr-TR"/>
        </w:rPr>
        <w:t xml:space="preserve"> mısın?</w:t>
      </w:r>
      <w:r w:rsidRPr="00621381">
        <w:rPr>
          <w:rFonts w:ascii="Calibri" w:hAnsi="Calibri" w:cs="Calibri"/>
          <w:color w:val="000000"/>
          <w:sz w:val="20"/>
          <w:lang w:val="tr-TR"/>
        </w:rPr>
        <w:br/>
      </w:r>
      <w:r w:rsidRPr="00621381">
        <w:rPr>
          <w:rFonts w:ascii="Calibri" w:hAnsi="Calibri" w:cs="Calibri"/>
          <w:color w:val="000000"/>
          <w:sz w:val="20"/>
          <w:lang w:val="tr-TR"/>
        </w:rPr>
        <w:br/>
        <w:t xml:space="preserve">Kullanırsın </w:t>
      </w:r>
      <w:proofErr w:type="spellStart"/>
      <w:r w:rsidRPr="00621381">
        <w:rPr>
          <w:rFonts w:ascii="Calibri" w:hAnsi="Calibri" w:cs="Calibri"/>
          <w:color w:val="000000"/>
          <w:sz w:val="20"/>
          <w:lang w:val="tr-TR"/>
        </w:rPr>
        <w:t>kanatsızca</w:t>
      </w:r>
      <w:proofErr w:type="spellEnd"/>
      <w:r w:rsidRPr="00621381">
        <w:rPr>
          <w:rFonts w:ascii="Calibri" w:hAnsi="Calibri" w:cs="Calibri"/>
          <w:color w:val="000000"/>
          <w:sz w:val="20"/>
          <w:lang w:val="tr-TR"/>
        </w:rPr>
        <w:t xml:space="preserve"> </w:t>
      </w:r>
      <w:r w:rsidR="00A46A8A" w:rsidRPr="00621381">
        <w:rPr>
          <w:rFonts w:ascii="Calibri" w:hAnsi="Calibri" w:cs="Calibri"/>
          <w:color w:val="000000"/>
          <w:sz w:val="20"/>
          <w:lang w:val="tr-TR"/>
        </w:rPr>
        <w:t>rüzgârı</w:t>
      </w:r>
      <w:r w:rsidRPr="00621381">
        <w:rPr>
          <w:rFonts w:ascii="Calibri" w:hAnsi="Calibri" w:cs="Calibri"/>
          <w:color w:val="000000"/>
          <w:sz w:val="20"/>
          <w:lang w:val="tr-TR"/>
        </w:rPr>
        <w:br/>
        <w:t>Kürekle mi yaptın sen bu dağları</w:t>
      </w:r>
      <w:r w:rsidRPr="00621381">
        <w:rPr>
          <w:rFonts w:ascii="Calibri" w:hAnsi="Calibri" w:cs="Calibri"/>
          <w:color w:val="000000"/>
          <w:sz w:val="20"/>
          <w:lang w:val="tr-TR"/>
        </w:rPr>
        <w:br/>
        <w:t>Ne yapıp da öldürürsün sağları</w:t>
      </w:r>
      <w:r w:rsidRPr="00621381">
        <w:rPr>
          <w:rFonts w:ascii="Calibri" w:hAnsi="Calibri" w:cs="Calibri"/>
          <w:color w:val="000000"/>
          <w:sz w:val="20"/>
          <w:lang w:val="tr-TR"/>
        </w:rPr>
        <w:br/>
        <w:t xml:space="preserve">Can </w:t>
      </w:r>
      <w:proofErr w:type="spellStart"/>
      <w:r w:rsidRPr="00621381">
        <w:rPr>
          <w:rFonts w:ascii="Calibri" w:hAnsi="Calibri" w:cs="Calibri"/>
          <w:color w:val="000000"/>
          <w:sz w:val="20"/>
          <w:lang w:val="tr-TR"/>
        </w:rPr>
        <w:t>verub</w:t>
      </w:r>
      <w:proofErr w:type="spellEnd"/>
      <w:r w:rsidRPr="00621381">
        <w:rPr>
          <w:rFonts w:ascii="Calibri" w:hAnsi="Calibri" w:cs="Calibri"/>
          <w:color w:val="000000"/>
          <w:sz w:val="20"/>
          <w:lang w:val="tr-TR"/>
        </w:rPr>
        <w:t xml:space="preserve"> can alırsın sen </w:t>
      </w:r>
      <w:proofErr w:type="spellStart"/>
      <w:r w:rsidRPr="00621381">
        <w:rPr>
          <w:rFonts w:ascii="Calibri" w:hAnsi="Calibri" w:cs="Calibri"/>
          <w:color w:val="000000"/>
          <w:sz w:val="20"/>
          <w:lang w:val="tr-TR"/>
        </w:rPr>
        <w:t>cancı</w:t>
      </w:r>
      <w:proofErr w:type="spellEnd"/>
      <w:r w:rsidRPr="00621381">
        <w:rPr>
          <w:rFonts w:ascii="Calibri" w:hAnsi="Calibri" w:cs="Calibri"/>
          <w:color w:val="000000"/>
          <w:sz w:val="20"/>
          <w:lang w:val="tr-TR"/>
        </w:rPr>
        <w:t xml:space="preserve"> mısın?</w:t>
      </w:r>
      <w:r w:rsidRPr="00621381">
        <w:rPr>
          <w:rFonts w:ascii="Calibri" w:hAnsi="Calibri" w:cs="Calibri"/>
          <w:color w:val="000000"/>
          <w:sz w:val="20"/>
          <w:lang w:val="tr-TR"/>
        </w:rPr>
        <w:br/>
      </w:r>
      <w:r w:rsidRPr="00621381">
        <w:rPr>
          <w:rFonts w:ascii="Calibri" w:hAnsi="Calibri" w:cs="Calibri"/>
          <w:color w:val="000000"/>
          <w:sz w:val="20"/>
          <w:lang w:val="tr-TR"/>
        </w:rPr>
        <w:br/>
        <w:t xml:space="preserve">Sekiz cennet yaptın sen </w:t>
      </w:r>
      <w:r w:rsidR="00A46A8A" w:rsidRPr="00621381">
        <w:rPr>
          <w:rFonts w:ascii="Calibri" w:hAnsi="Calibri" w:cs="Calibri"/>
          <w:color w:val="000000"/>
          <w:sz w:val="20"/>
          <w:lang w:val="tr-TR"/>
        </w:rPr>
        <w:t>Âdem</w:t>
      </w:r>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içün</w:t>
      </w:r>
      <w:proofErr w:type="spellEnd"/>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Adın büyük bağışla anın suçun</w:t>
      </w:r>
    </w:p>
    <w:p w:rsidR="008C4EE6" w:rsidRPr="00621381" w:rsidRDefault="00A46A8A">
      <w:pPr>
        <w:pStyle w:val="Standard"/>
        <w:rPr>
          <w:rFonts w:ascii="Calibri" w:hAnsi="Calibri" w:cs="Calibri"/>
          <w:color w:val="000000"/>
          <w:lang w:val="tr-TR"/>
        </w:rPr>
      </w:pPr>
      <w:r w:rsidRPr="00621381">
        <w:rPr>
          <w:rFonts w:ascii="Calibri" w:hAnsi="Calibri" w:cs="Calibri"/>
          <w:color w:val="000000"/>
          <w:sz w:val="20"/>
          <w:lang w:val="tr-TR"/>
        </w:rPr>
        <w:t>Âdem’i</w:t>
      </w:r>
      <w:r w:rsidR="008C4EE6" w:rsidRPr="00621381">
        <w:rPr>
          <w:rFonts w:ascii="Calibri" w:hAnsi="Calibri" w:cs="Calibri"/>
          <w:color w:val="000000"/>
          <w:sz w:val="20"/>
          <w:lang w:val="tr-TR"/>
        </w:rPr>
        <w:t xml:space="preserve"> çıkardın cennetten </w:t>
      </w:r>
      <w:proofErr w:type="spellStart"/>
      <w:r w:rsidR="008C4EE6" w:rsidRPr="00621381">
        <w:rPr>
          <w:rFonts w:ascii="Calibri" w:hAnsi="Calibri" w:cs="Calibri"/>
          <w:color w:val="000000"/>
          <w:sz w:val="20"/>
          <w:lang w:val="tr-TR"/>
        </w:rPr>
        <w:t>niçün</w:t>
      </w:r>
      <w:proofErr w:type="spellEnd"/>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Buğday nene lazım harmancı mısın?</w:t>
      </w:r>
      <w:r w:rsidRPr="00621381">
        <w:rPr>
          <w:rFonts w:ascii="Calibri" w:hAnsi="Calibri" w:cs="Calibri"/>
          <w:color w:val="000000"/>
          <w:sz w:val="20"/>
          <w:lang w:val="tr-TR"/>
        </w:rPr>
        <w:br/>
      </w:r>
      <w:r w:rsidRPr="00621381">
        <w:rPr>
          <w:rFonts w:ascii="Calibri" w:hAnsi="Calibri" w:cs="Calibri"/>
          <w:color w:val="000000"/>
          <w:sz w:val="20"/>
          <w:lang w:val="tr-TR"/>
        </w:rPr>
        <w:br/>
        <w:t>Bir iken bin ettin kendi adını</w:t>
      </w:r>
      <w:r w:rsidRPr="00621381">
        <w:rPr>
          <w:rFonts w:ascii="Calibri" w:hAnsi="Calibri" w:cs="Calibri"/>
          <w:color w:val="000000"/>
          <w:sz w:val="20"/>
          <w:lang w:val="tr-TR"/>
        </w:rPr>
        <w:br/>
        <w:t>Görmedim senin gibi iş üstadını</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Yaşardirsin</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kurudursun</w:t>
      </w:r>
      <w:proofErr w:type="spellEnd"/>
      <w:r w:rsidRPr="00621381">
        <w:rPr>
          <w:rFonts w:ascii="Calibri" w:hAnsi="Calibri" w:cs="Calibri"/>
          <w:color w:val="000000"/>
          <w:sz w:val="20"/>
          <w:lang w:val="tr-TR"/>
        </w:rPr>
        <w:t xml:space="preserve"> odunu</w:t>
      </w:r>
      <w:r w:rsidRPr="00621381">
        <w:rPr>
          <w:rFonts w:ascii="Calibri" w:hAnsi="Calibri" w:cs="Calibri"/>
          <w:color w:val="000000"/>
          <w:sz w:val="20"/>
          <w:lang w:val="tr-TR"/>
        </w:rPr>
        <w:br/>
        <w:t xml:space="preserve">Sen </w:t>
      </w:r>
      <w:proofErr w:type="spellStart"/>
      <w:r w:rsidRPr="00621381">
        <w:rPr>
          <w:rFonts w:ascii="Calibri" w:hAnsi="Calibri" w:cs="Calibri"/>
          <w:color w:val="000000"/>
          <w:sz w:val="20"/>
          <w:lang w:val="tr-TR"/>
        </w:rPr>
        <w:t>bahçevan</w:t>
      </w:r>
      <w:proofErr w:type="spellEnd"/>
      <w:r w:rsidRPr="00621381">
        <w:rPr>
          <w:rFonts w:ascii="Calibri" w:hAnsi="Calibri" w:cs="Calibri"/>
          <w:color w:val="000000"/>
          <w:sz w:val="20"/>
          <w:lang w:val="tr-TR"/>
        </w:rPr>
        <w:t xml:space="preserve"> mısın ormancı mısın?</w:t>
      </w:r>
      <w:r w:rsidRPr="00621381">
        <w:rPr>
          <w:rFonts w:ascii="Calibri" w:hAnsi="Calibri" w:cs="Calibri"/>
          <w:color w:val="000000"/>
          <w:sz w:val="20"/>
          <w:lang w:val="tr-TR"/>
        </w:rPr>
        <w:br/>
      </w:r>
      <w:r w:rsidRPr="00621381">
        <w:rPr>
          <w:rFonts w:ascii="Calibri" w:hAnsi="Calibri" w:cs="Calibri"/>
          <w:color w:val="000000"/>
          <w:sz w:val="20"/>
          <w:lang w:val="tr-TR"/>
        </w:rPr>
        <w:br/>
        <w:t>Cibril’e perde altından söylerdin</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İnub</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Beytullah’a</w:t>
      </w:r>
      <w:proofErr w:type="spellEnd"/>
      <w:r w:rsidRPr="00621381">
        <w:rPr>
          <w:rFonts w:ascii="Calibri" w:hAnsi="Calibri" w:cs="Calibri"/>
          <w:color w:val="000000"/>
          <w:sz w:val="20"/>
          <w:lang w:val="tr-TR"/>
        </w:rPr>
        <w:t xml:space="preserve"> kendin dinlerdin</w:t>
      </w:r>
      <w:r w:rsidRPr="00621381">
        <w:rPr>
          <w:rFonts w:ascii="Calibri" w:hAnsi="Calibri" w:cs="Calibri"/>
          <w:color w:val="000000"/>
          <w:sz w:val="20"/>
          <w:lang w:val="tr-TR"/>
        </w:rPr>
        <w:br/>
        <w:t>Bu ateşi cehennemi neylerdin</w:t>
      </w:r>
      <w:r w:rsidRPr="00621381">
        <w:rPr>
          <w:rFonts w:ascii="Calibri" w:hAnsi="Calibri" w:cs="Calibri"/>
          <w:color w:val="000000"/>
          <w:sz w:val="20"/>
          <w:lang w:val="tr-TR"/>
        </w:rPr>
        <w:br/>
        <w:t>Hamamın mı vardır külhancı mısın?</w:t>
      </w:r>
      <w:r w:rsidRPr="00621381">
        <w:rPr>
          <w:rFonts w:ascii="Calibri" w:hAnsi="Calibri" w:cs="Calibri"/>
          <w:color w:val="000000"/>
          <w:sz w:val="20"/>
          <w:lang w:val="tr-TR"/>
        </w:rPr>
        <w:br/>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Hafaya</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çekilüb</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safaya</w:t>
      </w:r>
      <w:proofErr w:type="spellEnd"/>
      <w:r w:rsidRPr="00621381">
        <w:rPr>
          <w:rFonts w:ascii="Calibri" w:hAnsi="Calibri" w:cs="Calibri"/>
          <w:color w:val="000000"/>
          <w:sz w:val="20"/>
          <w:lang w:val="tr-TR"/>
        </w:rPr>
        <w:t xml:space="preserve"> durdun</w:t>
      </w:r>
      <w:r w:rsidRPr="00621381">
        <w:rPr>
          <w:rFonts w:ascii="Calibri" w:hAnsi="Calibri" w:cs="Calibri"/>
          <w:color w:val="000000"/>
          <w:sz w:val="20"/>
          <w:lang w:val="tr-TR"/>
        </w:rPr>
        <w:br/>
        <w:t xml:space="preserve">Aklı </w:t>
      </w:r>
      <w:proofErr w:type="spellStart"/>
      <w:r w:rsidRPr="00621381">
        <w:rPr>
          <w:rFonts w:ascii="Calibri" w:hAnsi="Calibri" w:cs="Calibri"/>
          <w:color w:val="000000"/>
          <w:sz w:val="20"/>
          <w:lang w:val="tr-TR"/>
        </w:rPr>
        <w:t>ermezlerin</w:t>
      </w:r>
      <w:proofErr w:type="spellEnd"/>
      <w:r w:rsidRPr="00621381">
        <w:rPr>
          <w:rFonts w:ascii="Calibri" w:hAnsi="Calibri" w:cs="Calibri"/>
          <w:color w:val="000000"/>
          <w:sz w:val="20"/>
          <w:lang w:val="tr-TR"/>
        </w:rPr>
        <w:t xml:space="preserve"> aklını urdun</w:t>
      </w:r>
      <w:r w:rsidRPr="00621381">
        <w:rPr>
          <w:rFonts w:ascii="Calibri" w:hAnsi="Calibri" w:cs="Calibri"/>
          <w:color w:val="000000"/>
          <w:sz w:val="20"/>
          <w:lang w:val="tr-TR"/>
        </w:rPr>
        <w:br/>
        <w:t>Kıldan ince köprü yaptın da kurdun</w:t>
      </w:r>
      <w:r w:rsidRPr="00621381">
        <w:rPr>
          <w:rFonts w:ascii="Calibri" w:hAnsi="Calibri" w:cs="Calibri"/>
          <w:color w:val="000000"/>
          <w:sz w:val="20"/>
          <w:lang w:val="tr-TR"/>
        </w:rPr>
        <w:br/>
      </w:r>
      <w:r w:rsidR="00A46A8A" w:rsidRPr="00621381">
        <w:rPr>
          <w:rFonts w:ascii="Calibri" w:hAnsi="Calibri" w:cs="Calibri"/>
          <w:color w:val="000000"/>
          <w:sz w:val="20"/>
          <w:lang w:val="tr-TR"/>
        </w:rPr>
        <w:t>Akarsuyun</w:t>
      </w:r>
      <w:r w:rsidRPr="00621381">
        <w:rPr>
          <w:rFonts w:ascii="Calibri" w:hAnsi="Calibri" w:cs="Calibri"/>
          <w:color w:val="000000"/>
          <w:sz w:val="20"/>
          <w:lang w:val="tr-TR"/>
        </w:rPr>
        <w:t xml:space="preserve"> mu var bostancı mısın?</w:t>
      </w:r>
      <w:r w:rsidRPr="00621381">
        <w:rPr>
          <w:rFonts w:ascii="Calibri" w:hAnsi="Calibri" w:cs="Calibri"/>
          <w:color w:val="000000"/>
          <w:sz w:val="20"/>
          <w:lang w:val="tr-TR"/>
        </w:rPr>
        <w:br/>
      </w:r>
      <w:r w:rsidRPr="00621381">
        <w:rPr>
          <w:rFonts w:ascii="Calibri" w:hAnsi="Calibri" w:cs="Calibri"/>
          <w:color w:val="000000"/>
          <w:sz w:val="20"/>
          <w:lang w:val="tr-TR"/>
        </w:rPr>
        <w:br/>
        <w:t>Bu kışlara bedel bu yazı yaptın</w:t>
      </w:r>
      <w:r w:rsidRPr="00621381">
        <w:rPr>
          <w:rFonts w:ascii="Calibri" w:hAnsi="Calibri" w:cs="Calibri"/>
          <w:color w:val="000000"/>
          <w:sz w:val="20"/>
          <w:lang w:val="tr-TR"/>
        </w:rPr>
        <w:br/>
        <w:t>Evvel bahara karşı güzü yaptın</w:t>
      </w:r>
      <w:r w:rsidRPr="00621381">
        <w:rPr>
          <w:rFonts w:ascii="Calibri" w:hAnsi="Calibri" w:cs="Calibri"/>
          <w:color w:val="000000"/>
          <w:sz w:val="20"/>
          <w:lang w:val="tr-TR"/>
        </w:rPr>
        <w:br/>
        <w:t>Mizanı iki göz terazi yaptın</w:t>
      </w:r>
      <w:r w:rsidRPr="00621381">
        <w:rPr>
          <w:rFonts w:ascii="Calibri" w:hAnsi="Calibri" w:cs="Calibri"/>
          <w:color w:val="000000"/>
          <w:sz w:val="20"/>
          <w:lang w:val="tr-TR"/>
        </w:rPr>
        <w:br/>
        <w:t xml:space="preserve">Bakkal mısın? </w:t>
      </w:r>
      <w:r w:rsidR="00A46A8A" w:rsidRPr="00621381">
        <w:rPr>
          <w:rFonts w:ascii="Calibri" w:hAnsi="Calibri" w:cs="Calibri"/>
          <w:color w:val="000000"/>
          <w:sz w:val="20"/>
          <w:lang w:val="tr-TR"/>
        </w:rPr>
        <w:t>Yoksa</w:t>
      </w:r>
      <w:r w:rsidRPr="00621381">
        <w:rPr>
          <w:rFonts w:ascii="Calibri" w:hAnsi="Calibri" w:cs="Calibri"/>
          <w:color w:val="000000"/>
          <w:sz w:val="20"/>
          <w:lang w:val="tr-TR"/>
        </w:rPr>
        <w:t xml:space="preserve"> </w:t>
      </w:r>
      <w:r w:rsidR="00A46A8A" w:rsidRPr="00621381">
        <w:rPr>
          <w:rFonts w:ascii="Calibri" w:hAnsi="Calibri" w:cs="Calibri"/>
          <w:color w:val="000000"/>
          <w:sz w:val="20"/>
          <w:lang w:val="tr-TR"/>
        </w:rPr>
        <w:t>dükkâncı</w:t>
      </w:r>
      <w:r w:rsidRPr="00621381">
        <w:rPr>
          <w:rFonts w:ascii="Calibri" w:hAnsi="Calibri" w:cs="Calibri"/>
          <w:color w:val="000000"/>
          <w:sz w:val="20"/>
          <w:lang w:val="tr-TR"/>
        </w:rPr>
        <w:t xml:space="preserve"> mısın?</w:t>
      </w:r>
      <w:r w:rsidRPr="00621381">
        <w:rPr>
          <w:rFonts w:ascii="Calibri" w:hAnsi="Calibri" w:cs="Calibri"/>
          <w:color w:val="000000"/>
          <w:sz w:val="20"/>
          <w:lang w:val="tr-TR"/>
        </w:rPr>
        <w:br/>
      </w:r>
      <w:r w:rsidRPr="00621381">
        <w:rPr>
          <w:rFonts w:ascii="Calibri" w:hAnsi="Calibri" w:cs="Calibri"/>
          <w:color w:val="000000"/>
          <w:sz w:val="20"/>
          <w:lang w:val="tr-TR"/>
        </w:rPr>
        <w:br/>
        <w:t>Kazanlarda katranların kaynarmış</w:t>
      </w:r>
      <w:r w:rsidRPr="00621381">
        <w:rPr>
          <w:rFonts w:ascii="Calibri" w:hAnsi="Calibri" w:cs="Calibri"/>
          <w:color w:val="000000"/>
          <w:sz w:val="20"/>
          <w:lang w:val="tr-TR"/>
        </w:rPr>
        <w:br/>
        <w:t>Yer altında balıkların oynarmış</w:t>
      </w:r>
      <w:r w:rsidRPr="00621381">
        <w:rPr>
          <w:rFonts w:ascii="Calibri" w:hAnsi="Calibri" w:cs="Calibri"/>
          <w:color w:val="000000"/>
          <w:sz w:val="20"/>
          <w:lang w:val="tr-TR"/>
        </w:rPr>
        <w:br/>
        <w:t>On bu dünya kadar ejderhan varmış</w:t>
      </w:r>
      <w:r w:rsidRPr="00621381">
        <w:rPr>
          <w:rFonts w:ascii="Calibri" w:hAnsi="Calibri" w:cs="Calibri"/>
          <w:color w:val="000000"/>
          <w:sz w:val="20"/>
          <w:lang w:val="tr-TR"/>
        </w:rPr>
        <w:br/>
        <w:t xml:space="preserve">Şerbet mi satarsın </w:t>
      </w:r>
      <w:proofErr w:type="spellStart"/>
      <w:r w:rsidRPr="00621381">
        <w:rPr>
          <w:rFonts w:ascii="Calibri" w:hAnsi="Calibri" w:cs="Calibri"/>
          <w:color w:val="000000"/>
          <w:sz w:val="20"/>
          <w:lang w:val="tr-TR"/>
        </w:rPr>
        <w:t>yılancı</w:t>
      </w:r>
      <w:proofErr w:type="spellEnd"/>
      <w:r w:rsidRPr="00621381">
        <w:rPr>
          <w:rFonts w:ascii="Calibri" w:hAnsi="Calibri" w:cs="Calibri"/>
          <w:color w:val="000000"/>
          <w:sz w:val="20"/>
          <w:lang w:val="tr-TR"/>
        </w:rPr>
        <w:t xml:space="preserve"> mısın?</w:t>
      </w:r>
      <w:r w:rsidRPr="00621381">
        <w:rPr>
          <w:rFonts w:ascii="Calibri" w:hAnsi="Calibri" w:cs="Calibri"/>
          <w:color w:val="000000"/>
          <w:sz w:val="20"/>
          <w:lang w:val="tr-TR"/>
        </w:rPr>
        <w:br/>
      </w:r>
      <w:r w:rsidRPr="00621381">
        <w:rPr>
          <w:rFonts w:ascii="Calibri" w:hAnsi="Calibri" w:cs="Calibri"/>
          <w:color w:val="000000"/>
          <w:sz w:val="20"/>
          <w:lang w:val="tr-TR"/>
        </w:rPr>
        <w:br/>
      </w:r>
      <w:r w:rsidR="00A46A8A" w:rsidRPr="00621381">
        <w:rPr>
          <w:rFonts w:ascii="Calibri" w:hAnsi="Calibri" w:cs="Calibri"/>
          <w:color w:val="000000"/>
          <w:sz w:val="20"/>
          <w:lang w:val="tr-TR"/>
        </w:rPr>
        <w:t>Esirci misin</w:t>
      </w:r>
      <w:r w:rsidRPr="00621381">
        <w:rPr>
          <w:rFonts w:ascii="Calibri" w:hAnsi="Calibri" w:cs="Calibri"/>
          <w:color w:val="000000"/>
          <w:sz w:val="20"/>
          <w:lang w:val="tr-TR"/>
        </w:rPr>
        <w:t xml:space="preserve">? </w:t>
      </w:r>
      <w:r w:rsidR="00A46A8A" w:rsidRPr="00621381">
        <w:rPr>
          <w:rFonts w:ascii="Calibri" w:hAnsi="Calibri" w:cs="Calibri"/>
          <w:color w:val="000000"/>
          <w:sz w:val="20"/>
          <w:lang w:val="tr-TR"/>
        </w:rPr>
        <w:t>Koydun</w:t>
      </w:r>
      <w:r w:rsidRPr="00621381">
        <w:rPr>
          <w:rFonts w:ascii="Calibri" w:hAnsi="Calibri" w:cs="Calibri"/>
          <w:color w:val="000000"/>
          <w:sz w:val="20"/>
          <w:lang w:val="tr-TR"/>
        </w:rPr>
        <w:t xml:space="preserve"> cehenneme </w:t>
      </w:r>
      <w:proofErr w:type="spellStart"/>
      <w:r w:rsidRPr="00621381">
        <w:rPr>
          <w:rFonts w:ascii="Calibri" w:hAnsi="Calibri" w:cs="Calibri"/>
          <w:color w:val="000000"/>
          <w:sz w:val="20"/>
          <w:lang w:val="tr-TR"/>
        </w:rPr>
        <w:t>Arab</w:t>
      </w:r>
      <w:proofErr w:type="spellEnd"/>
      <w:r w:rsidRPr="00621381">
        <w:rPr>
          <w:rFonts w:ascii="Calibri" w:hAnsi="Calibri" w:cs="Calibri"/>
          <w:color w:val="000000"/>
          <w:sz w:val="20"/>
          <w:lang w:val="tr-TR"/>
        </w:rPr>
        <w:br/>
        <w:t xml:space="preserve">Hoca mısın? </w:t>
      </w:r>
      <w:r w:rsidR="00A46A8A" w:rsidRPr="00621381">
        <w:rPr>
          <w:rFonts w:ascii="Calibri" w:hAnsi="Calibri" w:cs="Calibri"/>
          <w:color w:val="000000"/>
          <w:sz w:val="20"/>
          <w:lang w:val="tr-TR"/>
        </w:rPr>
        <w:t>Okuryazarsın</w:t>
      </w:r>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kitab</w:t>
      </w:r>
      <w:proofErr w:type="spellEnd"/>
      <w:r w:rsidRPr="00621381">
        <w:rPr>
          <w:rFonts w:ascii="Calibri" w:hAnsi="Calibri" w:cs="Calibri"/>
          <w:color w:val="000000"/>
          <w:sz w:val="20"/>
          <w:lang w:val="tr-TR"/>
        </w:rPr>
        <w:br/>
        <w:t xml:space="preserve">Aslın </w:t>
      </w:r>
      <w:proofErr w:type="spellStart"/>
      <w:r w:rsidRPr="00621381">
        <w:rPr>
          <w:rFonts w:ascii="Calibri" w:hAnsi="Calibri" w:cs="Calibri"/>
          <w:color w:val="000000"/>
          <w:sz w:val="20"/>
          <w:lang w:val="tr-TR"/>
        </w:rPr>
        <w:t>katib</w:t>
      </w:r>
      <w:proofErr w:type="spellEnd"/>
      <w:r w:rsidRPr="00621381">
        <w:rPr>
          <w:rFonts w:ascii="Calibri" w:hAnsi="Calibri" w:cs="Calibri"/>
          <w:color w:val="000000"/>
          <w:sz w:val="20"/>
          <w:lang w:val="tr-TR"/>
        </w:rPr>
        <w:t xml:space="preserve"> midir görürsün </w:t>
      </w:r>
      <w:proofErr w:type="spellStart"/>
      <w:r w:rsidRPr="00621381">
        <w:rPr>
          <w:rFonts w:ascii="Calibri" w:hAnsi="Calibri" w:cs="Calibri"/>
          <w:color w:val="000000"/>
          <w:sz w:val="20"/>
          <w:lang w:val="tr-TR"/>
        </w:rPr>
        <w:t>hisab</w:t>
      </w:r>
      <w:proofErr w:type="spellEnd"/>
      <w:r w:rsidRPr="00621381">
        <w:rPr>
          <w:rFonts w:ascii="Calibri" w:hAnsi="Calibri" w:cs="Calibri"/>
          <w:color w:val="000000"/>
          <w:sz w:val="20"/>
          <w:lang w:val="tr-TR"/>
        </w:rPr>
        <w:br/>
        <w:t>İhtisabın mı var yoksa hancı mısın?</w:t>
      </w:r>
      <w:r w:rsidRPr="00621381">
        <w:rPr>
          <w:rFonts w:ascii="Calibri" w:hAnsi="Calibri" w:cs="Calibri"/>
          <w:color w:val="000000"/>
          <w:sz w:val="20"/>
          <w:lang w:val="tr-TR"/>
        </w:rPr>
        <w:br/>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Yüzbin</w:t>
      </w:r>
      <w:proofErr w:type="spellEnd"/>
      <w:r w:rsidRPr="00621381">
        <w:rPr>
          <w:rFonts w:ascii="Calibri" w:hAnsi="Calibri" w:cs="Calibri"/>
          <w:color w:val="000000"/>
          <w:sz w:val="20"/>
          <w:lang w:val="tr-TR"/>
        </w:rPr>
        <w:t xml:space="preserve"> tamun olsa korkmam birinden</w:t>
      </w:r>
      <w:r w:rsidRPr="00621381">
        <w:rPr>
          <w:rFonts w:ascii="Calibri" w:hAnsi="Calibri" w:cs="Calibri"/>
          <w:color w:val="000000"/>
          <w:sz w:val="20"/>
          <w:lang w:val="tr-TR"/>
        </w:rPr>
        <w:br/>
        <w:t xml:space="preserve">Rahman ismi </w:t>
      </w:r>
      <w:proofErr w:type="spellStart"/>
      <w:r w:rsidRPr="00621381">
        <w:rPr>
          <w:rFonts w:ascii="Calibri" w:hAnsi="Calibri" w:cs="Calibri"/>
          <w:color w:val="000000"/>
          <w:sz w:val="20"/>
          <w:lang w:val="tr-TR"/>
        </w:rPr>
        <w:t>nâzil</w:t>
      </w:r>
      <w:proofErr w:type="spellEnd"/>
      <w:r w:rsidRPr="00621381">
        <w:rPr>
          <w:rFonts w:ascii="Calibri" w:hAnsi="Calibri" w:cs="Calibri"/>
          <w:color w:val="000000"/>
          <w:sz w:val="20"/>
          <w:lang w:val="tr-TR"/>
        </w:rPr>
        <w:t xml:space="preserve"> değil mi senden</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Gaffâr</w:t>
      </w:r>
      <w:proofErr w:type="spellEnd"/>
      <w:r w:rsidRPr="00621381">
        <w:rPr>
          <w:rFonts w:ascii="Calibri" w:hAnsi="Calibri" w:cs="Calibri"/>
          <w:color w:val="000000"/>
          <w:sz w:val="20"/>
          <w:lang w:val="tr-TR"/>
        </w:rPr>
        <w:t>-uz-</w:t>
      </w:r>
      <w:proofErr w:type="spellStart"/>
      <w:r w:rsidRPr="00621381">
        <w:rPr>
          <w:rFonts w:ascii="Calibri" w:hAnsi="Calibri" w:cs="Calibri"/>
          <w:color w:val="000000"/>
          <w:sz w:val="20"/>
          <w:lang w:val="tr-TR"/>
        </w:rPr>
        <w:t>zünûbum</w:t>
      </w:r>
      <w:proofErr w:type="spellEnd"/>
      <w:r w:rsidRPr="00621381">
        <w:rPr>
          <w:rFonts w:ascii="Calibri" w:hAnsi="Calibri" w:cs="Calibri"/>
          <w:color w:val="000000"/>
          <w:sz w:val="20"/>
          <w:lang w:val="tr-TR"/>
        </w:rPr>
        <w:t xml:space="preserve"> demedin mi sen</w:t>
      </w:r>
      <w:r w:rsidRPr="00621381">
        <w:rPr>
          <w:rFonts w:ascii="Calibri" w:hAnsi="Calibri" w:cs="Calibri"/>
          <w:color w:val="000000"/>
          <w:sz w:val="20"/>
          <w:lang w:val="tr-TR"/>
        </w:rPr>
        <w:br/>
        <w:t>Affet günahımı yalancı mısın?</w:t>
      </w:r>
      <w:r w:rsidRPr="00621381">
        <w:rPr>
          <w:rFonts w:ascii="Calibri" w:hAnsi="Calibri" w:cs="Calibri"/>
          <w:color w:val="000000"/>
          <w:sz w:val="20"/>
          <w:lang w:val="tr-TR"/>
        </w:rPr>
        <w:br/>
      </w:r>
      <w:r w:rsidRPr="00621381">
        <w:rPr>
          <w:rFonts w:ascii="Calibri" w:hAnsi="Calibri" w:cs="Calibri"/>
          <w:color w:val="000000"/>
          <w:sz w:val="20"/>
          <w:lang w:val="tr-TR"/>
        </w:rPr>
        <w:br/>
        <w:t>Şanına düşer mi noksan görürsün</w:t>
      </w:r>
      <w:r w:rsidRPr="00621381">
        <w:rPr>
          <w:rFonts w:ascii="Calibri" w:hAnsi="Calibri" w:cs="Calibri"/>
          <w:color w:val="000000"/>
          <w:sz w:val="20"/>
          <w:lang w:val="tr-TR"/>
        </w:rPr>
        <w:br/>
        <w:t>Her gönülde oturursun yürürsün</w:t>
      </w:r>
      <w:r w:rsidRPr="00621381">
        <w:rPr>
          <w:rFonts w:ascii="Calibri" w:hAnsi="Calibri" w:cs="Calibri"/>
          <w:color w:val="000000"/>
          <w:sz w:val="20"/>
          <w:lang w:val="tr-TR"/>
        </w:rPr>
        <w:br/>
        <w:t>Bunca canı alıp gene verirsin</w:t>
      </w:r>
      <w:r w:rsidRPr="00621381">
        <w:rPr>
          <w:rFonts w:ascii="Calibri" w:hAnsi="Calibri" w:cs="Calibri"/>
          <w:color w:val="000000"/>
          <w:sz w:val="20"/>
          <w:lang w:val="tr-TR"/>
        </w:rPr>
        <w:br/>
        <w:t>Götürüp getiren kervancı mısın?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br/>
        <w:t>Bilirsin ben kulum sen sultanımsın</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Kalbde</w:t>
      </w:r>
      <w:proofErr w:type="spellEnd"/>
      <w:r w:rsidRPr="00621381">
        <w:rPr>
          <w:rFonts w:ascii="Calibri" w:hAnsi="Calibri" w:cs="Calibri"/>
          <w:color w:val="000000"/>
          <w:sz w:val="20"/>
          <w:lang w:val="tr-TR"/>
        </w:rPr>
        <w:t xml:space="preserve"> zikrim dilde </w:t>
      </w:r>
      <w:proofErr w:type="spellStart"/>
      <w:r w:rsidRPr="00621381">
        <w:rPr>
          <w:rFonts w:ascii="Calibri" w:hAnsi="Calibri" w:cs="Calibri"/>
          <w:color w:val="000000"/>
          <w:sz w:val="20"/>
          <w:lang w:val="tr-TR"/>
        </w:rPr>
        <w:t>tercemanımsın</w:t>
      </w:r>
      <w:proofErr w:type="spellEnd"/>
      <w:r w:rsidRPr="00621381">
        <w:rPr>
          <w:rFonts w:ascii="Calibri" w:hAnsi="Calibri" w:cs="Calibri"/>
          <w:color w:val="000000"/>
          <w:sz w:val="20"/>
          <w:lang w:val="tr-TR"/>
        </w:rPr>
        <w:br/>
        <w:t>Sen benim canımda can mihmanımsın</w:t>
      </w:r>
      <w:r w:rsidRPr="00621381">
        <w:rPr>
          <w:rFonts w:ascii="Calibri" w:hAnsi="Calibri" w:cs="Calibri"/>
          <w:color w:val="000000"/>
          <w:sz w:val="20"/>
          <w:lang w:val="tr-TR"/>
        </w:rPr>
        <w:br/>
        <w:t>Gönlümün yârisin yabancı mısın?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br/>
        <w:t>Beni delil eyler kendin söylersin</w:t>
      </w:r>
      <w:r w:rsidRPr="00621381">
        <w:rPr>
          <w:rFonts w:ascii="Calibri" w:hAnsi="Calibri" w:cs="Calibri"/>
          <w:color w:val="000000"/>
          <w:sz w:val="20"/>
          <w:lang w:val="tr-TR"/>
        </w:rPr>
        <w:br/>
        <w:t>İçinden Azmi’yi pazar eylersin</w:t>
      </w:r>
      <w:r w:rsidRPr="00621381">
        <w:rPr>
          <w:rFonts w:ascii="Calibri" w:hAnsi="Calibri" w:cs="Calibri"/>
          <w:color w:val="000000"/>
          <w:sz w:val="20"/>
          <w:lang w:val="tr-TR"/>
        </w:rPr>
        <w:br/>
        <w:t>Yücelerden yüce seyran eylersin</w:t>
      </w:r>
      <w:r w:rsidRPr="00621381">
        <w:rPr>
          <w:rFonts w:ascii="Calibri" w:hAnsi="Calibri" w:cs="Calibri"/>
          <w:color w:val="000000"/>
          <w:sz w:val="20"/>
          <w:lang w:val="tr-TR"/>
        </w:rPr>
        <w:br/>
        <w:t xml:space="preserve">İşin seyran kendin </w:t>
      </w:r>
      <w:proofErr w:type="spellStart"/>
      <w:r w:rsidRPr="00621381">
        <w:rPr>
          <w:rFonts w:ascii="Calibri" w:hAnsi="Calibri" w:cs="Calibri"/>
          <w:color w:val="000000"/>
          <w:sz w:val="20"/>
          <w:lang w:val="tr-TR"/>
        </w:rPr>
        <w:t>seyrancı</w:t>
      </w:r>
      <w:proofErr w:type="spellEnd"/>
      <w:r w:rsidRPr="00621381">
        <w:rPr>
          <w:rFonts w:ascii="Calibri" w:hAnsi="Calibri" w:cs="Calibri"/>
          <w:color w:val="000000"/>
          <w:sz w:val="20"/>
          <w:lang w:val="tr-TR"/>
        </w:rPr>
        <w:t xml:space="preserve"> mısın?</w:t>
      </w: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HOCA EFENDİ BİZİ KORKUTUP DURMA</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Hoca efendi bizi </w:t>
      </w:r>
      <w:proofErr w:type="spellStart"/>
      <w:r w:rsidRPr="00621381">
        <w:rPr>
          <w:rFonts w:ascii="Calibri" w:hAnsi="Calibri" w:cs="Calibri"/>
          <w:color w:val="000000"/>
          <w:sz w:val="20"/>
          <w:lang w:val="tr-TR"/>
        </w:rPr>
        <w:t>korkudup</w:t>
      </w:r>
      <w:proofErr w:type="spellEnd"/>
      <w:r w:rsidRPr="00621381">
        <w:rPr>
          <w:rFonts w:ascii="Calibri" w:hAnsi="Calibri" w:cs="Calibri"/>
          <w:color w:val="000000"/>
          <w:sz w:val="20"/>
          <w:lang w:val="tr-TR"/>
        </w:rPr>
        <w:t xml:space="preserve"> durma,</w:t>
      </w:r>
      <w:r w:rsidRPr="00621381">
        <w:rPr>
          <w:rFonts w:ascii="Calibri" w:hAnsi="Calibri" w:cs="Calibri"/>
          <w:color w:val="000000"/>
          <w:sz w:val="20"/>
          <w:lang w:val="tr-TR"/>
        </w:rPr>
        <w:br/>
        <w:t xml:space="preserve">Ahiret ejderha </w:t>
      </w:r>
      <w:proofErr w:type="spellStart"/>
      <w:r w:rsidRPr="00621381">
        <w:rPr>
          <w:rFonts w:ascii="Calibri" w:hAnsi="Calibri" w:cs="Calibri"/>
          <w:color w:val="000000"/>
          <w:sz w:val="20"/>
          <w:lang w:val="tr-TR"/>
        </w:rPr>
        <w:t>marhane</w:t>
      </w:r>
      <w:proofErr w:type="spellEnd"/>
      <w:r w:rsidRPr="00621381">
        <w:rPr>
          <w:rFonts w:ascii="Calibri" w:hAnsi="Calibri" w:cs="Calibri"/>
          <w:color w:val="000000"/>
          <w:sz w:val="20"/>
          <w:lang w:val="tr-TR"/>
        </w:rPr>
        <w:t xml:space="preserve"> midir?</w:t>
      </w:r>
      <w:r w:rsidRPr="00621381">
        <w:rPr>
          <w:rFonts w:ascii="Calibri" w:hAnsi="Calibri" w:cs="Calibri"/>
          <w:color w:val="000000"/>
          <w:sz w:val="20"/>
          <w:lang w:val="tr-TR"/>
        </w:rPr>
        <w:br/>
        <w:t>Nar’ı cehennemi bana gösterme</w:t>
      </w:r>
      <w:r w:rsidRPr="00621381">
        <w:rPr>
          <w:rFonts w:ascii="Calibri" w:hAnsi="Calibri" w:cs="Calibri"/>
          <w:color w:val="000000"/>
          <w:sz w:val="20"/>
          <w:lang w:val="tr-TR"/>
        </w:rPr>
        <w:br/>
        <w:t xml:space="preserve">Kim görmüş, kim yanmış </w:t>
      </w:r>
      <w:proofErr w:type="spellStart"/>
      <w:r w:rsidRPr="00621381">
        <w:rPr>
          <w:rFonts w:ascii="Calibri" w:hAnsi="Calibri" w:cs="Calibri"/>
          <w:color w:val="000000"/>
          <w:sz w:val="20"/>
          <w:lang w:val="tr-TR"/>
        </w:rPr>
        <w:t>narhane</w:t>
      </w:r>
      <w:proofErr w:type="spellEnd"/>
      <w:r w:rsidRPr="00621381">
        <w:rPr>
          <w:rFonts w:ascii="Calibri" w:hAnsi="Calibri" w:cs="Calibri"/>
          <w:color w:val="000000"/>
          <w:sz w:val="20"/>
          <w:lang w:val="tr-TR"/>
        </w:rPr>
        <w:t xml:space="preserve"> midir?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Katran kazanlarım kaynıyor dersin</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Sırat’u</w:t>
      </w:r>
      <w:proofErr w:type="spellEnd"/>
      <w:r w:rsidRPr="00621381">
        <w:rPr>
          <w:rFonts w:ascii="Calibri" w:hAnsi="Calibri" w:cs="Calibri"/>
          <w:color w:val="000000"/>
          <w:sz w:val="20"/>
          <w:lang w:val="tr-TR"/>
        </w:rPr>
        <w:t xml:space="preserve"> mizanda kimi tartarsın</w:t>
      </w:r>
      <w:r w:rsidRPr="00621381">
        <w:rPr>
          <w:rFonts w:ascii="Calibri" w:hAnsi="Calibri" w:cs="Calibri"/>
          <w:color w:val="000000"/>
          <w:sz w:val="20"/>
          <w:lang w:val="tr-TR"/>
        </w:rPr>
        <w:br/>
        <w:t>Her adama kırk tane kız verirsin</w:t>
      </w:r>
      <w:r w:rsidRPr="00621381">
        <w:rPr>
          <w:rFonts w:ascii="Calibri" w:hAnsi="Calibri" w:cs="Calibri"/>
          <w:color w:val="000000"/>
          <w:sz w:val="20"/>
          <w:lang w:val="tr-TR"/>
        </w:rPr>
        <w:br/>
      </w:r>
      <w:r w:rsidRPr="00621381">
        <w:rPr>
          <w:rFonts w:ascii="Calibri" w:hAnsi="Calibri" w:cs="Calibri"/>
          <w:color w:val="000000"/>
          <w:sz w:val="20"/>
          <w:lang w:val="tr-TR"/>
        </w:rPr>
        <w:lastRenderedPageBreak/>
        <w:t xml:space="preserve">Yoksa </w:t>
      </w:r>
      <w:proofErr w:type="spellStart"/>
      <w:r w:rsidRPr="00621381">
        <w:rPr>
          <w:rFonts w:ascii="Calibri" w:hAnsi="Calibri" w:cs="Calibri"/>
          <w:color w:val="000000"/>
          <w:sz w:val="20"/>
          <w:lang w:val="tr-TR"/>
        </w:rPr>
        <w:t>cennet’ala</w:t>
      </w:r>
      <w:proofErr w:type="spellEnd"/>
      <w:r w:rsidRPr="00621381">
        <w:rPr>
          <w:rFonts w:ascii="Calibri" w:hAnsi="Calibri" w:cs="Calibri"/>
          <w:color w:val="000000"/>
          <w:sz w:val="20"/>
          <w:lang w:val="tr-TR"/>
        </w:rPr>
        <w:t xml:space="preserve"> k</w:t>
      </w:r>
      <w:r w:rsidR="00A46A8A" w:rsidRPr="00621381">
        <w:rPr>
          <w:rFonts w:ascii="Calibri" w:hAnsi="Calibri" w:cs="Calibri"/>
          <w:color w:val="000000"/>
          <w:sz w:val="20"/>
          <w:lang w:val="tr-TR"/>
        </w:rPr>
        <w:t>erhane</w:t>
      </w:r>
      <w:r w:rsidRPr="00621381">
        <w:rPr>
          <w:rFonts w:ascii="Calibri" w:hAnsi="Calibri" w:cs="Calibri"/>
          <w:color w:val="000000"/>
          <w:sz w:val="20"/>
          <w:lang w:val="tr-TR"/>
        </w:rPr>
        <w:t xml:space="preserve"> midir?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Para vereni sırattan geçirdin</w:t>
      </w:r>
      <w:r w:rsidRPr="00621381">
        <w:rPr>
          <w:rFonts w:ascii="Calibri" w:hAnsi="Calibri" w:cs="Calibri"/>
          <w:color w:val="000000"/>
          <w:sz w:val="20"/>
          <w:lang w:val="tr-TR"/>
        </w:rPr>
        <w:br/>
        <w:t>Cennetlik ettin uçmaktan uçurdun</w:t>
      </w:r>
      <w:r w:rsidRPr="00621381">
        <w:rPr>
          <w:rFonts w:ascii="Calibri" w:hAnsi="Calibri" w:cs="Calibri"/>
          <w:color w:val="000000"/>
          <w:sz w:val="20"/>
          <w:lang w:val="tr-TR"/>
        </w:rPr>
        <w:br/>
        <w:t>Kim</w:t>
      </w:r>
      <w:r w:rsidR="00A46A8A" w:rsidRPr="00621381">
        <w:rPr>
          <w:rFonts w:ascii="Calibri" w:hAnsi="Calibri" w:cs="Calibri"/>
          <w:color w:val="000000"/>
          <w:sz w:val="20"/>
          <w:lang w:val="tr-TR"/>
        </w:rPr>
        <w:t>i</w:t>
      </w:r>
      <w:r w:rsidRPr="00621381">
        <w:rPr>
          <w:rFonts w:ascii="Calibri" w:hAnsi="Calibri" w:cs="Calibri"/>
          <w:color w:val="000000"/>
          <w:sz w:val="20"/>
          <w:lang w:val="tr-TR"/>
        </w:rPr>
        <w:t>s</w:t>
      </w:r>
      <w:r w:rsidR="00A46A8A" w:rsidRPr="00621381">
        <w:rPr>
          <w:rFonts w:ascii="Calibri" w:hAnsi="Calibri" w:cs="Calibri"/>
          <w:color w:val="000000"/>
          <w:sz w:val="20"/>
          <w:lang w:val="tr-TR"/>
        </w:rPr>
        <w:t>i</w:t>
      </w:r>
      <w:r w:rsidRPr="00621381">
        <w:rPr>
          <w:rFonts w:ascii="Calibri" w:hAnsi="Calibri" w:cs="Calibri"/>
          <w:color w:val="000000"/>
          <w:sz w:val="20"/>
          <w:lang w:val="tr-TR"/>
        </w:rPr>
        <w:t xml:space="preserve">ne </w:t>
      </w:r>
      <w:proofErr w:type="spellStart"/>
      <w:r w:rsidRPr="00621381">
        <w:rPr>
          <w:rFonts w:ascii="Calibri" w:hAnsi="Calibri" w:cs="Calibri"/>
          <w:color w:val="000000"/>
          <w:sz w:val="20"/>
          <w:lang w:val="tr-TR"/>
        </w:rPr>
        <w:t>âb</w:t>
      </w:r>
      <w:proofErr w:type="spellEnd"/>
      <w:r w:rsidRPr="00621381">
        <w:rPr>
          <w:rFonts w:ascii="Calibri" w:hAnsi="Calibri" w:cs="Calibri"/>
          <w:color w:val="000000"/>
          <w:sz w:val="20"/>
          <w:lang w:val="tr-TR"/>
        </w:rPr>
        <w:t xml:space="preserve">-ı </w:t>
      </w:r>
      <w:proofErr w:type="spellStart"/>
      <w:r w:rsidRPr="00621381">
        <w:rPr>
          <w:rFonts w:ascii="Calibri" w:hAnsi="Calibri" w:cs="Calibri"/>
          <w:color w:val="000000"/>
          <w:sz w:val="20"/>
          <w:lang w:val="tr-TR"/>
        </w:rPr>
        <w:t>kevser</w:t>
      </w:r>
      <w:proofErr w:type="spellEnd"/>
      <w:r w:rsidRPr="00621381">
        <w:rPr>
          <w:rFonts w:ascii="Calibri" w:hAnsi="Calibri" w:cs="Calibri"/>
          <w:color w:val="000000"/>
          <w:sz w:val="20"/>
          <w:lang w:val="tr-TR"/>
        </w:rPr>
        <w:t xml:space="preserve"> içirdin</w:t>
      </w:r>
      <w:r w:rsidRPr="00621381">
        <w:rPr>
          <w:rFonts w:ascii="Calibri" w:hAnsi="Calibri" w:cs="Calibri"/>
          <w:color w:val="000000"/>
          <w:sz w:val="20"/>
          <w:lang w:val="tr-TR"/>
        </w:rPr>
        <w:br/>
        <w:t>Orası inhisar meyhane midir?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Bir dudağı yerde birisi </w:t>
      </w:r>
      <w:proofErr w:type="spellStart"/>
      <w:r w:rsidRPr="00621381">
        <w:rPr>
          <w:rFonts w:ascii="Calibri" w:hAnsi="Calibri" w:cs="Calibri"/>
          <w:color w:val="000000"/>
          <w:sz w:val="20"/>
          <w:lang w:val="tr-TR"/>
        </w:rPr>
        <w:t>göğde</w:t>
      </w:r>
      <w:proofErr w:type="spellEnd"/>
      <w:r w:rsidRPr="00621381">
        <w:rPr>
          <w:rFonts w:ascii="Calibri" w:hAnsi="Calibri" w:cs="Calibri"/>
          <w:color w:val="000000"/>
          <w:sz w:val="20"/>
          <w:lang w:val="tr-TR"/>
        </w:rPr>
        <w:br/>
        <w:t>Doğru söyle zebanilerin nerde</w:t>
      </w:r>
      <w:r w:rsidRPr="00621381">
        <w:rPr>
          <w:rFonts w:ascii="Calibri" w:hAnsi="Calibri" w:cs="Calibri"/>
          <w:color w:val="000000"/>
          <w:sz w:val="20"/>
          <w:lang w:val="tr-TR"/>
        </w:rPr>
        <w:br/>
        <w:t xml:space="preserve">Azap sorgu sual yok mudur </w:t>
      </w:r>
      <w:proofErr w:type="spellStart"/>
      <w:r w:rsidRPr="00621381">
        <w:rPr>
          <w:rFonts w:ascii="Calibri" w:hAnsi="Calibri" w:cs="Calibri"/>
          <w:color w:val="000000"/>
          <w:sz w:val="20"/>
          <w:lang w:val="tr-TR"/>
        </w:rPr>
        <w:t>burda</w:t>
      </w:r>
      <w:proofErr w:type="spellEnd"/>
      <w:r w:rsidRPr="00621381">
        <w:rPr>
          <w:rFonts w:ascii="Calibri" w:hAnsi="Calibri" w:cs="Calibri"/>
          <w:color w:val="000000"/>
          <w:sz w:val="20"/>
          <w:lang w:val="tr-TR"/>
        </w:rPr>
        <w:br/>
        <w:t>Mahkeme ceza evi, dershane midir?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Ulu Tanrı ulu derler </w:t>
      </w:r>
      <w:proofErr w:type="spellStart"/>
      <w:r w:rsidRPr="00621381">
        <w:rPr>
          <w:rFonts w:ascii="Calibri" w:hAnsi="Calibri" w:cs="Calibri"/>
          <w:color w:val="000000"/>
          <w:sz w:val="20"/>
          <w:lang w:val="tr-TR"/>
        </w:rPr>
        <w:t>amennâ</w:t>
      </w:r>
      <w:proofErr w:type="spellEnd"/>
      <w:r w:rsidRPr="00621381">
        <w:rPr>
          <w:rFonts w:ascii="Calibri" w:hAnsi="Calibri" w:cs="Calibri"/>
          <w:color w:val="000000"/>
          <w:sz w:val="20"/>
          <w:lang w:val="tr-TR"/>
        </w:rPr>
        <w:br/>
        <w:t xml:space="preserve">Kısmet veren bir Huda’dır </w:t>
      </w:r>
      <w:proofErr w:type="spellStart"/>
      <w:r w:rsidRPr="00621381">
        <w:rPr>
          <w:rFonts w:ascii="Calibri" w:hAnsi="Calibri" w:cs="Calibri"/>
          <w:color w:val="000000"/>
          <w:sz w:val="20"/>
          <w:lang w:val="tr-TR"/>
        </w:rPr>
        <w:t>cihane</w:t>
      </w:r>
      <w:proofErr w:type="spellEnd"/>
      <w:r w:rsidRPr="00621381">
        <w:rPr>
          <w:rFonts w:ascii="Calibri" w:hAnsi="Calibri" w:cs="Calibri"/>
          <w:color w:val="000000"/>
          <w:sz w:val="20"/>
          <w:lang w:val="tr-TR"/>
        </w:rPr>
        <w:br/>
      </w:r>
      <w:proofErr w:type="spellStart"/>
      <w:r w:rsidRPr="00621381">
        <w:rPr>
          <w:rFonts w:ascii="Calibri" w:hAnsi="Calibri" w:cs="Calibri"/>
          <w:color w:val="000000"/>
          <w:sz w:val="20"/>
          <w:lang w:val="tr-TR"/>
        </w:rPr>
        <w:t>Al’İzzet</w:t>
      </w:r>
      <w:proofErr w:type="spellEnd"/>
      <w:r w:rsidRPr="00621381">
        <w:rPr>
          <w:rFonts w:ascii="Calibri" w:hAnsi="Calibri" w:cs="Calibri"/>
          <w:color w:val="000000"/>
          <w:sz w:val="20"/>
          <w:lang w:val="tr-TR"/>
        </w:rPr>
        <w:t xml:space="preserve"> der hocam gel uy zamana</w:t>
      </w:r>
      <w:r w:rsidRPr="00621381">
        <w:rPr>
          <w:rFonts w:ascii="Calibri" w:hAnsi="Calibri" w:cs="Calibri"/>
          <w:color w:val="000000"/>
          <w:sz w:val="20"/>
          <w:lang w:val="tr-TR"/>
        </w:rPr>
        <w:br/>
        <w:t xml:space="preserve">Kutup haktır özgün </w:t>
      </w:r>
      <w:proofErr w:type="spellStart"/>
      <w:r w:rsidRPr="00621381">
        <w:rPr>
          <w:rFonts w:ascii="Calibri" w:hAnsi="Calibri" w:cs="Calibri"/>
          <w:color w:val="000000"/>
          <w:sz w:val="20"/>
          <w:lang w:val="tr-TR"/>
        </w:rPr>
        <w:t>şerhane</w:t>
      </w:r>
      <w:proofErr w:type="spellEnd"/>
      <w:r w:rsidRPr="00621381">
        <w:rPr>
          <w:rFonts w:ascii="Calibri" w:hAnsi="Calibri" w:cs="Calibri"/>
          <w:color w:val="000000"/>
          <w:sz w:val="20"/>
          <w:lang w:val="tr-TR"/>
        </w:rPr>
        <w:t xml:space="preserve"> midir?</w:t>
      </w: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GAFİL DURMA ŞAŞKIN BİR GÜN ÖLÜRSÜN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Gafil durma şaşkın bir gün ölürsün</w:t>
      </w:r>
      <w:r w:rsidRPr="00621381">
        <w:rPr>
          <w:rFonts w:ascii="Calibri" w:hAnsi="Calibri" w:cs="Calibri"/>
          <w:color w:val="000000"/>
          <w:sz w:val="20"/>
          <w:lang w:val="tr-TR"/>
        </w:rPr>
        <w:br/>
        <w:t>Dünya sana bâki değil ne fayda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Ettiğin işlere pişman olursun</w:t>
      </w:r>
      <w:r w:rsidRPr="00621381">
        <w:rPr>
          <w:rFonts w:ascii="Calibri" w:hAnsi="Calibri" w:cs="Calibri"/>
          <w:color w:val="000000"/>
          <w:sz w:val="20"/>
          <w:lang w:val="tr-TR"/>
        </w:rPr>
        <w:br/>
        <w:t>Pişmanlığın ele girmez ne fayda.</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gün seni iletirler evinden</w:t>
      </w:r>
      <w:r w:rsidRPr="00621381">
        <w:rPr>
          <w:rFonts w:ascii="Calibri" w:hAnsi="Calibri" w:cs="Calibri"/>
          <w:color w:val="000000"/>
          <w:sz w:val="20"/>
          <w:lang w:val="tr-TR"/>
        </w:rPr>
        <w:br/>
        <w:t>Hakk’ın kelamını kesme dilinden</w:t>
      </w:r>
      <w:r w:rsidRPr="00621381">
        <w:rPr>
          <w:rFonts w:ascii="Calibri" w:hAnsi="Calibri" w:cs="Calibri"/>
          <w:color w:val="000000"/>
          <w:sz w:val="20"/>
          <w:lang w:val="tr-TR"/>
        </w:rPr>
        <w:br/>
        <w:t>Kurtulamazsın Azrail’in elinden</w:t>
      </w:r>
      <w:r w:rsidRPr="00621381">
        <w:rPr>
          <w:rFonts w:ascii="Calibri" w:hAnsi="Calibri" w:cs="Calibri"/>
          <w:color w:val="000000"/>
          <w:sz w:val="20"/>
          <w:lang w:val="tr-TR"/>
        </w:rPr>
        <w:br/>
        <w:t>Türlü türlü yolun olsa ne fayda.</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Söylersinde</w:t>
      </w:r>
      <w:proofErr w:type="spellEnd"/>
      <w:r w:rsidRPr="00621381">
        <w:rPr>
          <w:rFonts w:ascii="Calibri" w:hAnsi="Calibri" w:cs="Calibri"/>
          <w:color w:val="000000"/>
          <w:sz w:val="20"/>
          <w:lang w:val="tr-TR"/>
        </w:rPr>
        <w:t xml:space="preserve"> de sen sözünden şaşmazsın</w:t>
      </w:r>
      <w:r w:rsidRPr="00621381">
        <w:rPr>
          <w:rFonts w:ascii="Calibri" w:hAnsi="Calibri" w:cs="Calibri"/>
          <w:color w:val="000000"/>
          <w:sz w:val="20"/>
          <w:lang w:val="tr-TR"/>
        </w:rPr>
        <w:br/>
        <w:t>Hakkını haramından seçmezsin</w:t>
      </w:r>
      <w:r w:rsidRPr="00621381">
        <w:rPr>
          <w:rFonts w:ascii="Calibri" w:hAnsi="Calibri" w:cs="Calibri"/>
          <w:color w:val="000000"/>
          <w:sz w:val="20"/>
          <w:lang w:val="tr-TR"/>
        </w:rPr>
        <w:br/>
        <w:t>Kepeğin tükenir su da içmezsin</w:t>
      </w:r>
      <w:r w:rsidRPr="00621381">
        <w:rPr>
          <w:rFonts w:ascii="Calibri" w:hAnsi="Calibri" w:cs="Calibri"/>
          <w:color w:val="000000"/>
          <w:sz w:val="20"/>
          <w:lang w:val="tr-TR"/>
        </w:rPr>
        <w:br/>
        <w:t>Hep deryalar senin olsa ne fayda.</w:t>
      </w:r>
      <w:r w:rsidRPr="00621381">
        <w:rPr>
          <w:rFonts w:ascii="Calibri" w:hAnsi="Calibri" w:cs="Calibri"/>
          <w:color w:val="000000"/>
          <w:sz w:val="20"/>
          <w:lang w:val="tr-TR"/>
        </w:rPr>
        <w:br/>
      </w:r>
      <w:r w:rsidRPr="00621381">
        <w:rPr>
          <w:rFonts w:ascii="Calibri" w:hAnsi="Calibri" w:cs="Calibri"/>
          <w:color w:val="000000"/>
          <w:sz w:val="20"/>
          <w:lang w:val="tr-TR"/>
        </w:rPr>
        <w:br/>
        <w:t>Teslim Abdal der çöksem otursam</w:t>
      </w:r>
      <w:r w:rsidRPr="00621381">
        <w:rPr>
          <w:rFonts w:ascii="Calibri" w:hAnsi="Calibri" w:cs="Calibri"/>
          <w:color w:val="000000"/>
          <w:sz w:val="20"/>
          <w:lang w:val="tr-TR"/>
        </w:rPr>
        <w:br/>
        <w:t>Cümle varlığımı ele getirsem</w:t>
      </w:r>
      <w:r w:rsidRPr="00621381">
        <w:rPr>
          <w:rFonts w:ascii="Calibri" w:hAnsi="Calibri" w:cs="Calibri"/>
          <w:color w:val="000000"/>
          <w:sz w:val="20"/>
          <w:lang w:val="tr-TR"/>
        </w:rPr>
        <w:br/>
        <w:t>Şu yalan dünyayı zapta getirsem</w:t>
      </w:r>
      <w:r w:rsidRPr="00621381">
        <w:rPr>
          <w:rFonts w:ascii="Calibri" w:hAnsi="Calibri" w:cs="Calibri"/>
          <w:color w:val="000000"/>
          <w:sz w:val="20"/>
          <w:lang w:val="tr-TR"/>
        </w:rPr>
        <w:br/>
        <w:t>Hep dünyalar senin olsa ne fayda.</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BEN BENİ BİLMEZDİM HATIR KILARDIM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Ben beni bilmezdim hatır kırardım</w:t>
      </w:r>
      <w:r w:rsidRPr="00621381">
        <w:rPr>
          <w:rFonts w:ascii="Calibri" w:hAnsi="Calibri" w:cs="Calibri"/>
          <w:color w:val="000000"/>
          <w:sz w:val="20"/>
          <w:lang w:val="tr-TR"/>
        </w:rPr>
        <w:br/>
        <w:t>Meğer ilmim noksan imiş bilmedim</w:t>
      </w:r>
      <w:r w:rsidRPr="00621381">
        <w:rPr>
          <w:rFonts w:ascii="Calibri" w:hAnsi="Calibri" w:cs="Calibri"/>
          <w:color w:val="000000"/>
          <w:sz w:val="20"/>
          <w:lang w:val="tr-TR"/>
        </w:rPr>
        <w:br/>
        <w:t>Ben insandan başka ilah arardım</w:t>
      </w:r>
      <w:r w:rsidRPr="00621381">
        <w:rPr>
          <w:rFonts w:ascii="Calibri" w:hAnsi="Calibri" w:cs="Calibri"/>
          <w:color w:val="000000"/>
          <w:sz w:val="20"/>
          <w:lang w:val="tr-TR"/>
        </w:rPr>
        <w:br/>
        <w:t>Meğer ilah insan imiş bilmedim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Bilmedim </w:t>
      </w:r>
      <w:proofErr w:type="spellStart"/>
      <w:r w:rsidRPr="00621381">
        <w:rPr>
          <w:rFonts w:ascii="Calibri" w:hAnsi="Calibri" w:cs="Calibri"/>
          <w:color w:val="000000"/>
          <w:sz w:val="20"/>
          <w:lang w:val="tr-TR"/>
        </w:rPr>
        <w:t>bilmedim</w:t>
      </w:r>
      <w:proofErr w:type="spellEnd"/>
      <w:r w:rsidRPr="00621381">
        <w:rPr>
          <w:rFonts w:ascii="Calibri" w:hAnsi="Calibri" w:cs="Calibri"/>
          <w:color w:val="000000"/>
          <w:sz w:val="20"/>
          <w:lang w:val="tr-TR"/>
        </w:rPr>
        <w:t xml:space="preserve"> dost bilmedim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Tüm </w:t>
      </w:r>
      <w:proofErr w:type="spellStart"/>
      <w:r w:rsidRPr="00621381">
        <w:rPr>
          <w:rFonts w:ascii="Calibri" w:hAnsi="Calibri" w:cs="Calibri"/>
          <w:color w:val="000000"/>
          <w:sz w:val="20"/>
          <w:lang w:val="tr-TR"/>
        </w:rPr>
        <w:t>variler</w:t>
      </w:r>
      <w:proofErr w:type="spellEnd"/>
      <w:r w:rsidRPr="00621381">
        <w:rPr>
          <w:rFonts w:ascii="Calibri" w:hAnsi="Calibri" w:cs="Calibri"/>
          <w:color w:val="000000"/>
          <w:sz w:val="20"/>
          <w:lang w:val="tr-TR"/>
        </w:rPr>
        <w:t xml:space="preserve"> gibi sahralar gibi</w:t>
      </w:r>
      <w:r w:rsidRPr="00621381">
        <w:rPr>
          <w:rFonts w:ascii="Calibri" w:hAnsi="Calibri" w:cs="Calibri"/>
          <w:color w:val="000000"/>
          <w:sz w:val="20"/>
          <w:lang w:val="tr-TR"/>
        </w:rPr>
        <w:br/>
        <w:t>Sıra dağlar gibi yaylalar gibi</w:t>
      </w:r>
      <w:r w:rsidRPr="00621381">
        <w:rPr>
          <w:rFonts w:ascii="Calibri" w:hAnsi="Calibri" w:cs="Calibri"/>
          <w:color w:val="000000"/>
          <w:sz w:val="20"/>
          <w:lang w:val="tr-TR"/>
        </w:rPr>
        <w:br/>
        <w:t>Akan sular gibi deryalar gibi</w:t>
      </w:r>
      <w:r w:rsidRPr="00621381">
        <w:rPr>
          <w:rFonts w:ascii="Calibri" w:hAnsi="Calibri" w:cs="Calibri"/>
          <w:color w:val="000000"/>
          <w:sz w:val="20"/>
          <w:lang w:val="tr-TR"/>
        </w:rPr>
        <w:br/>
        <w:t>Cümle âlem bir can imiş bilmedim</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Bilmedim</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bilmedim</w:t>
      </w:r>
      <w:proofErr w:type="spellEnd"/>
      <w:r w:rsidRPr="00621381">
        <w:rPr>
          <w:rFonts w:ascii="Calibri" w:hAnsi="Calibri" w:cs="Calibri"/>
          <w:color w:val="000000"/>
          <w:sz w:val="20"/>
          <w:lang w:val="tr-TR"/>
        </w:rPr>
        <w:t xml:space="preserve"> dost bilmedim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Daimi'yim benliğime kanardım</w:t>
      </w:r>
      <w:r w:rsidRPr="00621381">
        <w:rPr>
          <w:rFonts w:ascii="Calibri" w:hAnsi="Calibri" w:cs="Calibri"/>
          <w:color w:val="000000"/>
          <w:sz w:val="20"/>
          <w:lang w:val="tr-TR"/>
        </w:rPr>
        <w:br/>
        <w:t>Ben beni görmezdim eli kınardım</w:t>
      </w:r>
      <w:r w:rsidRPr="00621381">
        <w:rPr>
          <w:rFonts w:ascii="Calibri" w:hAnsi="Calibri" w:cs="Calibri"/>
          <w:color w:val="000000"/>
          <w:sz w:val="20"/>
          <w:lang w:val="tr-TR"/>
        </w:rPr>
        <w:br/>
        <w:t xml:space="preserve">Kişiyi kendime düşman </w:t>
      </w:r>
      <w:proofErr w:type="spellStart"/>
      <w:r w:rsidRPr="00621381">
        <w:rPr>
          <w:rFonts w:ascii="Calibri" w:hAnsi="Calibri" w:cs="Calibri"/>
          <w:color w:val="000000"/>
          <w:sz w:val="20"/>
          <w:lang w:val="tr-TR"/>
        </w:rPr>
        <w:t>sanardım</w:t>
      </w:r>
      <w:proofErr w:type="spellEnd"/>
      <w:r w:rsidRPr="00621381">
        <w:rPr>
          <w:rFonts w:ascii="Calibri" w:hAnsi="Calibri" w:cs="Calibri"/>
          <w:color w:val="000000"/>
          <w:sz w:val="20"/>
          <w:lang w:val="tr-TR"/>
        </w:rPr>
        <w:br/>
        <w:t>Nefsim bana düşmanmış bilmedim</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Bilmedim</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bilmedim</w:t>
      </w:r>
      <w:proofErr w:type="spellEnd"/>
      <w:r w:rsidRPr="00621381">
        <w:rPr>
          <w:rFonts w:ascii="Calibri" w:hAnsi="Calibri" w:cs="Calibri"/>
          <w:color w:val="000000"/>
          <w:sz w:val="20"/>
          <w:lang w:val="tr-TR"/>
        </w:rPr>
        <w:t xml:space="preserve"> dost bilmedim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ASLIM KARIŞIP TOPRAK OLUNCA</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Aslıma karışıp toprak olunca</w:t>
      </w:r>
      <w:r w:rsidRPr="00621381">
        <w:rPr>
          <w:rFonts w:ascii="Calibri" w:hAnsi="Calibri" w:cs="Calibri"/>
          <w:color w:val="000000"/>
          <w:sz w:val="20"/>
          <w:lang w:val="tr-TR"/>
        </w:rPr>
        <w:br/>
        <w:t>Çiçek olur mezarımı süslerim</w:t>
      </w:r>
      <w:r w:rsidRPr="00621381">
        <w:rPr>
          <w:rFonts w:ascii="Calibri" w:hAnsi="Calibri" w:cs="Calibri"/>
          <w:color w:val="000000"/>
          <w:sz w:val="20"/>
          <w:lang w:val="tr-TR"/>
        </w:rPr>
        <w:br/>
        <w:t>Dağlar yeşil giyer bulutlar ağlar</w:t>
      </w:r>
      <w:r w:rsidRPr="00621381">
        <w:rPr>
          <w:rFonts w:ascii="Calibri" w:hAnsi="Calibri" w:cs="Calibri"/>
          <w:color w:val="000000"/>
          <w:sz w:val="20"/>
          <w:lang w:val="tr-TR"/>
        </w:rPr>
        <w:br/>
      </w:r>
      <w:r w:rsidR="00A46A8A" w:rsidRPr="00621381">
        <w:rPr>
          <w:rFonts w:ascii="Calibri" w:hAnsi="Calibri" w:cs="Calibri"/>
          <w:color w:val="000000"/>
          <w:sz w:val="20"/>
          <w:lang w:val="tr-TR"/>
        </w:rPr>
        <w:t>Gökyüzünde</w:t>
      </w:r>
      <w:r w:rsidRPr="00621381">
        <w:rPr>
          <w:rFonts w:ascii="Calibri" w:hAnsi="Calibri" w:cs="Calibri"/>
          <w:color w:val="000000"/>
          <w:sz w:val="20"/>
          <w:lang w:val="tr-TR"/>
        </w:rPr>
        <w:t xml:space="preserve"> dalgalanır seslerim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Ne zaman toprakla birleşir cismim</w:t>
      </w:r>
      <w:r w:rsidRPr="00621381">
        <w:rPr>
          <w:rFonts w:ascii="Calibri" w:hAnsi="Calibri" w:cs="Calibri"/>
          <w:color w:val="000000"/>
          <w:sz w:val="20"/>
          <w:lang w:val="tr-TR"/>
        </w:rPr>
        <w:br/>
        <w:t xml:space="preserve">Cümle </w:t>
      </w:r>
      <w:r w:rsidR="00A46A8A" w:rsidRPr="00621381">
        <w:rPr>
          <w:rFonts w:ascii="Calibri" w:hAnsi="Calibri" w:cs="Calibri"/>
          <w:color w:val="000000"/>
          <w:sz w:val="20"/>
          <w:lang w:val="tr-TR"/>
        </w:rPr>
        <w:t>mahlûk</w:t>
      </w:r>
      <w:r w:rsidRPr="00621381">
        <w:rPr>
          <w:rFonts w:ascii="Calibri" w:hAnsi="Calibri" w:cs="Calibri"/>
          <w:color w:val="000000"/>
          <w:sz w:val="20"/>
          <w:lang w:val="tr-TR"/>
        </w:rPr>
        <w:t xml:space="preserve"> ile bir olur ismim</w:t>
      </w:r>
      <w:r w:rsidRPr="00621381">
        <w:rPr>
          <w:rFonts w:ascii="Calibri" w:hAnsi="Calibri" w:cs="Calibri"/>
          <w:color w:val="000000"/>
          <w:sz w:val="20"/>
          <w:lang w:val="tr-TR"/>
        </w:rPr>
        <w:br/>
        <w:t>Ne hasudum kalır, ne de bir hasmım</w:t>
      </w:r>
      <w:r w:rsidRPr="00621381">
        <w:rPr>
          <w:rFonts w:ascii="Calibri" w:hAnsi="Calibri" w:cs="Calibri"/>
          <w:color w:val="000000"/>
          <w:sz w:val="20"/>
          <w:lang w:val="tr-TR"/>
        </w:rPr>
        <w:br/>
        <w:t>Eski düşmanlarım olur dostlarım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Evvel de topraktır, sonra da adım</w:t>
      </w:r>
      <w:r w:rsidRPr="00621381">
        <w:rPr>
          <w:rFonts w:ascii="Calibri" w:hAnsi="Calibri" w:cs="Calibri"/>
          <w:color w:val="000000"/>
          <w:sz w:val="20"/>
          <w:lang w:val="tr-TR"/>
        </w:rPr>
        <w:br/>
        <w:t>Geldim gittim bu sahnede oynadım</w:t>
      </w:r>
      <w:r w:rsidRPr="00621381">
        <w:rPr>
          <w:rFonts w:ascii="Calibri" w:hAnsi="Calibri" w:cs="Calibri"/>
          <w:color w:val="000000"/>
          <w:sz w:val="20"/>
          <w:lang w:val="tr-TR"/>
        </w:rPr>
        <w:br/>
        <w:t xml:space="preserve">Türlü türlü </w:t>
      </w:r>
      <w:proofErr w:type="spellStart"/>
      <w:r w:rsidRPr="00621381">
        <w:rPr>
          <w:rFonts w:ascii="Calibri" w:hAnsi="Calibri" w:cs="Calibri"/>
          <w:color w:val="000000"/>
          <w:sz w:val="20"/>
          <w:lang w:val="tr-TR"/>
        </w:rPr>
        <w:t>tebdilata</w:t>
      </w:r>
      <w:proofErr w:type="spellEnd"/>
      <w:r w:rsidRPr="00621381">
        <w:rPr>
          <w:rFonts w:ascii="Calibri" w:hAnsi="Calibri" w:cs="Calibri"/>
          <w:color w:val="000000"/>
          <w:sz w:val="20"/>
          <w:lang w:val="tr-TR"/>
        </w:rPr>
        <w:t xml:space="preserve"> uğradım</w:t>
      </w:r>
      <w:r w:rsidRPr="00621381">
        <w:rPr>
          <w:rFonts w:ascii="Calibri" w:hAnsi="Calibri" w:cs="Calibri"/>
          <w:color w:val="000000"/>
          <w:sz w:val="20"/>
          <w:lang w:val="tr-TR"/>
        </w:rPr>
        <w:br/>
        <w:t>Gani viran şen olurdu postlarım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Benden ayrılınca kin ve </w:t>
      </w:r>
      <w:proofErr w:type="spellStart"/>
      <w:r w:rsidRPr="00621381">
        <w:rPr>
          <w:rFonts w:ascii="Calibri" w:hAnsi="Calibri" w:cs="Calibri"/>
          <w:color w:val="000000"/>
          <w:sz w:val="20"/>
          <w:lang w:val="tr-TR"/>
        </w:rPr>
        <w:t>buzuğum</w:t>
      </w:r>
      <w:proofErr w:type="spellEnd"/>
      <w:r w:rsidRPr="00621381">
        <w:rPr>
          <w:rFonts w:ascii="Calibri" w:hAnsi="Calibri" w:cs="Calibri"/>
          <w:color w:val="000000"/>
          <w:sz w:val="20"/>
          <w:lang w:val="tr-TR"/>
        </w:rPr>
        <w:br/>
        <w:t>Herkese güzellik gösterir özüm</w:t>
      </w:r>
      <w:r w:rsidRPr="00621381">
        <w:rPr>
          <w:rFonts w:ascii="Calibri" w:hAnsi="Calibri" w:cs="Calibri"/>
          <w:color w:val="000000"/>
          <w:sz w:val="20"/>
          <w:lang w:val="tr-TR"/>
        </w:rPr>
        <w:br/>
        <w:t>Topraktır cesedim, güneştir özüm</w:t>
      </w:r>
      <w:r w:rsidRPr="00621381">
        <w:rPr>
          <w:rFonts w:ascii="Calibri" w:hAnsi="Calibri" w:cs="Calibri"/>
          <w:color w:val="000000"/>
          <w:sz w:val="20"/>
          <w:lang w:val="tr-TR"/>
        </w:rPr>
        <w:br/>
        <w:t>Hava yağmur uyandırır hislerim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A’limlerin</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a’limini</w:t>
      </w:r>
      <w:proofErr w:type="spellEnd"/>
      <w:r w:rsidRPr="00621381">
        <w:rPr>
          <w:rFonts w:ascii="Calibri" w:hAnsi="Calibri" w:cs="Calibri"/>
          <w:color w:val="000000"/>
          <w:sz w:val="20"/>
          <w:lang w:val="tr-TR"/>
        </w:rPr>
        <w:t xml:space="preserve"> ölçer biçerler</w:t>
      </w:r>
      <w:r w:rsidRPr="00621381">
        <w:rPr>
          <w:rFonts w:ascii="Calibri" w:hAnsi="Calibri" w:cs="Calibri"/>
          <w:color w:val="000000"/>
          <w:sz w:val="20"/>
          <w:lang w:val="tr-TR"/>
        </w:rPr>
        <w:br/>
        <w:t>Hanını hasını eler seçerler</w:t>
      </w:r>
      <w:r w:rsidRPr="00621381">
        <w:rPr>
          <w:rFonts w:ascii="Calibri" w:hAnsi="Calibri" w:cs="Calibri"/>
          <w:color w:val="000000"/>
          <w:sz w:val="20"/>
          <w:lang w:val="tr-TR"/>
        </w:rPr>
        <w:br/>
        <w:t xml:space="preserve">Bu dünya fanidir </w:t>
      </w:r>
      <w:r w:rsidR="00A46A8A" w:rsidRPr="00621381">
        <w:rPr>
          <w:rFonts w:ascii="Calibri" w:hAnsi="Calibri" w:cs="Calibri"/>
          <w:color w:val="000000"/>
          <w:sz w:val="20"/>
          <w:lang w:val="tr-TR"/>
        </w:rPr>
        <w:t>konargöçerler</w:t>
      </w:r>
      <w:r w:rsidRPr="00621381">
        <w:rPr>
          <w:rFonts w:ascii="Calibri" w:hAnsi="Calibri" w:cs="Calibri"/>
          <w:color w:val="000000"/>
          <w:sz w:val="20"/>
          <w:lang w:val="tr-TR"/>
        </w:rPr>
        <w:br/>
        <w:t xml:space="preserve">Veysel der ki gel </w:t>
      </w:r>
      <w:proofErr w:type="spellStart"/>
      <w:r w:rsidRPr="00621381">
        <w:rPr>
          <w:rFonts w:ascii="Calibri" w:hAnsi="Calibri" w:cs="Calibri"/>
          <w:color w:val="000000"/>
          <w:sz w:val="20"/>
          <w:lang w:val="tr-TR"/>
        </w:rPr>
        <w:t>barışak</w:t>
      </w:r>
      <w:proofErr w:type="spellEnd"/>
      <w:r w:rsidRPr="00621381">
        <w:rPr>
          <w:rFonts w:ascii="Calibri" w:hAnsi="Calibri" w:cs="Calibri"/>
          <w:color w:val="000000"/>
          <w:sz w:val="20"/>
          <w:lang w:val="tr-TR"/>
        </w:rPr>
        <w:t xml:space="preserve"> küslerim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MEĞER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(Tahtacı </w:t>
      </w:r>
      <w:proofErr w:type="spellStart"/>
      <w:r w:rsidRPr="00621381">
        <w:rPr>
          <w:rFonts w:ascii="Calibri" w:hAnsi="Calibri" w:cs="Calibri"/>
          <w:color w:val="000000"/>
          <w:sz w:val="20"/>
          <w:lang w:val="tr-TR"/>
        </w:rPr>
        <w:t>Kırtıl</w:t>
      </w:r>
      <w:proofErr w:type="spellEnd"/>
      <w:r w:rsidRPr="00621381">
        <w:rPr>
          <w:rFonts w:ascii="Calibri" w:hAnsi="Calibri" w:cs="Calibri"/>
          <w:color w:val="000000"/>
          <w:sz w:val="20"/>
          <w:lang w:val="tr-TR"/>
        </w:rPr>
        <w:t xml:space="preserve"> Köyü </w:t>
      </w:r>
      <w:r w:rsidR="00A46A8A" w:rsidRPr="00621381">
        <w:rPr>
          <w:rFonts w:ascii="Calibri" w:hAnsi="Calibri" w:cs="Calibri"/>
          <w:color w:val="000000"/>
          <w:sz w:val="20"/>
          <w:lang w:val="tr-TR"/>
        </w:rPr>
        <w:t>ananın evladına</w:t>
      </w:r>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ağıdı</w:t>
      </w:r>
      <w:proofErr w:type="spellEnd"/>
      <w:r w:rsidRPr="00621381">
        <w:rPr>
          <w:rFonts w:ascii="Calibri" w:hAnsi="Calibri" w:cs="Calibri"/>
          <w:color w:val="000000"/>
          <w:sz w:val="20"/>
          <w:lang w:val="tr-TR"/>
        </w:rPr>
        <w:t>.)</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Havaslık</w:t>
      </w:r>
      <w:proofErr w:type="spellEnd"/>
      <w:r w:rsidRPr="00621381">
        <w:rPr>
          <w:rFonts w:ascii="Calibri" w:hAnsi="Calibri" w:cs="Calibri"/>
          <w:color w:val="000000"/>
          <w:sz w:val="20"/>
          <w:lang w:val="tr-TR"/>
        </w:rPr>
        <w:t xml:space="preserve"> eyledim yavru getirdim</w:t>
      </w:r>
      <w:r w:rsidRPr="00621381">
        <w:rPr>
          <w:rFonts w:ascii="Calibri" w:hAnsi="Calibri" w:cs="Calibri"/>
          <w:color w:val="000000"/>
          <w:sz w:val="20"/>
          <w:lang w:val="tr-TR"/>
        </w:rPr>
        <w:br/>
        <w:t xml:space="preserve">O da hayal ile </w:t>
      </w:r>
      <w:proofErr w:type="spellStart"/>
      <w:r w:rsidRPr="00621381">
        <w:rPr>
          <w:rFonts w:ascii="Calibri" w:hAnsi="Calibri" w:cs="Calibri"/>
          <w:color w:val="000000"/>
          <w:sz w:val="20"/>
          <w:lang w:val="tr-TR"/>
        </w:rPr>
        <w:t>düşümüş</w:t>
      </w:r>
      <w:proofErr w:type="spellEnd"/>
      <w:r w:rsidRPr="00621381">
        <w:rPr>
          <w:rFonts w:ascii="Calibri" w:hAnsi="Calibri" w:cs="Calibri"/>
          <w:color w:val="000000"/>
          <w:sz w:val="20"/>
          <w:lang w:val="tr-TR"/>
        </w:rPr>
        <w:t xml:space="preserve"> meğer</w:t>
      </w:r>
      <w:r w:rsidRPr="00621381">
        <w:rPr>
          <w:rFonts w:ascii="Calibri" w:hAnsi="Calibri" w:cs="Calibri"/>
          <w:color w:val="000000"/>
          <w:sz w:val="20"/>
          <w:lang w:val="tr-TR"/>
        </w:rPr>
        <w:br/>
        <w:t>Yavrumu gözümden ayıramam derdim</w:t>
      </w:r>
      <w:r w:rsidRPr="00621381">
        <w:rPr>
          <w:rFonts w:ascii="Calibri" w:hAnsi="Calibri" w:cs="Calibri"/>
          <w:color w:val="000000"/>
          <w:sz w:val="20"/>
          <w:lang w:val="tr-TR"/>
        </w:rPr>
        <w:br/>
        <w:t xml:space="preserve">Çektiğim emekler </w:t>
      </w:r>
      <w:proofErr w:type="spellStart"/>
      <w:r w:rsidRPr="00621381">
        <w:rPr>
          <w:rFonts w:ascii="Calibri" w:hAnsi="Calibri" w:cs="Calibri"/>
          <w:color w:val="000000"/>
          <w:sz w:val="20"/>
          <w:lang w:val="tr-TR"/>
        </w:rPr>
        <w:t>boşumuş</w:t>
      </w:r>
      <w:proofErr w:type="spellEnd"/>
      <w:r w:rsidRPr="00621381">
        <w:rPr>
          <w:rFonts w:ascii="Calibri" w:hAnsi="Calibri" w:cs="Calibri"/>
          <w:color w:val="000000"/>
          <w:sz w:val="20"/>
          <w:lang w:val="tr-TR"/>
        </w:rPr>
        <w:t xml:space="preserve"> meğer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Anlımıza yazılan kara yazıdır</w:t>
      </w:r>
      <w:r w:rsidRPr="00621381">
        <w:rPr>
          <w:rFonts w:ascii="Calibri" w:hAnsi="Calibri" w:cs="Calibri"/>
          <w:color w:val="000000"/>
          <w:sz w:val="20"/>
          <w:lang w:val="tr-TR"/>
        </w:rPr>
        <w:br/>
        <w:t>Allah’tan gelene kulu razıdır</w:t>
      </w:r>
      <w:r w:rsidRPr="00621381">
        <w:rPr>
          <w:rFonts w:ascii="Calibri" w:hAnsi="Calibri" w:cs="Calibri"/>
          <w:color w:val="000000"/>
          <w:sz w:val="20"/>
          <w:lang w:val="tr-TR"/>
        </w:rPr>
        <w:br/>
        <w:t>Yavrusu olana bahar yazıdır</w:t>
      </w:r>
      <w:r w:rsidRPr="00621381">
        <w:rPr>
          <w:rFonts w:ascii="Calibri" w:hAnsi="Calibri" w:cs="Calibri"/>
          <w:color w:val="000000"/>
          <w:sz w:val="20"/>
          <w:lang w:val="tr-TR"/>
        </w:rPr>
        <w:br/>
        <w:t xml:space="preserve">Yavrusu olmayana </w:t>
      </w:r>
      <w:proofErr w:type="spellStart"/>
      <w:r w:rsidRPr="00621381">
        <w:rPr>
          <w:rFonts w:ascii="Calibri" w:hAnsi="Calibri" w:cs="Calibri"/>
          <w:color w:val="000000"/>
          <w:sz w:val="20"/>
          <w:lang w:val="tr-TR"/>
        </w:rPr>
        <w:t>kışımış</w:t>
      </w:r>
      <w:proofErr w:type="spellEnd"/>
      <w:r w:rsidRPr="00621381">
        <w:rPr>
          <w:rFonts w:ascii="Calibri" w:hAnsi="Calibri" w:cs="Calibri"/>
          <w:color w:val="000000"/>
          <w:sz w:val="20"/>
          <w:lang w:val="tr-TR"/>
        </w:rPr>
        <w:t xml:space="preserve"> meğer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Bunu böyle yapan Zülcelal Hak’tır</w:t>
      </w:r>
      <w:r w:rsidRPr="00621381">
        <w:rPr>
          <w:rFonts w:ascii="Calibri" w:hAnsi="Calibri" w:cs="Calibri"/>
          <w:color w:val="000000"/>
          <w:sz w:val="20"/>
          <w:lang w:val="tr-TR"/>
        </w:rPr>
        <w:br/>
        <w:t>Keramet deryası ihsanı çoktur</w:t>
      </w:r>
      <w:r w:rsidRPr="00621381">
        <w:rPr>
          <w:rFonts w:ascii="Calibri" w:hAnsi="Calibri" w:cs="Calibri"/>
          <w:color w:val="000000"/>
          <w:sz w:val="20"/>
          <w:lang w:val="tr-TR"/>
        </w:rPr>
        <w:br/>
        <w:t xml:space="preserve">Yokladım yavrumu, </w:t>
      </w:r>
      <w:proofErr w:type="spellStart"/>
      <w:r w:rsidRPr="00621381">
        <w:rPr>
          <w:rFonts w:ascii="Calibri" w:hAnsi="Calibri" w:cs="Calibri"/>
          <w:color w:val="000000"/>
          <w:sz w:val="20"/>
          <w:lang w:val="tr-TR"/>
        </w:rPr>
        <w:t>yaresi</w:t>
      </w:r>
      <w:proofErr w:type="spellEnd"/>
      <w:r w:rsidRPr="00621381">
        <w:rPr>
          <w:rFonts w:ascii="Calibri" w:hAnsi="Calibri" w:cs="Calibri"/>
          <w:color w:val="000000"/>
          <w:sz w:val="20"/>
          <w:lang w:val="tr-TR"/>
        </w:rPr>
        <w:t xml:space="preserve"> yoktur</w:t>
      </w:r>
      <w:r w:rsidRPr="00621381">
        <w:rPr>
          <w:rFonts w:ascii="Calibri" w:hAnsi="Calibri" w:cs="Calibri"/>
          <w:color w:val="000000"/>
          <w:sz w:val="20"/>
          <w:lang w:val="tr-TR"/>
        </w:rPr>
        <w:br/>
        <w:t xml:space="preserve">Yürek de </w:t>
      </w:r>
      <w:proofErr w:type="spellStart"/>
      <w:r w:rsidRPr="00621381">
        <w:rPr>
          <w:rFonts w:ascii="Calibri" w:hAnsi="Calibri" w:cs="Calibri"/>
          <w:color w:val="000000"/>
          <w:sz w:val="20"/>
          <w:lang w:val="tr-TR"/>
        </w:rPr>
        <w:t>yaresi</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beşimiş</w:t>
      </w:r>
      <w:proofErr w:type="spellEnd"/>
      <w:r w:rsidRPr="00621381">
        <w:rPr>
          <w:rFonts w:ascii="Calibri" w:hAnsi="Calibri" w:cs="Calibri"/>
          <w:color w:val="000000"/>
          <w:sz w:val="20"/>
          <w:lang w:val="tr-TR"/>
        </w:rPr>
        <w:t xml:space="preserve"> meğer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Beş gün evvel düşünü gördüm</w:t>
      </w:r>
      <w:r w:rsidRPr="00621381">
        <w:rPr>
          <w:rFonts w:ascii="Calibri" w:hAnsi="Calibri" w:cs="Calibri"/>
          <w:color w:val="000000"/>
          <w:sz w:val="20"/>
          <w:lang w:val="tr-TR"/>
        </w:rPr>
        <w:br/>
        <w:t>Yaradan Allah’a sığındım kaldım</w:t>
      </w:r>
      <w:r w:rsidRPr="00621381">
        <w:rPr>
          <w:rFonts w:ascii="Calibri" w:hAnsi="Calibri" w:cs="Calibri"/>
          <w:color w:val="000000"/>
          <w:sz w:val="20"/>
          <w:lang w:val="tr-TR"/>
        </w:rPr>
        <w:br/>
        <w:t>Dünyada yavrusuz durmam derdim</w:t>
      </w:r>
      <w:r w:rsidRPr="00621381">
        <w:rPr>
          <w:rFonts w:ascii="Calibri" w:hAnsi="Calibri" w:cs="Calibri"/>
          <w:color w:val="000000"/>
          <w:sz w:val="20"/>
          <w:lang w:val="tr-TR"/>
        </w:rPr>
        <w:br/>
        <w:t>Ana ilen baba taşımış meğer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Bu gece bizlere bin yıl oldu</w:t>
      </w:r>
      <w:r w:rsidRPr="00621381">
        <w:rPr>
          <w:rFonts w:ascii="Calibri" w:hAnsi="Calibri" w:cs="Calibri"/>
          <w:color w:val="000000"/>
          <w:sz w:val="20"/>
          <w:lang w:val="tr-TR"/>
        </w:rPr>
        <w:br/>
        <w:t>Çağırdı ahbapları, yanına geldi</w:t>
      </w:r>
      <w:r w:rsidRPr="00621381">
        <w:rPr>
          <w:rFonts w:ascii="Calibri" w:hAnsi="Calibri" w:cs="Calibri"/>
          <w:color w:val="000000"/>
          <w:sz w:val="20"/>
          <w:lang w:val="tr-TR"/>
        </w:rPr>
        <w:br/>
        <w:t>Kendisi gitti de gelini kaldı</w:t>
      </w:r>
      <w:r w:rsidRPr="00621381">
        <w:rPr>
          <w:rFonts w:ascii="Calibri" w:hAnsi="Calibri" w:cs="Calibri"/>
          <w:color w:val="000000"/>
          <w:sz w:val="20"/>
          <w:lang w:val="tr-TR"/>
        </w:rPr>
        <w:br/>
        <w:t xml:space="preserve">Uçurdum yavruyu </w:t>
      </w:r>
      <w:proofErr w:type="spellStart"/>
      <w:r w:rsidRPr="00621381">
        <w:rPr>
          <w:rFonts w:ascii="Calibri" w:hAnsi="Calibri" w:cs="Calibri"/>
          <w:color w:val="000000"/>
          <w:sz w:val="20"/>
          <w:lang w:val="tr-TR"/>
        </w:rPr>
        <w:t>kuşumuş</w:t>
      </w:r>
      <w:proofErr w:type="spellEnd"/>
      <w:r w:rsidRPr="00621381">
        <w:rPr>
          <w:rFonts w:ascii="Calibri" w:hAnsi="Calibri" w:cs="Calibri"/>
          <w:color w:val="000000"/>
          <w:sz w:val="20"/>
          <w:lang w:val="tr-TR"/>
        </w:rPr>
        <w:t xml:space="preserve"> meğer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lastRenderedPageBreak/>
        <w:t>Aman Hakka yoramadım düşümü</w:t>
      </w:r>
      <w:r w:rsidRPr="00621381">
        <w:rPr>
          <w:rFonts w:ascii="Calibri" w:hAnsi="Calibri" w:cs="Calibri"/>
          <w:color w:val="000000"/>
          <w:sz w:val="20"/>
          <w:lang w:val="tr-TR"/>
        </w:rPr>
        <w:br/>
        <w:t>Gaflet bastı, kaldıramadım başımı</w:t>
      </w:r>
      <w:r w:rsidRPr="00621381">
        <w:rPr>
          <w:rFonts w:ascii="Calibri" w:hAnsi="Calibri" w:cs="Calibri"/>
          <w:color w:val="000000"/>
          <w:sz w:val="20"/>
          <w:lang w:val="tr-TR"/>
        </w:rPr>
        <w:br/>
        <w:t>Azrail’e aldırdım yavru kuşumu</w:t>
      </w:r>
      <w:r w:rsidRPr="00621381">
        <w:rPr>
          <w:rFonts w:ascii="Calibri" w:hAnsi="Calibri" w:cs="Calibri"/>
          <w:color w:val="000000"/>
          <w:sz w:val="20"/>
          <w:lang w:val="tr-TR"/>
        </w:rPr>
        <w:br/>
        <w:t xml:space="preserve">Ölüm alayına </w:t>
      </w:r>
      <w:proofErr w:type="spellStart"/>
      <w:r w:rsidRPr="00621381">
        <w:rPr>
          <w:rFonts w:ascii="Calibri" w:hAnsi="Calibri" w:cs="Calibri"/>
          <w:color w:val="000000"/>
          <w:sz w:val="20"/>
          <w:lang w:val="tr-TR"/>
        </w:rPr>
        <w:t>başımış</w:t>
      </w:r>
      <w:proofErr w:type="spellEnd"/>
      <w:r w:rsidRPr="00621381">
        <w:rPr>
          <w:rFonts w:ascii="Calibri" w:hAnsi="Calibri" w:cs="Calibri"/>
          <w:color w:val="000000"/>
          <w:sz w:val="20"/>
          <w:lang w:val="tr-TR"/>
        </w:rPr>
        <w:t xml:space="preserve"> meğer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KIYAMET</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Dinleyin </w:t>
      </w:r>
      <w:r w:rsidR="00A46A8A" w:rsidRPr="00621381">
        <w:rPr>
          <w:rFonts w:ascii="Calibri" w:hAnsi="Calibri" w:cs="Calibri"/>
          <w:color w:val="000000"/>
          <w:sz w:val="20"/>
          <w:lang w:val="tr-TR"/>
        </w:rPr>
        <w:t>âşıklar</w:t>
      </w:r>
      <w:r w:rsidRPr="00621381">
        <w:rPr>
          <w:rFonts w:ascii="Calibri" w:hAnsi="Calibri" w:cs="Calibri"/>
          <w:color w:val="000000"/>
          <w:sz w:val="20"/>
          <w:lang w:val="tr-TR"/>
        </w:rPr>
        <w:t xml:space="preserve"> benim sözümü</w:t>
      </w:r>
      <w:r w:rsidRPr="00621381">
        <w:rPr>
          <w:rFonts w:ascii="Calibri" w:hAnsi="Calibri" w:cs="Calibri"/>
          <w:color w:val="000000"/>
          <w:sz w:val="20"/>
          <w:lang w:val="tr-TR"/>
        </w:rPr>
        <w:br/>
        <w:t>Felek yaktı kül eyledi özümü</w:t>
      </w:r>
      <w:r w:rsidRPr="00621381">
        <w:rPr>
          <w:rFonts w:ascii="Calibri" w:hAnsi="Calibri" w:cs="Calibri"/>
          <w:color w:val="000000"/>
          <w:sz w:val="20"/>
          <w:lang w:val="tr-TR"/>
        </w:rPr>
        <w:br/>
        <w:t>Elimden aldırdım körpe kuzumu</w:t>
      </w:r>
      <w:r w:rsidRPr="00621381">
        <w:rPr>
          <w:rFonts w:ascii="Calibri" w:hAnsi="Calibri" w:cs="Calibri"/>
          <w:color w:val="000000"/>
          <w:sz w:val="20"/>
          <w:lang w:val="tr-TR"/>
        </w:rPr>
        <w:br/>
        <w:t>Her gün kıyamet oğlum diye diye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gün kıyamet oğlum diye diye</w:t>
      </w:r>
      <w:r w:rsidRPr="00621381">
        <w:rPr>
          <w:rFonts w:ascii="Calibri" w:hAnsi="Calibri" w:cs="Calibri"/>
          <w:color w:val="000000"/>
          <w:sz w:val="20"/>
          <w:lang w:val="tr-TR"/>
        </w:rPr>
        <w:br/>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Yakarım, yakarım ateşim tütmez</w:t>
      </w:r>
      <w:r w:rsidRPr="00621381">
        <w:rPr>
          <w:rFonts w:ascii="Calibri" w:hAnsi="Calibri" w:cs="Calibri"/>
          <w:color w:val="000000"/>
          <w:sz w:val="20"/>
          <w:lang w:val="tr-TR"/>
        </w:rPr>
        <w:br/>
        <w:t>Seslerim, seslerim bülbülüm ötmez</w:t>
      </w:r>
      <w:r w:rsidRPr="00621381">
        <w:rPr>
          <w:rFonts w:ascii="Calibri" w:hAnsi="Calibri" w:cs="Calibri"/>
          <w:color w:val="000000"/>
          <w:sz w:val="20"/>
          <w:lang w:val="tr-TR"/>
        </w:rPr>
        <w:br/>
        <w:t>Oğlumun hayali karşımdan gitmez</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Her gün kıyamet oğlum diye diye</w:t>
      </w:r>
      <w:r w:rsidRPr="00621381">
        <w:rPr>
          <w:rFonts w:ascii="Calibri" w:hAnsi="Calibri" w:cs="Calibri"/>
          <w:color w:val="000000"/>
          <w:sz w:val="20"/>
          <w:lang w:val="tr-TR"/>
        </w:rPr>
        <w:br/>
        <w:t>Bir gün kıyamet oğlum diye diye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br/>
        <w:t>Pir Sultan’ım dünya fanidir fani</w:t>
      </w:r>
      <w:r w:rsidRPr="00621381">
        <w:rPr>
          <w:rFonts w:ascii="Calibri" w:hAnsi="Calibri" w:cs="Calibri"/>
          <w:color w:val="000000"/>
          <w:sz w:val="20"/>
          <w:lang w:val="tr-TR"/>
        </w:rPr>
        <w:br/>
        <w:t>İnsana verdiler emanet canı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Dünyadan ahrete uludur yolu</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Bundan gayrı yol yok dönesin geri.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Her gün kıyamet oğlum diye diye</w:t>
      </w:r>
      <w:r w:rsidRPr="00621381">
        <w:rPr>
          <w:rFonts w:ascii="Calibri" w:hAnsi="Calibri" w:cs="Calibri"/>
          <w:color w:val="000000"/>
          <w:sz w:val="20"/>
          <w:lang w:val="tr-TR"/>
        </w:rPr>
        <w:br/>
        <w:t>Bir gün kıyamet oğlum diye diye</w:t>
      </w:r>
    </w:p>
    <w:p w:rsidR="00A67BF0" w:rsidRPr="00621381" w:rsidRDefault="00A67BF0">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BİR GÜN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Can ipini te</w:t>
      </w:r>
      <w:r w:rsidR="00A46A8A" w:rsidRPr="00621381">
        <w:rPr>
          <w:rFonts w:ascii="Calibri" w:hAnsi="Calibri" w:cs="Calibri"/>
          <w:color w:val="000000"/>
          <w:sz w:val="20"/>
          <w:lang w:val="tr-TR"/>
        </w:rPr>
        <w:t>n yönünden,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Soran kirmen olur bir gün</w:t>
      </w:r>
      <w:r w:rsidRPr="00621381">
        <w:rPr>
          <w:rFonts w:ascii="Calibri" w:hAnsi="Calibri" w:cs="Calibri"/>
          <w:color w:val="000000"/>
          <w:sz w:val="20"/>
          <w:lang w:val="tr-TR"/>
        </w:rPr>
        <w:br/>
        <w:t>Sulu yalçınlar önünden.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Açılan güller solar bir gün.</w:t>
      </w:r>
      <w:r w:rsidRPr="00621381">
        <w:rPr>
          <w:rFonts w:ascii="Calibri" w:hAnsi="Calibri" w:cs="Calibri"/>
          <w:color w:val="000000"/>
          <w:sz w:val="20"/>
          <w:lang w:val="tr-TR"/>
        </w:rPr>
        <w:br/>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Gül dalında diken yarar.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Diken güle vermez zarar</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Turâb</w:t>
      </w:r>
      <w:proofErr w:type="spellEnd"/>
      <w:r w:rsidRPr="00621381">
        <w:rPr>
          <w:rFonts w:ascii="Calibri" w:hAnsi="Calibri" w:cs="Calibri"/>
          <w:color w:val="000000"/>
          <w:sz w:val="20"/>
          <w:lang w:val="tr-TR"/>
        </w:rPr>
        <w:t xml:space="preserve"> saçın baştan tarar.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Saçakların yolar bir gün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br/>
        <w:t xml:space="preserve">Dünya olur bir gün </w:t>
      </w:r>
      <w:proofErr w:type="spellStart"/>
      <w:r w:rsidRPr="00621381">
        <w:rPr>
          <w:rFonts w:ascii="Calibri" w:hAnsi="Calibri" w:cs="Calibri"/>
          <w:color w:val="000000"/>
          <w:sz w:val="20"/>
          <w:lang w:val="tr-TR"/>
        </w:rPr>
        <w:t>harab</w:t>
      </w:r>
      <w:proofErr w:type="spellEnd"/>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Ne bülbül kalır ne </w:t>
      </w:r>
      <w:proofErr w:type="spellStart"/>
      <w:r w:rsidRPr="00621381">
        <w:rPr>
          <w:rFonts w:ascii="Calibri" w:hAnsi="Calibri" w:cs="Calibri"/>
          <w:color w:val="000000"/>
          <w:sz w:val="20"/>
          <w:lang w:val="tr-TR"/>
        </w:rPr>
        <w:t>gurab</w:t>
      </w:r>
      <w:proofErr w:type="spellEnd"/>
      <w:r w:rsidRPr="00621381">
        <w:rPr>
          <w:rFonts w:ascii="Calibri" w:hAnsi="Calibri" w:cs="Calibri"/>
          <w:color w:val="000000"/>
          <w:sz w:val="20"/>
          <w:lang w:val="tr-TR"/>
        </w:rPr>
        <w:br/>
        <w:t xml:space="preserve">Rızka sebep olan </w:t>
      </w:r>
      <w:proofErr w:type="spellStart"/>
      <w:r w:rsidRPr="00621381">
        <w:rPr>
          <w:rFonts w:ascii="Calibri" w:hAnsi="Calibri" w:cs="Calibri"/>
          <w:color w:val="000000"/>
          <w:sz w:val="20"/>
          <w:lang w:val="tr-TR"/>
        </w:rPr>
        <w:t>turab</w:t>
      </w:r>
      <w:proofErr w:type="spellEnd"/>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Gözlerine dolar bir gün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br/>
        <w:t>Acı tatlı yenmez olur.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Yalan gerçek denmez olur</w:t>
      </w:r>
      <w:r w:rsidRPr="00621381">
        <w:rPr>
          <w:rFonts w:ascii="Calibri" w:hAnsi="Calibri" w:cs="Calibri"/>
          <w:color w:val="000000"/>
          <w:sz w:val="20"/>
          <w:lang w:val="tr-TR"/>
        </w:rPr>
        <w:br/>
        <w:t xml:space="preserve">Taş </w:t>
      </w:r>
      <w:proofErr w:type="spellStart"/>
      <w:r w:rsidRPr="00621381">
        <w:rPr>
          <w:rFonts w:ascii="Calibri" w:hAnsi="Calibri" w:cs="Calibri"/>
          <w:color w:val="000000"/>
          <w:sz w:val="20"/>
          <w:lang w:val="tr-TR"/>
        </w:rPr>
        <w:t>çarh</w:t>
      </w:r>
      <w:proofErr w:type="spellEnd"/>
      <w:r w:rsidRPr="00621381">
        <w:rPr>
          <w:rFonts w:ascii="Calibri" w:hAnsi="Calibri" w:cs="Calibri"/>
          <w:color w:val="000000"/>
          <w:sz w:val="20"/>
          <w:lang w:val="tr-TR"/>
        </w:rPr>
        <w:t xml:space="preserve"> ile dönmez olur.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Hep kesilir sular bir gün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br/>
        <w:t xml:space="preserve">Çal </w:t>
      </w:r>
      <w:proofErr w:type="spellStart"/>
      <w:r w:rsidRPr="00621381">
        <w:rPr>
          <w:rFonts w:ascii="Calibri" w:hAnsi="Calibri" w:cs="Calibri"/>
          <w:color w:val="000000"/>
          <w:sz w:val="20"/>
          <w:lang w:val="tr-TR"/>
        </w:rPr>
        <w:t>Seyrâni</w:t>
      </w:r>
      <w:proofErr w:type="spellEnd"/>
      <w:r w:rsidRPr="00621381">
        <w:rPr>
          <w:rFonts w:ascii="Calibri" w:hAnsi="Calibri" w:cs="Calibri"/>
          <w:color w:val="000000"/>
          <w:sz w:val="20"/>
          <w:lang w:val="tr-TR"/>
        </w:rPr>
        <w:t xml:space="preserve"> durma sazı.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Hakk'a sen eyle niyazı</w:t>
      </w:r>
      <w:r w:rsidRPr="00621381">
        <w:rPr>
          <w:rFonts w:ascii="Calibri" w:hAnsi="Calibri" w:cs="Calibri"/>
          <w:color w:val="000000"/>
          <w:sz w:val="20"/>
          <w:lang w:val="tr-TR"/>
        </w:rPr>
        <w:br/>
        <w:t>Mezar taşına bir yazı.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Kısmet olan yazar bir gün.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A46A8A"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KÂİNATIN</w:t>
      </w:r>
      <w:r w:rsidR="008C4EE6" w:rsidRPr="00621381">
        <w:rPr>
          <w:b/>
          <w:color w:val="000000"/>
          <w:sz w:val="20"/>
          <w:szCs w:val="24"/>
          <w:lang w:val="tr-TR"/>
        </w:rPr>
        <w:t xml:space="preserve"> AYNASIYIM</w:t>
      </w:r>
    </w:p>
    <w:p w:rsidR="008C4EE6" w:rsidRPr="00621381" w:rsidRDefault="00A46A8A">
      <w:pPr>
        <w:pStyle w:val="Standard"/>
        <w:rPr>
          <w:rFonts w:ascii="Calibri" w:hAnsi="Calibri" w:cs="Calibri"/>
          <w:color w:val="000000"/>
          <w:lang w:val="tr-TR"/>
        </w:rPr>
      </w:pPr>
      <w:r w:rsidRPr="00621381">
        <w:rPr>
          <w:rFonts w:ascii="Calibri" w:hAnsi="Calibri" w:cs="Calibri"/>
          <w:color w:val="000000"/>
          <w:sz w:val="20"/>
          <w:lang w:val="tr-TR"/>
        </w:rPr>
        <w:t>Kâinatın</w:t>
      </w:r>
      <w:r w:rsidR="008C4EE6" w:rsidRPr="00621381">
        <w:rPr>
          <w:rFonts w:ascii="Calibri" w:hAnsi="Calibri" w:cs="Calibri"/>
          <w:color w:val="000000"/>
          <w:sz w:val="20"/>
          <w:lang w:val="tr-TR"/>
        </w:rPr>
        <w:t xml:space="preserve"> aynasıyım</w:t>
      </w:r>
      <w:r w:rsidR="008C4EE6" w:rsidRPr="00621381">
        <w:rPr>
          <w:rFonts w:ascii="Calibri" w:hAnsi="Calibri" w:cs="Calibri"/>
          <w:color w:val="000000"/>
          <w:sz w:val="20"/>
          <w:lang w:val="tr-TR"/>
        </w:rPr>
        <w:br/>
      </w:r>
      <w:r w:rsidRPr="00621381">
        <w:rPr>
          <w:rFonts w:ascii="Calibri" w:hAnsi="Calibri" w:cs="Calibri"/>
          <w:color w:val="000000"/>
          <w:sz w:val="20"/>
          <w:lang w:val="tr-TR"/>
        </w:rPr>
        <w:t>Mademki</w:t>
      </w:r>
      <w:r w:rsidR="008C4EE6" w:rsidRPr="00621381">
        <w:rPr>
          <w:rFonts w:ascii="Calibri" w:hAnsi="Calibri" w:cs="Calibri"/>
          <w:color w:val="000000"/>
          <w:sz w:val="20"/>
          <w:lang w:val="tr-TR"/>
        </w:rPr>
        <w:t xml:space="preserve"> ben bir insanım</w:t>
      </w:r>
      <w:r w:rsidR="008C4EE6" w:rsidRPr="00621381">
        <w:rPr>
          <w:rFonts w:ascii="Calibri" w:hAnsi="Calibri" w:cs="Calibri"/>
          <w:color w:val="000000"/>
          <w:sz w:val="20"/>
          <w:lang w:val="tr-TR"/>
        </w:rPr>
        <w:br/>
        <w:t>Hakk’ın varlık deryasıyım</w:t>
      </w:r>
      <w:r w:rsidR="008C4EE6" w:rsidRPr="00621381">
        <w:rPr>
          <w:rFonts w:ascii="Calibri" w:hAnsi="Calibri" w:cs="Calibri"/>
          <w:color w:val="000000"/>
          <w:sz w:val="20"/>
          <w:lang w:val="tr-TR"/>
        </w:rPr>
        <w:br/>
      </w:r>
      <w:r w:rsidRPr="00621381">
        <w:rPr>
          <w:rFonts w:ascii="Calibri" w:hAnsi="Calibri" w:cs="Calibri"/>
          <w:color w:val="000000"/>
          <w:sz w:val="20"/>
          <w:lang w:val="tr-TR"/>
        </w:rPr>
        <w:t>Mademki</w:t>
      </w:r>
      <w:r w:rsidR="008C4EE6" w:rsidRPr="00621381">
        <w:rPr>
          <w:rFonts w:ascii="Calibri" w:hAnsi="Calibri" w:cs="Calibri"/>
          <w:color w:val="000000"/>
          <w:sz w:val="20"/>
          <w:lang w:val="tr-TR"/>
        </w:rPr>
        <w:t xml:space="preserve"> ben bir insanım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İnsan Hak’ta Hakk insanda</w:t>
      </w:r>
      <w:r w:rsidRPr="00621381">
        <w:rPr>
          <w:rFonts w:ascii="Calibri" w:hAnsi="Calibri" w:cs="Calibri"/>
          <w:color w:val="000000"/>
          <w:sz w:val="20"/>
          <w:lang w:val="tr-TR"/>
        </w:rPr>
        <w:br/>
        <w:t>Arıyorsan bak insanda</w:t>
      </w:r>
      <w:r w:rsidRPr="00621381">
        <w:rPr>
          <w:rFonts w:ascii="Calibri" w:hAnsi="Calibri" w:cs="Calibri"/>
          <w:color w:val="000000"/>
          <w:sz w:val="20"/>
          <w:lang w:val="tr-TR"/>
        </w:rPr>
        <w:br/>
        <w:t>Hiç eksiklik yok insanda</w:t>
      </w:r>
      <w:r w:rsidRPr="00621381">
        <w:rPr>
          <w:rFonts w:ascii="Calibri" w:hAnsi="Calibri" w:cs="Calibri"/>
          <w:color w:val="000000"/>
          <w:sz w:val="20"/>
          <w:lang w:val="tr-TR"/>
        </w:rPr>
        <w:br/>
      </w:r>
      <w:r w:rsidR="00A46A8A" w:rsidRPr="00621381">
        <w:rPr>
          <w:rFonts w:ascii="Calibri" w:hAnsi="Calibri" w:cs="Calibri"/>
          <w:color w:val="000000"/>
          <w:sz w:val="20"/>
          <w:lang w:val="tr-TR"/>
        </w:rPr>
        <w:t>Mademki</w:t>
      </w:r>
      <w:r w:rsidRPr="00621381">
        <w:rPr>
          <w:rFonts w:ascii="Calibri" w:hAnsi="Calibri" w:cs="Calibri"/>
          <w:color w:val="000000"/>
          <w:sz w:val="20"/>
          <w:lang w:val="tr-TR"/>
        </w:rPr>
        <w:t xml:space="preserve"> ben bir insanım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İlim bende kelam bende</w:t>
      </w:r>
      <w:r w:rsidRPr="00621381">
        <w:rPr>
          <w:rFonts w:ascii="Calibri" w:hAnsi="Calibri" w:cs="Calibri"/>
          <w:color w:val="000000"/>
          <w:sz w:val="20"/>
          <w:lang w:val="tr-TR"/>
        </w:rPr>
        <w:br/>
        <w:t>Nice nice âlem bende</w:t>
      </w:r>
      <w:r w:rsidRPr="00621381">
        <w:rPr>
          <w:rFonts w:ascii="Calibri" w:hAnsi="Calibri" w:cs="Calibri"/>
          <w:color w:val="000000"/>
          <w:sz w:val="20"/>
          <w:lang w:val="tr-TR"/>
        </w:rPr>
        <w:br/>
        <w:t xml:space="preserve">Yazar </w:t>
      </w:r>
      <w:proofErr w:type="spellStart"/>
      <w:r w:rsidRPr="00621381">
        <w:rPr>
          <w:rFonts w:ascii="Calibri" w:hAnsi="Calibri" w:cs="Calibri"/>
          <w:color w:val="000000"/>
          <w:sz w:val="20"/>
          <w:lang w:val="tr-TR"/>
        </w:rPr>
        <w:t>levh</w:t>
      </w:r>
      <w:proofErr w:type="spellEnd"/>
      <w:r w:rsidRPr="00621381">
        <w:rPr>
          <w:rFonts w:ascii="Calibri" w:hAnsi="Calibri" w:cs="Calibri"/>
          <w:color w:val="000000"/>
          <w:sz w:val="20"/>
          <w:lang w:val="tr-TR"/>
        </w:rPr>
        <w:t>-i kalem bende</w:t>
      </w:r>
      <w:r w:rsidRPr="00621381">
        <w:rPr>
          <w:rFonts w:ascii="Calibri" w:hAnsi="Calibri" w:cs="Calibri"/>
          <w:color w:val="000000"/>
          <w:sz w:val="20"/>
          <w:lang w:val="tr-TR"/>
        </w:rPr>
        <w:br/>
      </w:r>
      <w:r w:rsidR="00A46A8A" w:rsidRPr="00621381">
        <w:rPr>
          <w:rFonts w:ascii="Calibri" w:hAnsi="Calibri" w:cs="Calibri"/>
          <w:color w:val="000000"/>
          <w:sz w:val="20"/>
          <w:lang w:val="tr-TR"/>
        </w:rPr>
        <w:t>Mademki</w:t>
      </w:r>
      <w:r w:rsidRPr="00621381">
        <w:rPr>
          <w:rFonts w:ascii="Calibri" w:hAnsi="Calibri" w:cs="Calibri"/>
          <w:color w:val="000000"/>
          <w:sz w:val="20"/>
          <w:lang w:val="tr-TR"/>
        </w:rPr>
        <w:t xml:space="preserve"> ben bir insanım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Bunca temenni dilekler</w:t>
      </w:r>
      <w:r w:rsidRPr="00621381">
        <w:rPr>
          <w:rFonts w:ascii="Calibri" w:hAnsi="Calibri" w:cs="Calibri"/>
          <w:color w:val="000000"/>
          <w:sz w:val="20"/>
          <w:lang w:val="tr-TR"/>
        </w:rPr>
        <w:br/>
        <w:t>Vız gelir çark-ı felekler</w:t>
      </w:r>
      <w:r w:rsidRPr="00621381">
        <w:rPr>
          <w:rFonts w:ascii="Calibri" w:hAnsi="Calibri" w:cs="Calibri"/>
          <w:color w:val="000000"/>
          <w:sz w:val="20"/>
          <w:lang w:val="tr-TR"/>
        </w:rPr>
        <w:br/>
        <w:t>Bana eğilsin melekler</w:t>
      </w:r>
      <w:r w:rsidRPr="00621381">
        <w:rPr>
          <w:rFonts w:ascii="Calibri" w:hAnsi="Calibri" w:cs="Calibri"/>
          <w:color w:val="000000"/>
          <w:sz w:val="20"/>
          <w:lang w:val="tr-TR"/>
        </w:rPr>
        <w:br/>
      </w:r>
      <w:r w:rsidR="00A46A8A" w:rsidRPr="00621381">
        <w:rPr>
          <w:rFonts w:ascii="Calibri" w:hAnsi="Calibri" w:cs="Calibri"/>
          <w:color w:val="000000"/>
          <w:sz w:val="20"/>
          <w:lang w:val="tr-TR"/>
        </w:rPr>
        <w:t>Mademki</w:t>
      </w:r>
      <w:r w:rsidRPr="00621381">
        <w:rPr>
          <w:rFonts w:ascii="Calibri" w:hAnsi="Calibri" w:cs="Calibri"/>
          <w:color w:val="000000"/>
          <w:sz w:val="20"/>
          <w:lang w:val="tr-TR"/>
        </w:rPr>
        <w:t xml:space="preserve"> ben bir insanım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Tevrat’ı yazabilirim</w:t>
      </w:r>
      <w:r w:rsidRPr="00621381">
        <w:rPr>
          <w:rFonts w:ascii="Calibri" w:hAnsi="Calibri" w:cs="Calibri"/>
          <w:color w:val="000000"/>
          <w:sz w:val="20"/>
          <w:lang w:val="tr-TR"/>
        </w:rPr>
        <w:br/>
        <w:t>İncil’i dizebilirim</w:t>
      </w:r>
      <w:r w:rsidRPr="00621381">
        <w:rPr>
          <w:rFonts w:ascii="Calibri" w:hAnsi="Calibri" w:cs="Calibri"/>
          <w:color w:val="000000"/>
          <w:sz w:val="20"/>
          <w:lang w:val="tr-TR"/>
        </w:rPr>
        <w:br/>
        <w:t>Kur’an’ı sezebilirim</w:t>
      </w:r>
      <w:r w:rsidRPr="00621381">
        <w:rPr>
          <w:rFonts w:ascii="Calibri" w:hAnsi="Calibri" w:cs="Calibri"/>
          <w:color w:val="000000"/>
          <w:sz w:val="20"/>
          <w:lang w:val="tr-TR"/>
        </w:rPr>
        <w:br/>
      </w:r>
      <w:r w:rsidR="00A46A8A" w:rsidRPr="00621381">
        <w:rPr>
          <w:rFonts w:ascii="Calibri" w:hAnsi="Calibri" w:cs="Calibri"/>
          <w:color w:val="000000"/>
          <w:sz w:val="20"/>
          <w:lang w:val="tr-TR"/>
        </w:rPr>
        <w:t>Mademki</w:t>
      </w:r>
      <w:r w:rsidRPr="00621381">
        <w:rPr>
          <w:rFonts w:ascii="Calibri" w:hAnsi="Calibri" w:cs="Calibri"/>
          <w:color w:val="000000"/>
          <w:sz w:val="20"/>
          <w:lang w:val="tr-TR"/>
        </w:rPr>
        <w:t xml:space="preserve"> ben bir insanım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Ene’l</w:t>
      </w:r>
      <w:proofErr w:type="spellEnd"/>
      <w:r w:rsidRPr="00621381">
        <w:rPr>
          <w:rFonts w:ascii="Calibri" w:hAnsi="Calibri" w:cs="Calibri"/>
          <w:color w:val="000000"/>
          <w:sz w:val="20"/>
          <w:lang w:val="tr-TR"/>
        </w:rPr>
        <w:t>-Hakk’ım ismim ile</w:t>
      </w:r>
      <w:r w:rsidRPr="00621381">
        <w:rPr>
          <w:rFonts w:ascii="Calibri" w:hAnsi="Calibri" w:cs="Calibri"/>
          <w:color w:val="000000"/>
          <w:sz w:val="20"/>
          <w:lang w:val="tr-TR"/>
        </w:rPr>
        <w:br/>
        <w:t>Hakk’a erdim cismim ile</w:t>
      </w:r>
      <w:r w:rsidRPr="00621381">
        <w:rPr>
          <w:rFonts w:ascii="Calibri" w:hAnsi="Calibri" w:cs="Calibri"/>
          <w:color w:val="000000"/>
          <w:sz w:val="20"/>
          <w:lang w:val="tr-TR"/>
        </w:rPr>
        <w:br/>
        <w:t>Benziyorum resmim ile</w:t>
      </w:r>
      <w:r w:rsidRPr="00621381">
        <w:rPr>
          <w:rFonts w:ascii="Calibri" w:hAnsi="Calibri" w:cs="Calibri"/>
          <w:color w:val="000000"/>
          <w:sz w:val="20"/>
          <w:lang w:val="tr-TR"/>
        </w:rPr>
        <w:br/>
      </w:r>
      <w:r w:rsidR="00A46A8A" w:rsidRPr="00621381">
        <w:rPr>
          <w:rFonts w:ascii="Calibri" w:hAnsi="Calibri" w:cs="Calibri"/>
          <w:color w:val="000000"/>
          <w:sz w:val="20"/>
          <w:lang w:val="tr-TR"/>
        </w:rPr>
        <w:t>Mademki</w:t>
      </w:r>
      <w:r w:rsidRPr="00621381">
        <w:rPr>
          <w:rFonts w:ascii="Calibri" w:hAnsi="Calibri" w:cs="Calibri"/>
          <w:color w:val="000000"/>
          <w:sz w:val="20"/>
          <w:lang w:val="tr-TR"/>
        </w:rPr>
        <w:t xml:space="preserve"> ben bir insanım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Daimîyim harap benim</w:t>
      </w:r>
      <w:r w:rsidRPr="00621381">
        <w:rPr>
          <w:rFonts w:ascii="Calibri" w:hAnsi="Calibri" w:cs="Calibri"/>
          <w:color w:val="000000"/>
          <w:sz w:val="20"/>
          <w:lang w:val="tr-TR"/>
        </w:rPr>
        <w:br/>
        <w:t>Ayaklara turap benim</w:t>
      </w:r>
      <w:r w:rsidRPr="00621381">
        <w:rPr>
          <w:rFonts w:ascii="Calibri" w:hAnsi="Calibri" w:cs="Calibri"/>
          <w:color w:val="000000"/>
          <w:sz w:val="20"/>
          <w:lang w:val="tr-TR"/>
        </w:rPr>
        <w:br/>
        <w:t>Aşk ehline şarap benim</w:t>
      </w:r>
      <w:r w:rsidRPr="00621381">
        <w:rPr>
          <w:rFonts w:ascii="Calibri" w:hAnsi="Calibri" w:cs="Calibri"/>
          <w:color w:val="000000"/>
          <w:sz w:val="20"/>
          <w:lang w:val="tr-TR"/>
        </w:rPr>
        <w:br/>
      </w:r>
      <w:r w:rsidR="00A46A8A" w:rsidRPr="00621381">
        <w:rPr>
          <w:rFonts w:ascii="Calibri" w:hAnsi="Calibri" w:cs="Calibri"/>
          <w:color w:val="000000"/>
          <w:sz w:val="20"/>
          <w:lang w:val="tr-TR"/>
        </w:rPr>
        <w:t>Mademki</w:t>
      </w:r>
      <w:r w:rsidRPr="00621381">
        <w:rPr>
          <w:rFonts w:ascii="Calibri" w:hAnsi="Calibri" w:cs="Calibri"/>
          <w:color w:val="000000"/>
          <w:sz w:val="20"/>
          <w:lang w:val="tr-TR"/>
        </w:rPr>
        <w:t xml:space="preserve"> ben bir insanım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DÜNYAYA ÇOK GELİP GİTTİM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Dünyaya çok gelip gittim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Erenler eteğin tuttum.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Kudret sesini işittim,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Kaynayıp da coşa geldim.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Sert söz ile gönül yıktım,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Ateş oldum canlar yaktım.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Sırrımı </w:t>
      </w:r>
      <w:r w:rsidR="00A46A8A" w:rsidRPr="00621381">
        <w:rPr>
          <w:rFonts w:ascii="Calibri" w:hAnsi="Calibri" w:cs="Calibri"/>
          <w:color w:val="000000"/>
          <w:sz w:val="20"/>
          <w:lang w:val="tr-TR"/>
        </w:rPr>
        <w:t>âleme</w:t>
      </w:r>
      <w:r w:rsidRPr="00621381">
        <w:rPr>
          <w:rFonts w:ascii="Calibri" w:hAnsi="Calibri" w:cs="Calibri"/>
          <w:color w:val="000000"/>
          <w:sz w:val="20"/>
          <w:lang w:val="tr-TR"/>
        </w:rPr>
        <w:t xml:space="preserve"> çaktım,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Ben bu halkı seyre geldim.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Ben oldum </w:t>
      </w:r>
      <w:proofErr w:type="spellStart"/>
      <w:r w:rsidRPr="00621381">
        <w:rPr>
          <w:rFonts w:ascii="Calibri" w:hAnsi="Calibri" w:cs="Calibri"/>
          <w:color w:val="000000"/>
          <w:sz w:val="20"/>
          <w:lang w:val="tr-TR"/>
        </w:rPr>
        <w:t>Idris</w:t>
      </w:r>
      <w:proofErr w:type="spellEnd"/>
      <w:r w:rsidRPr="00621381">
        <w:rPr>
          <w:rFonts w:ascii="Calibri" w:hAnsi="Calibri" w:cs="Calibri"/>
          <w:color w:val="000000"/>
          <w:sz w:val="20"/>
          <w:lang w:val="tr-TR"/>
        </w:rPr>
        <w:t>-i terzi,</w:t>
      </w: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Şit</w:t>
      </w:r>
      <w:proofErr w:type="spellEnd"/>
      <w:r w:rsidRPr="00621381">
        <w:rPr>
          <w:rFonts w:ascii="Calibri" w:hAnsi="Calibri" w:cs="Calibri"/>
          <w:color w:val="000000"/>
          <w:sz w:val="20"/>
          <w:lang w:val="tr-TR"/>
        </w:rPr>
        <w:t xml:space="preserve"> oldum dokudum bizi.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Davut’un güzel avazı,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Ah edip feryada geldim.</w:t>
      </w:r>
    </w:p>
    <w:p w:rsidR="008C4EE6" w:rsidRPr="00621381" w:rsidRDefault="008C4EE6">
      <w:pPr>
        <w:pStyle w:val="Standard"/>
        <w:rPr>
          <w:rFonts w:ascii="Calibri" w:hAnsi="Calibri" w:cs="Calibri"/>
          <w:color w:val="000000"/>
          <w:lang w:val="tr-TR"/>
        </w:rPr>
      </w:pPr>
    </w:p>
    <w:p w:rsidR="008C4EE6" w:rsidRPr="00621381" w:rsidRDefault="00A46A8A">
      <w:pPr>
        <w:pStyle w:val="Standard"/>
        <w:rPr>
          <w:rFonts w:ascii="Calibri" w:hAnsi="Calibri" w:cs="Calibri"/>
          <w:color w:val="000000"/>
          <w:lang w:val="tr-TR"/>
        </w:rPr>
      </w:pPr>
      <w:r w:rsidRPr="00621381">
        <w:rPr>
          <w:rFonts w:ascii="Calibri" w:hAnsi="Calibri" w:cs="Calibri"/>
          <w:color w:val="000000"/>
          <w:sz w:val="20"/>
          <w:lang w:val="tr-TR"/>
        </w:rPr>
        <w:t>Âşık</w:t>
      </w:r>
      <w:r w:rsidR="008C4EE6" w:rsidRPr="00621381">
        <w:rPr>
          <w:rFonts w:ascii="Calibri" w:hAnsi="Calibri" w:cs="Calibri"/>
          <w:color w:val="000000"/>
          <w:sz w:val="20"/>
          <w:lang w:val="tr-TR"/>
        </w:rPr>
        <w:t xml:space="preserve"> oldum şu ay yüze,</w:t>
      </w: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Nisar</w:t>
      </w:r>
      <w:proofErr w:type="spellEnd"/>
      <w:r w:rsidRPr="00621381">
        <w:rPr>
          <w:rFonts w:ascii="Calibri" w:hAnsi="Calibri" w:cs="Calibri"/>
          <w:color w:val="000000"/>
          <w:sz w:val="20"/>
          <w:lang w:val="tr-TR"/>
        </w:rPr>
        <w:t xml:space="preserve"> oldum bal ağıza.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Nazar kıldım kara göze,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Siyah oldum kaşa geldim.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Musa oldum Tur’a vardım,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Koç olup kurbana geldim.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Ali olup kılıç saldım,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Meydana güreşe geldim.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Deniz kenarında ova,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Kuyuda işleyen kova.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Isa ağzındaki dua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Olup da ben işe geldim.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Ay oldum </w:t>
      </w:r>
      <w:r w:rsidR="00A46A8A" w:rsidRPr="00621381">
        <w:rPr>
          <w:rFonts w:ascii="Calibri" w:hAnsi="Calibri" w:cs="Calibri"/>
          <w:color w:val="000000"/>
          <w:sz w:val="20"/>
          <w:lang w:val="tr-TR"/>
        </w:rPr>
        <w:t>âleme</w:t>
      </w:r>
      <w:r w:rsidRPr="00621381">
        <w:rPr>
          <w:rFonts w:ascii="Calibri" w:hAnsi="Calibri" w:cs="Calibri"/>
          <w:color w:val="000000"/>
          <w:sz w:val="20"/>
          <w:lang w:val="tr-TR"/>
        </w:rPr>
        <w:t xml:space="preserve"> doğdum,  </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Bulut oldum göğe ağdım.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Yağmur olup yere yağdım.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Işık olup güneşe geldim.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Boş laflardan geçenlere,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Yolda gözün açanlara</w:t>
      </w:r>
      <w:r w:rsidR="00A46A8A" w:rsidRPr="00621381">
        <w:rPr>
          <w:rFonts w:ascii="Calibri" w:hAnsi="Calibri" w:cs="Calibri"/>
          <w:color w:val="000000"/>
          <w:sz w:val="20"/>
          <w:lang w:val="tr-TR"/>
        </w:rPr>
        <w: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Anlayıp ta seçenlere,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Vaka olup düşe geldim.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Yolum sana oldu durak,</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Sabahın söyleyenidir Hakk</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Yunus Emre elinde Hakk,  </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Olup dile düşe geldim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BUGÜN GİDER YARIM YİNE GELİRİM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Su ulu cihanda bir Can Yoksul ’um,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Yücelerden engine iner gelirim.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Hava Ateş Su Toprak ta canım,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Devri daim eder döner gelirim.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Dostun bahçesinin gonca gülüyüm,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Horasanlı Hünkâr Bektaş Veli’yim,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Yola gönül veren Kızıl Deli’yim,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Hem yaram sarar, hem kanar gelirim.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Katliamlar yaşadım, yüreğim yasta,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Benim deli gönlüm Baba İlyas’ta,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Pir Sultan’ım, asin beni Sivas’ta,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Darağaçlarından iner gelirim.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gül diktim, açsın diye yarına,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Mansur oldum, durdum Hakkın darına,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Tutup atın beni, Hakkın narına,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Hak Aşkımın uğruna, yanar gelirim.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Bugün gittim, yârin yine gelirim,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Kanlı Nesimi’yim, omuz da derim,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Viranım bu yol da gitti ne ederim,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Şah Bedreddin’imi, anar gelirim.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Uzar gider böyle yolumuz daha,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Geceyi bitirdik, döndük sabaha,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Şah Kalender’im, kesik başım aha,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Birer birer gider, biner biner gelirim.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Canlar dara durdu, Hakkın yönüne,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Akıl ermez batınıma, bu sırrıma,</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Boz atlı Hızır yetişti, en dar günüme,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Canlar! Bu gün gider, yârin yine gelirim.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roofErr w:type="gramStart"/>
      <w:r w:rsidRPr="00621381">
        <w:rPr>
          <w:rFonts w:ascii="Calibri" w:hAnsi="Calibri" w:cs="Calibri"/>
          <w:color w:val="000000"/>
          <w:sz w:val="20"/>
          <w:lang w:val="tr-TR"/>
        </w:rPr>
        <w:t>(</w:t>
      </w:r>
      <w:proofErr w:type="gramEnd"/>
      <w:r w:rsidRPr="00621381">
        <w:rPr>
          <w:rFonts w:ascii="Calibri" w:hAnsi="Calibri" w:cs="Calibri"/>
          <w:color w:val="000000"/>
          <w:sz w:val="20"/>
          <w:lang w:val="tr-TR"/>
        </w:rPr>
        <w:t>Can Yoksul ’un devriyesi, deyişi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Erkânına Uyarlanmış hali</w:t>
      </w:r>
      <w:proofErr w:type="gramStart"/>
      <w:r w:rsidRPr="00621381">
        <w:rPr>
          <w:rFonts w:ascii="Calibri" w:hAnsi="Calibri" w:cs="Calibri"/>
          <w:color w:val="000000"/>
          <w:sz w:val="20"/>
          <w:lang w:val="tr-TR"/>
        </w:rPr>
        <w:t>)</w:t>
      </w:r>
      <w:proofErr w:type="gramEnd"/>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 xml:space="preserve">DOSTLAR BİZİ HAKKA </w:t>
      </w:r>
      <w:r w:rsidR="002C5965" w:rsidRPr="00621381">
        <w:rPr>
          <w:b/>
          <w:color w:val="000000"/>
          <w:sz w:val="20"/>
          <w:szCs w:val="24"/>
          <w:lang w:val="tr-TR"/>
        </w:rPr>
        <w:t>rızalıkla GÖNDERİN</w:t>
      </w:r>
      <w:r w:rsidRPr="00621381">
        <w:rPr>
          <w:b/>
          <w:color w:val="000000"/>
          <w:sz w:val="20"/>
          <w:szCs w:val="24"/>
          <w:lang w:val="tr-TR"/>
        </w:rPr>
        <w:t>.</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Yaşadım, doyamadım dillerinize,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Geldim, gider oldum illerinize,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Sevdim, âşık oldum öğretinize,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Dostlar bizi Hakka, rızalıkla gönderin.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Bu dünya da engelleri asamadım,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Aradığıma bir türlü kavuşamadım,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daha ya geldim, ya gelemedim,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Dostlar bizi Hakka, rızalıkla gönderin.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Birlik eyleyin, su zorlukları aşalım,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Pir aşkına kaynaşalım, yardımlaşalım,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Gelin canlar, birer birer halleşelim,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Dostlar bizi Hakka, rızalıkla gönderin.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Yokuşları aşalım, çıkalım düze,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Himmet eyleyin canlar, dostlar bize,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Bir selam göndersem, gelir mi size,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Dostlar bizi Hakka, rızalıkla gönderin.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Sözümüz, özümüz hakka yakındır,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Yolu, Erkânı, Meydanda yaşayandır,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Hakka Yürümek, hem uzak, hem yakındır,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Dostlar bizi Hakka, rızalıkla gönderin.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roofErr w:type="gramStart"/>
      <w:r w:rsidRPr="00621381">
        <w:rPr>
          <w:rFonts w:ascii="Calibri" w:hAnsi="Calibri" w:cs="Calibri"/>
          <w:color w:val="000000"/>
          <w:sz w:val="20"/>
          <w:lang w:val="tr-TR"/>
        </w:rPr>
        <w:t>(</w:t>
      </w:r>
      <w:proofErr w:type="gramEnd"/>
      <w:r w:rsidRPr="00621381">
        <w:rPr>
          <w:rFonts w:ascii="Calibri" w:hAnsi="Calibri" w:cs="Calibri"/>
          <w:color w:val="000000"/>
          <w:sz w:val="20"/>
          <w:lang w:val="tr-TR"/>
        </w:rPr>
        <w:t>Pir Sultan Abdalın deyisi,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Erkânına uyarlanmış hali.</w:t>
      </w:r>
      <w:proofErr w:type="gramStart"/>
      <w:r w:rsidRPr="00621381">
        <w:rPr>
          <w:rFonts w:ascii="Calibri" w:hAnsi="Calibri" w:cs="Calibri"/>
          <w:color w:val="000000"/>
          <w:sz w:val="20"/>
          <w:lang w:val="tr-TR"/>
        </w:rPr>
        <w:t>)</w:t>
      </w:r>
      <w:proofErr w:type="gramEnd"/>
    </w:p>
    <w:p w:rsidR="008C4EE6" w:rsidRPr="00621381" w:rsidRDefault="008C4EE6">
      <w:pPr>
        <w:pStyle w:val="Standard"/>
        <w:rPr>
          <w:rFonts w:ascii="Calibri" w:hAnsi="Calibri" w:cs="Calibri"/>
          <w:color w:val="000000"/>
          <w:lang w:val="tr-TR"/>
        </w:rPr>
      </w:pPr>
    </w:p>
    <w:p w:rsidR="008C4EE6" w:rsidRPr="00621381" w:rsidRDefault="005522ED" w:rsidP="00843BEC">
      <w:pPr>
        <w:pStyle w:val="Listeafsnit"/>
        <w:numPr>
          <w:ilvl w:val="0"/>
          <w:numId w:val="13"/>
        </w:numPr>
        <w:tabs>
          <w:tab w:val="left" w:pos="1440"/>
        </w:tabs>
        <w:spacing w:after="0" w:line="100" w:lineRule="atLeast"/>
        <w:rPr>
          <w:b/>
          <w:color w:val="000000"/>
          <w:lang w:val="tr-TR"/>
        </w:rPr>
      </w:pPr>
      <w:r w:rsidRPr="00621381">
        <w:rPr>
          <w:b/>
          <w:color w:val="000000"/>
          <w:sz w:val="20"/>
          <w:szCs w:val="20"/>
          <w:lang w:val="tr-TR"/>
        </w:rPr>
        <w:t xml:space="preserve">Sofu bizi niçin </w:t>
      </w:r>
      <w:proofErr w:type="spellStart"/>
      <w:r w:rsidRPr="00621381">
        <w:rPr>
          <w:b/>
          <w:color w:val="000000"/>
          <w:sz w:val="20"/>
          <w:szCs w:val="20"/>
          <w:lang w:val="tr-TR"/>
        </w:rPr>
        <w:t>ta'an</w:t>
      </w:r>
      <w:proofErr w:type="spellEnd"/>
      <w:r w:rsidRPr="00621381">
        <w:rPr>
          <w:b/>
          <w:color w:val="000000"/>
          <w:sz w:val="20"/>
          <w:szCs w:val="20"/>
          <w:lang w:val="tr-TR"/>
        </w:rPr>
        <w:t xml:space="preserve"> edersin?    </w:t>
      </w:r>
    </w:p>
    <w:tbl>
      <w:tblPr>
        <w:tblW w:w="0" w:type="auto"/>
        <w:tblLayout w:type="fixed"/>
        <w:tblCellMar>
          <w:left w:w="0" w:type="dxa"/>
          <w:right w:w="0" w:type="dxa"/>
        </w:tblCellMar>
        <w:tblLook w:val="0000" w:firstRow="0" w:lastRow="0" w:firstColumn="0" w:lastColumn="0" w:noHBand="0" w:noVBand="0"/>
      </w:tblPr>
      <w:tblGrid>
        <w:gridCol w:w="4878"/>
      </w:tblGrid>
      <w:tr w:rsidR="00621381" w:rsidRPr="00621381" w:rsidTr="005522ED">
        <w:tc>
          <w:tcPr>
            <w:tcW w:w="4878" w:type="dxa"/>
            <w:tcBorders>
              <w:top w:val="nil"/>
              <w:left w:val="nil"/>
              <w:bottom w:val="nil"/>
              <w:right w:val="nil"/>
            </w:tcBorders>
            <w:shd w:val="clear" w:color="auto" w:fill="auto"/>
          </w:tcPr>
          <w:p w:rsidR="008C4EE6" w:rsidRPr="00621381" w:rsidRDefault="008C4EE6" w:rsidP="005522ED">
            <w:pPr>
              <w:rPr>
                <w:color w:val="000000"/>
                <w:sz w:val="20"/>
                <w:szCs w:val="20"/>
              </w:rPr>
            </w:pPr>
          </w:p>
          <w:p w:rsidR="00A46A8A" w:rsidRPr="00621381" w:rsidRDefault="008C4EE6" w:rsidP="005522ED">
            <w:pPr>
              <w:rPr>
                <w:color w:val="000000"/>
                <w:sz w:val="20"/>
                <w:szCs w:val="20"/>
              </w:rPr>
            </w:pPr>
            <w:r w:rsidRPr="00621381">
              <w:rPr>
                <w:color w:val="000000"/>
                <w:sz w:val="20"/>
                <w:szCs w:val="20"/>
              </w:rPr>
              <w:t xml:space="preserve">Sofu bizi niçin </w:t>
            </w:r>
            <w:proofErr w:type="spellStart"/>
            <w:r w:rsidRPr="00621381">
              <w:rPr>
                <w:color w:val="000000"/>
                <w:sz w:val="20"/>
                <w:szCs w:val="20"/>
              </w:rPr>
              <w:t>ta'an</w:t>
            </w:r>
            <w:proofErr w:type="spellEnd"/>
            <w:r w:rsidRPr="00621381">
              <w:rPr>
                <w:color w:val="000000"/>
                <w:sz w:val="20"/>
                <w:szCs w:val="20"/>
              </w:rPr>
              <w:t xml:space="preserve"> edersin?    </w:t>
            </w:r>
            <w:r w:rsidRPr="00621381">
              <w:rPr>
                <w:color w:val="000000"/>
                <w:sz w:val="20"/>
                <w:szCs w:val="20"/>
              </w:rPr>
              <w:br/>
              <w:t xml:space="preserve">Hakk´ı bilmek midir suçumuz bizim?    </w:t>
            </w:r>
            <w:r w:rsidRPr="00621381">
              <w:rPr>
                <w:color w:val="000000"/>
                <w:sz w:val="20"/>
                <w:szCs w:val="20"/>
              </w:rPr>
              <w:br/>
            </w:r>
            <w:proofErr w:type="spellStart"/>
            <w:r w:rsidRPr="00621381">
              <w:rPr>
                <w:color w:val="000000"/>
                <w:sz w:val="20"/>
                <w:szCs w:val="20"/>
              </w:rPr>
              <w:t>Leheb</w:t>
            </w:r>
            <w:proofErr w:type="spellEnd"/>
            <w:r w:rsidRPr="00621381">
              <w:rPr>
                <w:color w:val="000000"/>
                <w:sz w:val="20"/>
                <w:szCs w:val="20"/>
              </w:rPr>
              <w:t xml:space="preserve"> gibi puta baş eğmedik biz</w:t>
            </w:r>
            <w:r w:rsidR="00A46A8A" w:rsidRPr="00621381">
              <w:rPr>
                <w:color w:val="000000"/>
                <w:sz w:val="20"/>
                <w:szCs w:val="20"/>
              </w:rPr>
              <w:t>.</w:t>
            </w:r>
            <w:r w:rsidRPr="00621381">
              <w:rPr>
                <w:color w:val="000000"/>
                <w:sz w:val="20"/>
                <w:szCs w:val="20"/>
              </w:rPr>
              <w:t xml:space="preserve">    </w:t>
            </w:r>
            <w:r w:rsidRPr="00621381">
              <w:rPr>
                <w:color w:val="000000"/>
                <w:sz w:val="20"/>
                <w:szCs w:val="20"/>
              </w:rPr>
              <w:br/>
              <w:t xml:space="preserve">Yoktur </w:t>
            </w:r>
            <w:proofErr w:type="spellStart"/>
            <w:r w:rsidRPr="00621381">
              <w:rPr>
                <w:color w:val="000000"/>
                <w:sz w:val="20"/>
                <w:szCs w:val="20"/>
              </w:rPr>
              <w:t>Menatımız</w:t>
            </w:r>
            <w:proofErr w:type="spellEnd"/>
            <w:r w:rsidRPr="00621381">
              <w:rPr>
                <w:color w:val="000000"/>
                <w:sz w:val="20"/>
                <w:szCs w:val="20"/>
              </w:rPr>
              <w:t xml:space="preserve"> haçımız bizim</w:t>
            </w:r>
            <w:r w:rsidR="00A46A8A" w:rsidRPr="00621381">
              <w:rPr>
                <w:color w:val="000000"/>
                <w:sz w:val="20"/>
                <w:szCs w:val="20"/>
              </w:rPr>
              <w:t>.</w:t>
            </w:r>
            <w:r w:rsidRPr="00621381">
              <w:rPr>
                <w:color w:val="000000"/>
                <w:sz w:val="20"/>
                <w:szCs w:val="20"/>
              </w:rPr>
              <w:t xml:space="preserve">    </w:t>
            </w:r>
            <w:r w:rsidRPr="00621381">
              <w:rPr>
                <w:color w:val="000000"/>
                <w:sz w:val="20"/>
                <w:szCs w:val="20"/>
              </w:rPr>
              <w:br/>
            </w:r>
            <w:r w:rsidRPr="00621381">
              <w:rPr>
                <w:color w:val="000000"/>
                <w:sz w:val="20"/>
                <w:szCs w:val="20"/>
              </w:rPr>
              <w:br/>
            </w:r>
            <w:r w:rsidR="00A46A8A" w:rsidRPr="00621381">
              <w:rPr>
                <w:color w:val="000000"/>
                <w:sz w:val="20"/>
                <w:szCs w:val="20"/>
              </w:rPr>
              <w:t>Haramdan zinadan kavdan kaçarız.</w:t>
            </w:r>
            <w:r w:rsidRPr="00621381">
              <w:rPr>
                <w:color w:val="000000"/>
                <w:sz w:val="20"/>
                <w:szCs w:val="20"/>
              </w:rPr>
              <w:t xml:space="preserve">  </w:t>
            </w:r>
            <w:r w:rsidRPr="00621381">
              <w:rPr>
                <w:color w:val="000000"/>
                <w:sz w:val="20"/>
                <w:szCs w:val="20"/>
              </w:rPr>
              <w:br/>
              <w:t xml:space="preserve">Hakk´a doğru menzil </w:t>
            </w:r>
            <w:proofErr w:type="spellStart"/>
            <w:r w:rsidRPr="00621381">
              <w:rPr>
                <w:color w:val="000000"/>
                <w:sz w:val="20"/>
                <w:szCs w:val="20"/>
              </w:rPr>
              <w:t>menzil</w:t>
            </w:r>
            <w:proofErr w:type="spellEnd"/>
            <w:r w:rsidRPr="00621381">
              <w:rPr>
                <w:color w:val="000000"/>
                <w:sz w:val="20"/>
                <w:szCs w:val="20"/>
              </w:rPr>
              <w:t xml:space="preserve"> göçeriz</w:t>
            </w:r>
            <w:r w:rsidR="00A46A8A" w:rsidRPr="00621381">
              <w:rPr>
                <w:color w:val="000000"/>
                <w:sz w:val="20"/>
                <w:szCs w:val="20"/>
              </w:rPr>
              <w:t>.</w:t>
            </w:r>
            <w:r w:rsidRPr="00621381">
              <w:rPr>
                <w:color w:val="000000"/>
                <w:sz w:val="20"/>
                <w:szCs w:val="20"/>
              </w:rPr>
              <w:t xml:space="preserve">   </w:t>
            </w:r>
            <w:r w:rsidRPr="00621381">
              <w:rPr>
                <w:color w:val="000000"/>
                <w:sz w:val="20"/>
                <w:szCs w:val="20"/>
              </w:rPr>
              <w:br/>
              <w:t>Ca</w:t>
            </w:r>
            <w:r w:rsidR="00A46A8A" w:rsidRPr="00621381">
              <w:rPr>
                <w:color w:val="000000"/>
                <w:sz w:val="20"/>
                <w:szCs w:val="20"/>
              </w:rPr>
              <w:t>n baş meydanında serden geçeriz.</w:t>
            </w:r>
            <w:r w:rsidRPr="00621381">
              <w:rPr>
                <w:color w:val="000000"/>
                <w:sz w:val="20"/>
                <w:szCs w:val="20"/>
              </w:rPr>
              <w:t xml:space="preserve">   </w:t>
            </w:r>
            <w:r w:rsidRPr="00621381">
              <w:rPr>
                <w:color w:val="000000"/>
                <w:sz w:val="20"/>
                <w:szCs w:val="20"/>
              </w:rPr>
              <w:br/>
              <w:t>Kurban-ı ilahidir koçumuz bizim</w:t>
            </w:r>
            <w:r w:rsidR="00A46A8A" w:rsidRPr="00621381">
              <w:rPr>
                <w:color w:val="000000"/>
                <w:sz w:val="20"/>
                <w:szCs w:val="20"/>
              </w:rPr>
              <w:t>.</w:t>
            </w:r>
            <w:r w:rsidRPr="00621381">
              <w:rPr>
                <w:color w:val="000000"/>
                <w:sz w:val="20"/>
                <w:szCs w:val="20"/>
              </w:rPr>
              <w:t xml:space="preserve">    </w:t>
            </w:r>
            <w:r w:rsidRPr="00621381">
              <w:rPr>
                <w:color w:val="000000"/>
                <w:sz w:val="20"/>
                <w:szCs w:val="20"/>
              </w:rPr>
              <w:br/>
            </w:r>
            <w:r w:rsidRPr="00621381">
              <w:rPr>
                <w:color w:val="000000"/>
                <w:sz w:val="20"/>
                <w:szCs w:val="20"/>
              </w:rPr>
              <w:br/>
              <w:t>Kırkımızı bir tel ile yederler</w:t>
            </w:r>
            <w:r w:rsidR="00A46A8A" w:rsidRPr="00621381">
              <w:rPr>
                <w:color w:val="000000"/>
                <w:sz w:val="20"/>
                <w:szCs w:val="20"/>
              </w:rPr>
              <w:t>.</w:t>
            </w:r>
            <w:r w:rsidRPr="00621381">
              <w:rPr>
                <w:color w:val="000000"/>
                <w:sz w:val="20"/>
                <w:szCs w:val="20"/>
              </w:rPr>
              <w:t xml:space="preserve">    </w:t>
            </w:r>
            <w:r w:rsidRPr="00621381">
              <w:rPr>
                <w:color w:val="000000"/>
                <w:sz w:val="20"/>
                <w:szCs w:val="20"/>
              </w:rPr>
              <w:br/>
            </w:r>
            <w:proofErr w:type="spellStart"/>
            <w:r w:rsidRPr="00621381">
              <w:rPr>
                <w:color w:val="000000"/>
                <w:sz w:val="20"/>
                <w:szCs w:val="20"/>
              </w:rPr>
              <w:t>Azmeyleyip</w:t>
            </w:r>
            <w:proofErr w:type="spellEnd"/>
            <w:r w:rsidRPr="00621381">
              <w:rPr>
                <w:color w:val="000000"/>
                <w:sz w:val="20"/>
                <w:szCs w:val="20"/>
              </w:rPr>
              <w:t xml:space="preserve"> </w:t>
            </w:r>
            <w:proofErr w:type="spellStart"/>
            <w:r w:rsidRPr="00621381">
              <w:rPr>
                <w:color w:val="000000"/>
                <w:sz w:val="20"/>
                <w:szCs w:val="20"/>
              </w:rPr>
              <w:t>Hak'dan</w:t>
            </w:r>
            <w:proofErr w:type="spellEnd"/>
            <w:r w:rsidRPr="00621381">
              <w:rPr>
                <w:color w:val="000000"/>
                <w:sz w:val="20"/>
                <w:szCs w:val="20"/>
              </w:rPr>
              <w:t xml:space="preserve"> yana giderler</w:t>
            </w:r>
            <w:r w:rsidR="00A46A8A" w:rsidRPr="00621381">
              <w:rPr>
                <w:color w:val="000000"/>
                <w:sz w:val="20"/>
                <w:szCs w:val="20"/>
              </w:rPr>
              <w:t>.</w:t>
            </w:r>
            <w:r w:rsidRPr="00621381">
              <w:rPr>
                <w:color w:val="000000"/>
                <w:sz w:val="20"/>
                <w:szCs w:val="20"/>
              </w:rPr>
              <w:t xml:space="preserve">    </w:t>
            </w:r>
            <w:r w:rsidRPr="00621381">
              <w:rPr>
                <w:color w:val="000000"/>
                <w:sz w:val="20"/>
                <w:szCs w:val="20"/>
              </w:rPr>
              <w:br/>
              <w:t xml:space="preserve">Gönül </w:t>
            </w:r>
            <w:proofErr w:type="spellStart"/>
            <w:r w:rsidRPr="00621381">
              <w:rPr>
                <w:color w:val="000000"/>
                <w:sz w:val="20"/>
                <w:szCs w:val="20"/>
              </w:rPr>
              <w:t>ka´besini</w:t>
            </w:r>
            <w:proofErr w:type="spellEnd"/>
            <w:r w:rsidRPr="00621381">
              <w:rPr>
                <w:color w:val="000000"/>
                <w:sz w:val="20"/>
                <w:szCs w:val="20"/>
              </w:rPr>
              <w:t xml:space="preserve"> tavaf ederler</w:t>
            </w:r>
            <w:r w:rsidR="00A46A8A" w:rsidRPr="00621381">
              <w:rPr>
                <w:color w:val="000000"/>
                <w:sz w:val="20"/>
                <w:szCs w:val="20"/>
              </w:rPr>
              <w:t>.</w:t>
            </w:r>
            <w:r w:rsidRPr="00621381">
              <w:rPr>
                <w:color w:val="000000"/>
                <w:sz w:val="20"/>
                <w:szCs w:val="20"/>
              </w:rPr>
              <w:t xml:space="preserve">    </w:t>
            </w:r>
            <w:r w:rsidRPr="00621381">
              <w:rPr>
                <w:color w:val="000000"/>
                <w:sz w:val="20"/>
                <w:szCs w:val="20"/>
              </w:rPr>
              <w:br/>
              <w:t>Günde yüz bin kere haccımız bizim</w:t>
            </w:r>
            <w:r w:rsidR="00A46A8A" w:rsidRPr="00621381">
              <w:rPr>
                <w:color w:val="000000"/>
                <w:sz w:val="20"/>
                <w:szCs w:val="20"/>
              </w:rPr>
              <w:t>.</w:t>
            </w:r>
            <w:r w:rsidRPr="00621381">
              <w:rPr>
                <w:color w:val="000000"/>
                <w:sz w:val="20"/>
                <w:szCs w:val="20"/>
              </w:rPr>
              <w:t xml:space="preserve">    </w:t>
            </w:r>
            <w:r w:rsidRPr="00621381">
              <w:rPr>
                <w:color w:val="000000"/>
                <w:sz w:val="20"/>
                <w:szCs w:val="20"/>
              </w:rPr>
              <w:br/>
            </w:r>
            <w:r w:rsidRPr="00621381">
              <w:rPr>
                <w:color w:val="000000"/>
                <w:sz w:val="20"/>
                <w:szCs w:val="20"/>
              </w:rPr>
              <w:br/>
            </w:r>
            <w:proofErr w:type="spellStart"/>
            <w:r w:rsidRPr="00621381">
              <w:rPr>
                <w:color w:val="000000"/>
                <w:sz w:val="20"/>
                <w:szCs w:val="20"/>
              </w:rPr>
              <w:t>Sırr</w:t>
            </w:r>
            <w:proofErr w:type="spellEnd"/>
            <w:r w:rsidRPr="00621381">
              <w:rPr>
                <w:color w:val="000000"/>
                <w:sz w:val="20"/>
                <w:szCs w:val="20"/>
              </w:rPr>
              <w:t xml:space="preserve">-ı </w:t>
            </w:r>
            <w:proofErr w:type="spellStart"/>
            <w:r w:rsidRPr="00621381">
              <w:rPr>
                <w:color w:val="000000"/>
                <w:sz w:val="20"/>
                <w:szCs w:val="20"/>
              </w:rPr>
              <w:t>Bektaşiyiz</w:t>
            </w:r>
            <w:proofErr w:type="spellEnd"/>
            <w:r w:rsidRPr="00621381">
              <w:rPr>
                <w:color w:val="000000"/>
                <w:sz w:val="20"/>
                <w:szCs w:val="20"/>
              </w:rPr>
              <w:t xml:space="preserve"> ayrı değiliz</w:t>
            </w:r>
            <w:r w:rsidR="00A46A8A" w:rsidRPr="00621381">
              <w:rPr>
                <w:color w:val="000000"/>
                <w:sz w:val="20"/>
                <w:szCs w:val="20"/>
              </w:rPr>
              <w:t>.</w:t>
            </w:r>
            <w:r w:rsidRPr="00621381">
              <w:rPr>
                <w:color w:val="000000"/>
                <w:sz w:val="20"/>
                <w:szCs w:val="20"/>
              </w:rPr>
              <w:t xml:space="preserve">    </w:t>
            </w:r>
            <w:r w:rsidRPr="00621381">
              <w:rPr>
                <w:color w:val="000000"/>
                <w:sz w:val="20"/>
                <w:szCs w:val="20"/>
              </w:rPr>
              <w:br/>
              <w:t>Hemen sağ gezeriz sayrı değiliz</w:t>
            </w:r>
            <w:r w:rsidR="00A46A8A" w:rsidRPr="00621381">
              <w:rPr>
                <w:color w:val="000000"/>
                <w:sz w:val="20"/>
                <w:szCs w:val="20"/>
              </w:rPr>
              <w:t>.</w:t>
            </w:r>
            <w:r w:rsidRPr="00621381">
              <w:rPr>
                <w:color w:val="000000"/>
                <w:sz w:val="20"/>
                <w:szCs w:val="20"/>
              </w:rPr>
              <w:t xml:space="preserve">   </w:t>
            </w:r>
            <w:r w:rsidRPr="00621381">
              <w:rPr>
                <w:color w:val="000000"/>
                <w:sz w:val="20"/>
                <w:szCs w:val="20"/>
              </w:rPr>
              <w:br/>
            </w:r>
            <w:proofErr w:type="spellStart"/>
            <w:r w:rsidRPr="00621381">
              <w:rPr>
                <w:color w:val="000000"/>
                <w:sz w:val="20"/>
                <w:szCs w:val="20"/>
              </w:rPr>
              <w:t>Birlikdeyiz</w:t>
            </w:r>
            <w:proofErr w:type="spellEnd"/>
            <w:r w:rsidRPr="00621381">
              <w:rPr>
                <w:color w:val="000000"/>
                <w:sz w:val="20"/>
                <w:szCs w:val="20"/>
              </w:rPr>
              <w:t xml:space="preserve"> ayrı gayrı değiliz</w:t>
            </w:r>
            <w:r w:rsidR="00A46A8A" w:rsidRPr="00621381">
              <w:rPr>
                <w:color w:val="000000"/>
                <w:sz w:val="20"/>
                <w:szCs w:val="20"/>
              </w:rPr>
              <w:t>.</w:t>
            </w:r>
            <w:r w:rsidRPr="00621381">
              <w:rPr>
                <w:color w:val="000000"/>
                <w:sz w:val="20"/>
                <w:szCs w:val="20"/>
              </w:rPr>
              <w:t xml:space="preserve">   </w:t>
            </w:r>
            <w:r w:rsidR="00A46A8A" w:rsidRPr="00621381">
              <w:rPr>
                <w:color w:val="000000"/>
                <w:sz w:val="20"/>
                <w:szCs w:val="20"/>
              </w:rPr>
              <w:t xml:space="preserve"> </w:t>
            </w:r>
            <w:r w:rsidR="00A46A8A" w:rsidRPr="00621381">
              <w:rPr>
                <w:color w:val="000000"/>
                <w:sz w:val="20"/>
                <w:szCs w:val="20"/>
              </w:rPr>
              <w:br/>
              <w:t>Bir kişi sayılır üçümüz bizim.</w:t>
            </w:r>
            <w:r w:rsidRPr="00621381">
              <w:rPr>
                <w:color w:val="000000"/>
                <w:sz w:val="20"/>
                <w:szCs w:val="20"/>
              </w:rPr>
              <w:t xml:space="preserve">   </w:t>
            </w:r>
            <w:r w:rsidRPr="00621381">
              <w:rPr>
                <w:color w:val="000000"/>
                <w:sz w:val="20"/>
                <w:szCs w:val="20"/>
              </w:rPr>
              <w:br/>
            </w:r>
            <w:r w:rsidRPr="00621381">
              <w:rPr>
                <w:color w:val="000000"/>
                <w:sz w:val="20"/>
                <w:szCs w:val="20"/>
              </w:rPr>
              <w:br/>
            </w:r>
            <w:proofErr w:type="spellStart"/>
            <w:r w:rsidRPr="00621381">
              <w:rPr>
                <w:color w:val="000000"/>
                <w:sz w:val="20"/>
                <w:szCs w:val="20"/>
              </w:rPr>
              <w:t>Sırr</w:t>
            </w:r>
            <w:proofErr w:type="spellEnd"/>
            <w:r w:rsidRPr="00621381">
              <w:rPr>
                <w:color w:val="000000"/>
                <w:sz w:val="20"/>
                <w:szCs w:val="20"/>
              </w:rPr>
              <w:t xml:space="preserve">-ı men </w:t>
            </w:r>
            <w:proofErr w:type="spellStart"/>
            <w:r w:rsidRPr="00621381">
              <w:rPr>
                <w:color w:val="000000"/>
                <w:sz w:val="20"/>
                <w:szCs w:val="20"/>
              </w:rPr>
              <w:t>arefden</w:t>
            </w:r>
            <w:proofErr w:type="spellEnd"/>
            <w:r w:rsidRPr="00621381">
              <w:rPr>
                <w:color w:val="000000"/>
                <w:sz w:val="20"/>
                <w:szCs w:val="20"/>
              </w:rPr>
              <w:t xml:space="preserve"> nefsimiz bildik</w:t>
            </w:r>
            <w:r w:rsidR="00A46A8A" w:rsidRPr="00621381">
              <w:rPr>
                <w:color w:val="000000"/>
                <w:sz w:val="20"/>
                <w:szCs w:val="20"/>
              </w:rPr>
              <w:t>.</w:t>
            </w:r>
            <w:r w:rsidRPr="00621381">
              <w:rPr>
                <w:color w:val="000000"/>
                <w:sz w:val="20"/>
                <w:szCs w:val="20"/>
              </w:rPr>
              <w:t xml:space="preserve">    </w:t>
            </w:r>
            <w:r w:rsidRPr="00621381">
              <w:rPr>
                <w:color w:val="000000"/>
                <w:sz w:val="20"/>
                <w:szCs w:val="20"/>
              </w:rPr>
              <w:br/>
            </w:r>
            <w:proofErr w:type="spellStart"/>
            <w:r w:rsidRPr="00621381">
              <w:rPr>
                <w:color w:val="000000"/>
                <w:sz w:val="20"/>
                <w:szCs w:val="20"/>
              </w:rPr>
              <w:t>Mürşid</w:t>
            </w:r>
            <w:proofErr w:type="spellEnd"/>
            <w:r w:rsidRPr="00621381">
              <w:rPr>
                <w:color w:val="000000"/>
                <w:sz w:val="20"/>
                <w:szCs w:val="20"/>
              </w:rPr>
              <w:t xml:space="preserve"> kapısına </w:t>
            </w:r>
            <w:proofErr w:type="spellStart"/>
            <w:r w:rsidRPr="00621381">
              <w:rPr>
                <w:color w:val="000000"/>
                <w:sz w:val="20"/>
                <w:szCs w:val="20"/>
              </w:rPr>
              <w:t>tevbeye</w:t>
            </w:r>
            <w:proofErr w:type="spellEnd"/>
            <w:r w:rsidRPr="00621381">
              <w:rPr>
                <w:color w:val="000000"/>
                <w:sz w:val="20"/>
                <w:szCs w:val="20"/>
              </w:rPr>
              <w:t xml:space="preserve"> geldik    </w:t>
            </w:r>
            <w:r w:rsidRPr="00621381">
              <w:rPr>
                <w:color w:val="000000"/>
                <w:sz w:val="20"/>
                <w:szCs w:val="20"/>
              </w:rPr>
              <w:br/>
              <w:t xml:space="preserve">Gönül aynasını pak edip sildik    </w:t>
            </w:r>
            <w:r w:rsidRPr="00621381">
              <w:rPr>
                <w:color w:val="000000"/>
                <w:sz w:val="20"/>
                <w:szCs w:val="20"/>
              </w:rPr>
              <w:br/>
              <w:t xml:space="preserve">Taşradan görünür içimiz bizim    </w:t>
            </w:r>
            <w:r w:rsidRPr="00621381">
              <w:rPr>
                <w:color w:val="000000"/>
                <w:sz w:val="20"/>
                <w:szCs w:val="20"/>
              </w:rPr>
              <w:br/>
            </w:r>
            <w:r w:rsidRPr="00621381">
              <w:rPr>
                <w:color w:val="000000"/>
                <w:sz w:val="20"/>
                <w:szCs w:val="20"/>
              </w:rPr>
              <w:br/>
            </w:r>
            <w:r w:rsidRPr="00621381">
              <w:rPr>
                <w:color w:val="000000"/>
                <w:sz w:val="20"/>
                <w:szCs w:val="20"/>
              </w:rPr>
              <w:lastRenderedPageBreak/>
              <w:t xml:space="preserve">Kimimiz bir yerde irfan açarız    </w:t>
            </w:r>
            <w:r w:rsidRPr="00621381">
              <w:rPr>
                <w:color w:val="000000"/>
                <w:sz w:val="20"/>
                <w:szCs w:val="20"/>
              </w:rPr>
              <w:br/>
              <w:t xml:space="preserve">Gevherler saçıp </w:t>
            </w:r>
            <w:proofErr w:type="spellStart"/>
            <w:r w:rsidRPr="00621381">
              <w:rPr>
                <w:color w:val="000000"/>
                <w:sz w:val="20"/>
                <w:szCs w:val="20"/>
              </w:rPr>
              <w:t>müşkiller</w:t>
            </w:r>
            <w:proofErr w:type="spellEnd"/>
            <w:r w:rsidRPr="00621381">
              <w:rPr>
                <w:color w:val="000000"/>
                <w:sz w:val="20"/>
                <w:szCs w:val="20"/>
              </w:rPr>
              <w:t xml:space="preserve"> seçeriz    </w:t>
            </w:r>
            <w:r w:rsidRPr="00621381">
              <w:rPr>
                <w:color w:val="000000"/>
                <w:sz w:val="20"/>
                <w:szCs w:val="20"/>
              </w:rPr>
              <w:br/>
              <w:t xml:space="preserve">Hakikati iman ile geçeriz    </w:t>
            </w:r>
            <w:r w:rsidRPr="00621381">
              <w:rPr>
                <w:color w:val="000000"/>
                <w:sz w:val="20"/>
                <w:szCs w:val="20"/>
              </w:rPr>
              <w:br/>
              <w:t>Can çıkmadan yunur ölümüz bizim</w:t>
            </w:r>
            <w:r w:rsidR="00A46A8A" w:rsidRPr="00621381">
              <w:rPr>
                <w:color w:val="000000"/>
                <w:sz w:val="20"/>
                <w:szCs w:val="20"/>
              </w:rPr>
              <w:t>.</w:t>
            </w:r>
          </w:p>
          <w:p w:rsidR="00A46A8A" w:rsidRPr="00621381" w:rsidRDefault="00A46A8A" w:rsidP="005522ED">
            <w:pPr>
              <w:rPr>
                <w:color w:val="000000"/>
                <w:sz w:val="20"/>
                <w:szCs w:val="20"/>
              </w:rPr>
            </w:pPr>
          </w:p>
          <w:p w:rsidR="00A46A8A" w:rsidRPr="00621381" w:rsidRDefault="008C4EE6" w:rsidP="005522ED">
            <w:pPr>
              <w:rPr>
                <w:color w:val="000000"/>
                <w:sz w:val="20"/>
                <w:szCs w:val="20"/>
              </w:rPr>
            </w:pPr>
            <w:r w:rsidRPr="00621381">
              <w:rPr>
                <w:color w:val="000000"/>
                <w:sz w:val="20"/>
                <w:szCs w:val="20"/>
              </w:rPr>
              <w:t>Cümlemiz bir yerde mest oluruz</w:t>
            </w:r>
            <w:r w:rsidR="00A46A8A" w:rsidRPr="00621381">
              <w:rPr>
                <w:color w:val="000000"/>
                <w:sz w:val="20"/>
                <w:szCs w:val="20"/>
              </w:rPr>
              <w:t>.</w:t>
            </w:r>
            <w:r w:rsidRPr="00621381">
              <w:rPr>
                <w:color w:val="000000"/>
                <w:sz w:val="20"/>
                <w:szCs w:val="20"/>
              </w:rPr>
              <w:t xml:space="preserve">    </w:t>
            </w:r>
            <w:r w:rsidRPr="00621381">
              <w:rPr>
                <w:color w:val="000000"/>
                <w:sz w:val="20"/>
                <w:szCs w:val="20"/>
              </w:rPr>
              <w:br/>
              <w:t xml:space="preserve">Mest </w:t>
            </w:r>
            <w:proofErr w:type="spellStart"/>
            <w:r w:rsidRPr="00621381">
              <w:rPr>
                <w:color w:val="000000"/>
                <w:sz w:val="20"/>
                <w:szCs w:val="20"/>
              </w:rPr>
              <w:t>oluben</w:t>
            </w:r>
            <w:proofErr w:type="spellEnd"/>
            <w:r w:rsidRPr="00621381">
              <w:rPr>
                <w:color w:val="000000"/>
                <w:sz w:val="20"/>
                <w:szCs w:val="20"/>
              </w:rPr>
              <w:t xml:space="preserve"> serden baştan geçeriz</w:t>
            </w:r>
            <w:r w:rsidR="001131E8" w:rsidRPr="00621381">
              <w:rPr>
                <w:color w:val="000000"/>
                <w:sz w:val="20"/>
                <w:szCs w:val="20"/>
              </w:rPr>
              <w:t>.</w:t>
            </w:r>
            <w:r w:rsidRPr="00621381">
              <w:rPr>
                <w:color w:val="000000"/>
                <w:sz w:val="20"/>
                <w:szCs w:val="20"/>
              </w:rPr>
              <w:t xml:space="preserve">   </w:t>
            </w:r>
            <w:r w:rsidR="001131E8" w:rsidRPr="00621381">
              <w:rPr>
                <w:color w:val="000000"/>
                <w:sz w:val="20"/>
                <w:szCs w:val="20"/>
              </w:rPr>
              <w:br/>
              <w:t>"</w:t>
            </w:r>
            <w:proofErr w:type="spellStart"/>
            <w:r w:rsidR="001131E8" w:rsidRPr="00621381">
              <w:rPr>
                <w:color w:val="000000"/>
                <w:sz w:val="20"/>
                <w:szCs w:val="20"/>
              </w:rPr>
              <w:t>Şaraben</w:t>
            </w:r>
            <w:proofErr w:type="spellEnd"/>
            <w:r w:rsidR="001131E8" w:rsidRPr="00621381">
              <w:rPr>
                <w:color w:val="000000"/>
                <w:sz w:val="20"/>
                <w:szCs w:val="20"/>
              </w:rPr>
              <w:t xml:space="preserve"> </w:t>
            </w:r>
            <w:proofErr w:type="spellStart"/>
            <w:r w:rsidR="001131E8" w:rsidRPr="00621381">
              <w:rPr>
                <w:color w:val="000000"/>
                <w:sz w:val="20"/>
                <w:szCs w:val="20"/>
              </w:rPr>
              <w:t>tahura</w:t>
            </w:r>
            <w:proofErr w:type="spellEnd"/>
            <w:r w:rsidR="001131E8" w:rsidRPr="00621381">
              <w:rPr>
                <w:color w:val="000000"/>
                <w:sz w:val="20"/>
                <w:szCs w:val="20"/>
              </w:rPr>
              <w:t xml:space="preserve">" </w:t>
            </w:r>
            <w:proofErr w:type="spellStart"/>
            <w:r w:rsidR="001131E8" w:rsidRPr="00621381">
              <w:rPr>
                <w:color w:val="000000"/>
                <w:sz w:val="20"/>
                <w:szCs w:val="20"/>
              </w:rPr>
              <w:t>kevser</w:t>
            </w:r>
            <w:proofErr w:type="spellEnd"/>
            <w:r w:rsidR="001131E8" w:rsidRPr="00621381">
              <w:rPr>
                <w:color w:val="000000"/>
                <w:sz w:val="20"/>
                <w:szCs w:val="20"/>
              </w:rPr>
              <w:t xml:space="preserve"> içeriz.</w:t>
            </w:r>
            <w:r w:rsidRPr="00621381">
              <w:rPr>
                <w:color w:val="000000"/>
                <w:sz w:val="20"/>
                <w:szCs w:val="20"/>
              </w:rPr>
              <w:t xml:space="preserve">  </w:t>
            </w:r>
            <w:r w:rsidRPr="00621381">
              <w:rPr>
                <w:color w:val="000000"/>
                <w:sz w:val="20"/>
                <w:szCs w:val="20"/>
              </w:rPr>
              <w:br/>
            </w:r>
            <w:proofErr w:type="spellStart"/>
            <w:r w:rsidRPr="00621381">
              <w:rPr>
                <w:color w:val="000000"/>
                <w:sz w:val="20"/>
                <w:szCs w:val="20"/>
              </w:rPr>
              <w:t>A’lim</w:t>
            </w:r>
            <w:proofErr w:type="spellEnd"/>
            <w:r w:rsidRPr="00621381">
              <w:rPr>
                <w:color w:val="000000"/>
                <w:sz w:val="20"/>
                <w:szCs w:val="20"/>
              </w:rPr>
              <w:t xml:space="preserve"> olmak mı suçumuz bizim</w:t>
            </w:r>
            <w:r w:rsidR="001131E8" w:rsidRPr="00621381">
              <w:rPr>
                <w:color w:val="000000"/>
                <w:sz w:val="20"/>
                <w:szCs w:val="20"/>
              </w:rPr>
              <w:t>.</w:t>
            </w:r>
            <w:r w:rsidRPr="00621381">
              <w:rPr>
                <w:color w:val="000000"/>
                <w:sz w:val="20"/>
                <w:szCs w:val="20"/>
              </w:rPr>
              <w:t xml:space="preserve">    </w:t>
            </w:r>
            <w:r w:rsidRPr="00621381">
              <w:rPr>
                <w:color w:val="000000"/>
                <w:sz w:val="20"/>
                <w:szCs w:val="20"/>
              </w:rPr>
              <w:br/>
            </w:r>
            <w:r w:rsidRPr="00621381">
              <w:rPr>
                <w:color w:val="000000"/>
                <w:sz w:val="20"/>
                <w:szCs w:val="20"/>
              </w:rPr>
              <w:br/>
              <w:t>Kırkımız bir yerde cem oluruz</w:t>
            </w:r>
            <w:r w:rsidR="001131E8" w:rsidRPr="00621381">
              <w:rPr>
                <w:color w:val="000000"/>
                <w:sz w:val="20"/>
                <w:szCs w:val="20"/>
              </w:rPr>
              <w:t>.</w:t>
            </w:r>
            <w:r w:rsidR="00A46A8A" w:rsidRPr="00621381">
              <w:rPr>
                <w:color w:val="000000"/>
                <w:sz w:val="20"/>
                <w:szCs w:val="20"/>
              </w:rPr>
              <w:t> </w:t>
            </w:r>
            <w:r w:rsidRPr="00621381">
              <w:rPr>
                <w:color w:val="000000"/>
                <w:sz w:val="20"/>
                <w:szCs w:val="20"/>
              </w:rPr>
              <w:t xml:space="preserve"> </w:t>
            </w:r>
            <w:r w:rsidRPr="00621381">
              <w:rPr>
                <w:color w:val="000000"/>
                <w:sz w:val="20"/>
                <w:szCs w:val="20"/>
              </w:rPr>
              <w:br/>
              <w:t xml:space="preserve">Dizilmiş bir </w:t>
            </w:r>
            <w:proofErr w:type="spellStart"/>
            <w:r w:rsidRPr="00621381">
              <w:rPr>
                <w:color w:val="000000"/>
                <w:sz w:val="20"/>
                <w:szCs w:val="20"/>
              </w:rPr>
              <w:t>tesbih</w:t>
            </w:r>
            <w:proofErr w:type="spellEnd"/>
            <w:r w:rsidRPr="00621381">
              <w:rPr>
                <w:color w:val="000000"/>
                <w:sz w:val="20"/>
                <w:szCs w:val="20"/>
              </w:rPr>
              <w:t xml:space="preserve"> </w:t>
            </w:r>
            <w:proofErr w:type="spellStart"/>
            <w:r w:rsidRPr="00621381">
              <w:rPr>
                <w:color w:val="000000"/>
                <w:sz w:val="20"/>
                <w:szCs w:val="20"/>
              </w:rPr>
              <w:t>muhib</w:t>
            </w:r>
            <w:proofErr w:type="spellEnd"/>
            <w:r w:rsidRPr="00621381">
              <w:rPr>
                <w:color w:val="000000"/>
                <w:sz w:val="20"/>
                <w:szCs w:val="20"/>
              </w:rPr>
              <w:t xml:space="preserve"> oluruz</w:t>
            </w:r>
            <w:r w:rsidR="001131E8" w:rsidRPr="00621381">
              <w:rPr>
                <w:color w:val="000000"/>
                <w:sz w:val="20"/>
                <w:szCs w:val="20"/>
              </w:rPr>
              <w:t>.</w:t>
            </w:r>
            <w:r w:rsidRPr="00621381">
              <w:rPr>
                <w:color w:val="000000"/>
                <w:sz w:val="20"/>
                <w:szCs w:val="20"/>
              </w:rPr>
              <w:t xml:space="preserve">    </w:t>
            </w:r>
            <w:r w:rsidRPr="00621381">
              <w:rPr>
                <w:color w:val="000000"/>
                <w:sz w:val="20"/>
                <w:szCs w:val="20"/>
              </w:rPr>
              <w:br/>
            </w:r>
            <w:r w:rsidR="00A46A8A" w:rsidRPr="00621381">
              <w:rPr>
                <w:color w:val="000000"/>
                <w:sz w:val="20"/>
                <w:szCs w:val="20"/>
              </w:rPr>
              <w:t>"</w:t>
            </w:r>
            <w:proofErr w:type="spellStart"/>
            <w:r w:rsidR="00A46A8A" w:rsidRPr="00621381">
              <w:rPr>
                <w:color w:val="000000"/>
                <w:sz w:val="20"/>
                <w:szCs w:val="20"/>
              </w:rPr>
              <w:t>Lahmi</w:t>
            </w:r>
            <w:proofErr w:type="spellEnd"/>
            <w:r w:rsidR="00A46A8A" w:rsidRPr="00621381">
              <w:rPr>
                <w:color w:val="000000"/>
                <w:sz w:val="20"/>
                <w:szCs w:val="20"/>
              </w:rPr>
              <w:t>" kavlinde bir can oluruz</w:t>
            </w:r>
            <w:r w:rsidR="001131E8" w:rsidRPr="00621381">
              <w:rPr>
                <w:color w:val="000000"/>
                <w:sz w:val="20"/>
                <w:szCs w:val="20"/>
              </w:rPr>
              <w:t>.</w:t>
            </w:r>
            <w:r w:rsidRPr="00621381">
              <w:rPr>
                <w:color w:val="000000"/>
                <w:sz w:val="20"/>
                <w:szCs w:val="20"/>
              </w:rPr>
              <w:t xml:space="preserve">   </w:t>
            </w:r>
            <w:r w:rsidRPr="00621381">
              <w:rPr>
                <w:color w:val="000000"/>
                <w:sz w:val="20"/>
                <w:szCs w:val="20"/>
              </w:rPr>
              <w:br/>
              <w:t>Kimi kardeş kimi bacımız bizim</w:t>
            </w:r>
            <w:r w:rsidR="001131E8" w:rsidRPr="00621381">
              <w:rPr>
                <w:color w:val="000000"/>
                <w:sz w:val="20"/>
                <w:szCs w:val="20"/>
              </w:rPr>
              <w:t>.</w:t>
            </w:r>
            <w:r w:rsidRPr="00621381">
              <w:rPr>
                <w:color w:val="000000"/>
                <w:sz w:val="20"/>
                <w:szCs w:val="20"/>
              </w:rPr>
              <w:t xml:space="preserve">    </w:t>
            </w:r>
            <w:r w:rsidRPr="00621381">
              <w:rPr>
                <w:color w:val="000000"/>
                <w:sz w:val="20"/>
                <w:szCs w:val="20"/>
              </w:rPr>
              <w:br/>
            </w:r>
          </w:p>
          <w:p w:rsidR="008C4EE6" w:rsidRPr="00621381" w:rsidRDefault="008C4EE6" w:rsidP="005522ED">
            <w:pPr>
              <w:rPr>
                <w:color w:val="000000"/>
                <w:sz w:val="20"/>
                <w:szCs w:val="20"/>
              </w:rPr>
            </w:pPr>
            <w:r w:rsidRPr="00621381">
              <w:rPr>
                <w:color w:val="000000"/>
                <w:sz w:val="20"/>
                <w:szCs w:val="20"/>
              </w:rPr>
              <w:t>"</w:t>
            </w:r>
            <w:proofErr w:type="spellStart"/>
            <w:r w:rsidRPr="00621381">
              <w:rPr>
                <w:color w:val="000000"/>
                <w:sz w:val="20"/>
                <w:szCs w:val="20"/>
              </w:rPr>
              <w:t>Ente</w:t>
            </w:r>
            <w:proofErr w:type="spellEnd"/>
            <w:r w:rsidRPr="00621381">
              <w:rPr>
                <w:color w:val="000000"/>
                <w:sz w:val="20"/>
                <w:szCs w:val="20"/>
              </w:rPr>
              <w:t xml:space="preserve"> </w:t>
            </w:r>
            <w:proofErr w:type="spellStart"/>
            <w:r w:rsidRPr="00621381">
              <w:rPr>
                <w:color w:val="000000"/>
                <w:sz w:val="20"/>
                <w:szCs w:val="20"/>
              </w:rPr>
              <w:t>mut"un</w:t>
            </w:r>
            <w:proofErr w:type="spellEnd"/>
            <w:r w:rsidRPr="00621381">
              <w:rPr>
                <w:color w:val="000000"/>
                <w:sz w:val="20"/>
                <w:szCs w:val="20"/>
              </w:rPr>
              <w:t xml:space="preserve"> sırrına vakıf </w:t>
            </w:r>
            <w:r w:rsidR="001131E8" w:rsidRPr="00621381">
              <w:rPr>
                <w:color w:val="000000"/>
                <w:sz w:val="20"/>
                <w:szCs w:val="20"/>
              </w:rPr>
              <w:t>olmuşuz.</w:t>
            </w:r>
            <w:r w:rsidRPr="00621381">
              <w:rPr>
                <w:color w:val="000000"/>
                <w:sz w:val="20"/>
                <w:szCs w:val="20"/>
              </w:rPr>
              <w:t xml:space="preserve">   </w:t>
            </w:r>
            <w:r w:rsidRPr="00621381">
              <w:rPr>
                <w:color w:val="000000"/>
                <w:sz w:val="20"/>
                <w:szCs w:val="20"/>
              </w:rPr>
              <w:br/>
              <w:t>Sağ iken ölmezden evvel ölmüşüz</w:t>
            </w:r>
            <w:r w:rsidR="001131E8" w:rsidRPr="00621381">
              <w:rPr>
                <w:color w:val="000000"/>
                <w:sz w:val="20"/>
                <w:szCs w:val="20"/>
              </w:rPr>
              <w:t>.</w:t>
            </w:r>
            <w:r w:rsidR="00A46A8A" w:rsidRPr="00621381">
              <w:rPr>
                <w:color w:val="000000"/>
                <w:sz w:val="20"/>
                <w:szCs w:val="20"/>
              </w:rPr>
              <w:t> </w:t>
            </w:r>
            <w:r w:rsidRPr="00621381">
              <w:rPr>
                <w:color w:val="000000"/>
                <w:sz w:val="20"/>
                <w:szCs w:val="20"/>
              </w:rPr>
              <w:t xml:space="preserve"> </w:t>
            </w:r>
            <w:r w:rsidRPr="00621381">
              <w:rPr>
                <w:color w:val="000000"/>
                <w:sz w:val="20"/>
                <w:szCs w:val="20"/>
              </w:rPr>
              <w:br/>
            </w:r>
            <w:proofErr w:type="spellStart"/>
            <w:r w:rsidRPr="00621381">
              <w:rPr>
                <w:color w:val="000000"/>
                <w:sz w:val="20"/>
                <w:szCs w:val="20"/>
              </w:rPr>
              <w:t>Ayne´l</w:t>
            </w:r>
            <w:proofErr w:type="spellEnd"/>
            <w:r w:rsidRPr="00621381">
              <w:rPr>
                <w:color w:val="000000"/>
                <w:sz w:val="20"/>
                <w:szCs w:val="20"/>
              </w:rPr>
              <w:t xml:space="preserve"> yakın Hakk´ı burada bulmuşuz</w:t>
            </w:r>
            <w:r w:rsidR="001131E8" w:rsidRPr="00621381">
              <w:rPr>
                <w:color w:val="000000"/>
                <w:sz w:val="20"/>
                <w:szCs w:val="20"/>
              </w:rPr>
              <w:t>.</w:t>
            </w:r>
            <w:r w:rsidRPr="00621381">
              <w:rPr>
                <w:color w:val="000000"/>
                <w:sz w:val="20"/>
                <w:szCs w:val="20"/>
              </w:rPr>
              <w:t xml:space="preserve">  </w:t>
            </w:r>
            <w:r w:rsidRPr="00621381">
              <w:rPr>
                <w:color w:val="000000"/>
                <w:sz w:val="20"/>
                <w:szCs w:val="20"/>
              </w:rPr>
              <w:br/>
              <w:t>Divanda sorulmaz suçumuz bizim</w:t>
            </w:r>
            <w:r w:rsidR="001131E8" w:rsidRPr="00621381">
              <w:rPr>
                <w:color w:val="000000"/>
                <w:sz w:val="20"/>
                <w:szCs w:val="20"/>
              </w:rPr>
              <w:t>.</w:t>
            </w:r>
            <w:r w:rsidRPr="00621381">
              <w:rPr>
                <w:color w:val="000000"/>
                <w:sz w:val="20"/>
                <w:szCs w:val="20"/>
              </w:rPr>
              <w:t xml:space="preserve">  </w:t>
            </w:r>
            <w:r w:rsidRPr="00621381">
              <w:rPr>
                <w:color w:val="000000"/>
                <w:sz w:val="20"/>
                <w:szCs w:val="20"/>
              </w:rPr>
              <w:br/>
            </w:r>
            <w:r w:rsidRPr="00621381">
              <w:rPr>
                <w:color w:val="000000"/>
                <w:sz w:val="20"/>
                <w:szCs w:val="20"/>
              </w:rPr>
              <w:br/>
              <w:t xml:space="preserve">Güzide seyretti </w:t>
            </w:r>
            <w:proofErr w:type="spellStart"/>
            <w:r w:rsidRPr="00621381">
              <w:rPr>
                <w:color w:val="000000"/>
                <w:sz w:val="20"/>
                <w:szCs w:val="20"/>
              </w:rPr>
              <w:t>arşda</w:t>
            </w:r>
            <w:proofErr w:type="spellEnd"/>
            <w:r w:rsidRPr="00621381">
              <w:rPr>
                <w:color w:val="000000"/>
                <w:sz w:val="20"/>
                <w:szCs w:val="20"/>
              </w:rPr>
              <w:t xml:space="preserve"> zeminde</w:t>
            </w:r>
            <w:r w:rsidR="001131E8" w:rsidRPr="00621381">
              <w:rPr>
                <w:color w:val="000000"/>
                <w:sz w:val="20"/>
                <w:szCs w:val="20"/>
              </w:rPr>
              <w:t>.</w:t>
            </w:r>
            <w:r w:rsidRPr="00621381">
              <w:rPr>
                <w:color w:val="000000"/>
                <w:sz w:val="20"/>
                <w:szCs w:val="20"/>
              </w:rPr>
              <w:t xml:space="preserve">   </w:t>
            </w:r>
            <w:r w:rsidRPr="00621381">
              <w:rPr>
                <w:color w:val="000000"/>
                <w:sz w:val="20"/>
                <w:szCs w:val="20"/>
              </w:rPr>
              <w:br/>
            </w:r>
            <w:r w:rsidR="001131E8" w:rsidRPr="00621381">
              <w:rPr>
                <w:color w:val="000000"/>
                <w:sz w:val="20"/>
                <w:szCs w:val="20"/>
              </w:rPr>
              <w:t xml:space="preserve">Hakkı </w:t>
            </w:r>
            <w:proofErr w:type="spellStart"/>
            <w:r w:rsidR="001131E8" w:rsidRPr="00621381">
              <w:rPr>
                <w:color w:val="000000"/>
                <w:sz w:val="20"/>
                <w:szCs w:val="20"/>
              </w:rPr>
              <w:t>isbat</w:t>
            </w:r>
            <w:proofErr w:type="spellEnd"/>
            <w:r w:rsidR="001131E8" w:rsidRPr="00621381">
              <w:rPr>
                <w:color w:val="000000"/>
                <w:sz w:val="20"/>
                <w:szCs w:val="20"/>
              </w:rPr>
              <w:t xml:space="preserve"> eder birlik ceminde.</w:t>
            </w:r>
            <w:r w:rsidRPr="00621381">
              <w:rPr>
                <w:color w:val="000000"/>
                <w:sz w:val="20"/>
                <w:szCs w:val="20"/>
              </w:rPr>
              <w:t xml:space="preserve">   </w:t>
            </w:r>
            <w:r w:rsidRPr="00621381">
              <w:rPr>
                <w:color w:val="000000"/>
                <w:sz w:val="20"/>
                <w:szCs w:val="20"/>
              </w:rPr>
              <w:br/>
              <w:t xml:space="preserve">Akıl meclisinde irfan </w:t>
            </w:r>
            <w:proofErr w:type="spellStart"/>
            <w:r w:rsidRPr="00621381">
              <w:rPr>
                <w:color w:val="000000"/>
                <w:sz w:val="20"/>
                <w:szCs w:val="20"/>
              </w:rPr>
              <w:t>bezminde</w:t>
            </w:r>
            <w:proofErr w:type="spellEnd"/>
            <w:r w:rsidR="001131E8" w:rsidRPr="00621381">
              <w:rPr>
                <w:color w:val="000000"/>
                <w:sz w:val="20"/>
                <w:szCs w:val="20"/>
              </w:rPr>
              <w:t>.</w:t>
            </w:r>
            <w:r w:rsidRPr="00621381">
              <w:rPr>
                <w:color w:val="000000"/>
                <w:sz w:val="20"/>
                <w:szCs w:val="20"/>
              </w:rPr>
              <w:t xml:space="preserve">    </w:t>
            </w:r>
            <w:r w:rsidRPr="00621381">
              <w:rPr>
                <w:color w:val="000000"/>
                <w:sz w:val="20"/>
                <w:szCs w:val="20"/>
              </w:rPr>
              <w:br/>
              <w:t>Bulunur bir iki kaçımız bizim</w:t>
            </w:r>
            <w:r w:rsidR="001131E8" w:rsidRPr="00621381">
              <w:rPr>
                <w:color w:val="000000"/>
                <w:sz w:val="20"/>
                <w:szCs w:val="20"/>
              </w:rPr>
              <w:t>.</w:t>
            </w:r>
          </w:p>
          <w:p w:rsidR="008C4EE6" w:rsidRPr="00621381" w:rsidRDefault="008C4EE6" w:rsidP="005522ED">
            <w:pPr>
              <w:rPr>
                <w:color w:val="000000"/>
                <w:sz w:val="20"/>
                <w:szCs w:val="20"/>
              </w:rPr>
            </w:pPr>
            <w:r w:rsidRPr="00621381">
              <w:rPr>
                <w:color w:val="000000"/>
                <w:sz w:val="20"/>
                <w:szCs w:val="20"/>
              </w:rPr>
              <w:t xml:space="preserve">    </w:t>
            </w:r>
          </w:p>
          <w:p w:rsidR="008C4EE6" w:rsidRPr="00621381" w:rsidRDefault="008C4EE6" w:rsidP="005522ED">
            <w:pPr>
              <w:rPr>
                <w:color w:val="000000"/>
                <w:sz w:val="20"/>
                <w:szCs w:val="20"/>
              </w:rPr>
            </w:pPr>
            <w:r w:rsidRPr="00621381">
              <w:rPr>
                <w:color w:val="000000"/>
                <w:sz w:val="20"/>
                <w:szCs w:val="20"/>
              </w:rPr>
              <w:t>Güzide Ana</w:t>
            </w:r>
          </w:p>
          <w:p w:rsidR="008C4EE6" w:rsidRPr="00621381" w:rsidRDefault="008C4EE6" w:rsidP="005522ED">
            <w:pPr>
              <w:rPr>
                <w:color w:val="000000"/>
              </w:rPr>
            </w:pPr>
          </w:p>
        </w:tc>
      </w:tr>
    </w:tbl>
    <w:p w:rsidR="00906CB9" w:rsidRPr="00621381" w:rsidRDefault="00906CB9" w:rsidP="0007516B">
      <w:pPr>
        <w:rPr>
          <w:rFonts w:cs="Calibri"/>
          <w:color w:val="000000"/>
          <w:sz w:val="20"/>
          <w:szCs w:val="20"/>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 xml:space="preserve">KALKTI HAVALANDI GÖNLÜMÜN </w:t>
      </w:r>
      <w:proofErr w:type="spellStart"/>
      <w:r w:rsidRPr="00621381">
        <w:rPr>
          <w:b/>
          <w:color w:val="000000"/>
          <w:sz w:val="20"/>
          <w:szCs w:val="24"/>
          <w:lang w:val="tr-TR"/>
        </w:rPr>
        <w:t>GUŞU</w:t>
      </w:r>
      <w:proofErr w:type="spellEnd"/>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Kalktı havalandı gönlümün </w:t>
      </w:r>
      <w:proofErr w:type="spellStart"/>
      <w:r w:rsidRPr="00621381">
        <w:rPr>
          <w:rFonts w:ascii="Calibri" w:hAnsi="Calibri" w:cs="Calibri"/>
          <w:color w:val="000000"/>
          <w:sz w:val="20"/>
          <w:lang w:val="tr-TR"/>
        </w:rPr>
        <w:t>guşu</w:t>
      </w:r>
      <w:proofErr w:type="spellEnd"/>
      <w:r w:rsidR="001131E8" w:rsidRPr="00621381">
        <w:rPr>
          <w:rFonts w:ascii="Calibri" w:hAnsi="Calibri" w:cs="Calibri"/>
          <w:color w:val="000000"/>
          <w:sz w:val="20"/>
          <w:lang w:val="tr-TR"/>
        </w:rPr>
        <w:t>.</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Goymayınca</w:t>
      </w:r>
      <w:proofErr w:type="spellEnd"/>
      <w:r w:rsidRPr="00621381">
        <w:rPr>
          <w:rFonts w:ascii="Calibri" w:hAnsi="Calibri" w:cs="Calibri"/>
          <w:color w:val="000000"/>
          <w:sz w:val="20"/>
          <w:lang w:val="tr-TR"/>
        </w:rPr>
        <w:t xml:space="preserve"> bu can ayrılmaz senden</w:t>
      </w:r>
      <w:r w:rsidRPr="00621381">
        <w:rPr>
          <w:rFonts w:ascii="Calibri" w:hAnsi="Calibri" w:cs="Calibri"/>
          <w:color w:val="000000"/>
          <w:sz w:val="20"/>
          <w:lang w:val="tr-TR"/>
        </w:rPr>
        <w:br/>
        <w:t xml:space="preserve">Hakkın </w:t>
      </w:r>
      <w:proofErr w:type="spellStart"/>
      <w:r w:rsidRPr="00621381">
        <w:rPr>
          <w:rFonts w:ascii="Calibri" w:hAnsi="Calibri" w:cs="Calibri"/>
          <w:color w:val="000000"/>
          <w:sz w:val="20"/>
          <w:lang w:val="tr-TR"/>
        </w:rPr>
        <w:t>azraili</w:t>
      </w:r>
      <w:proofErr w:type="spellEnd"/>
      <w:r w:rsidRPr="00621381">
        <w:rPr>
          <w:rFonts w:ascii="Calibri" w:hAnsi="Calibri" w:cs="Calibri"/>
          <w:color w:val="000000"/>
          <w:sz w:val="20"/>
          <w:lang w:val="tr-TR"/>
        </w:rPr>
        <w:t xml:space="preserve"> göğsüm bendinde</w:t>
      </w:r>
      <w:r w:rsidRPr="00621381">
        <w:rPr>
          <w:rFonts w:ascii="Calibri" w:hAnsi="Calibri" w:cs="Calibri"/>
          <w:color w:val="000000"/>
          <w:sz w:val="20"/>
          <w:lang w:val="tr-TR"/>
        </w:rPr>
        <w:br/>
        <w:t>Almayınca bu can ayrılmaz senden</w:t>
      </w:r>
      <w:r w:rsidR="001131E8"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Mollalar oturmuş kefenim biçer</w:t>
      </w:r>
      <w:r w:rsidR="001131E8" w:rsidRPr="00621381">
        <w:rPr>
          <w:rFonts w:ascii="Calibri" w:hAnsi="Calibri" w:cs="Calibri"/>
          <w:color w:val="000000"/>
          <w:sz w:val="20"/>
          <w:lang w:val="tr-TR"/>
        </w:rPr>
        <w:t>.</w:t>
      </w:r>
      <w:r w:rsidRPr="00621381">
        <w:rPr>
          <w:rFonts w:ascii="Calibri" w:hAnsi="Calibri" w:cs="Calibri"/>
          <w:color w:val="000000"/>
          <w:sz w:val="20"/>
          <w:lang w:val="tr-TR"/>
        </w:rPr>
        <w:br/>
        <w:t>Dülgerler oturmuş tabutum çatar</w:t>
      </w:r>
      <w:r w:rsidRPr="00621381">
        <w:rPr>
          <w:rFonts w:ascii="Calibri" w:hAnsi="Calibri" w:cs="Calibri"/>
          <w:color w:val="000000"/>
          <w:sz w:val="20"/>
          <w:lang w:val="tr-TR"/>
        </w:rPr>
        <w:br/>
        <w:t>Ağaçtan gemlenmiş geziyor atlar</w:t>
      </w:r>
      <w:r w:rsidRPr="00621381">
        <w:rPr>
          <w:rFonts w:ascii="Calibri" w:hAnsi="Calibri" w:cs="Calibri"/>
          <w:color w:val="000000"/>
          <w:sz w:val="20"/>
          <w:lang w:val="tr-TR"/>
        </w:rPr>
        <w:br/>
        <w:t>Binmeyince bu can ayrılmaz senden</w:t>
      </w:r>
      <w:r w:rsidR="001131E8"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Gine duman oldu dağların başı</w:t>
      </w:r>
      <w:r w:rsidR="001131E8" w:rsidRPr="00621381">
        <w:rPr>
          <w:rFonts w:ascii="Calibri" w:hAnsi="Calibri" w:cs="Calibri"/>
          <w:color w:val="000000"/>
          <w:sz w:val="20"/>
          <w:lang w:val="tr-TR"/>
        </w:rPr>
        <w:t>.</w:t>
      </w:r>
      <w:r w:rsidRPr="00621381">
        <w:rPr>
          <w:rFonts w:ascii="Calibri" w:hAnsi="Calibri" w:cs="Calibri"/>
          <w:color w:val="000000"/>
          <w:sz w:val="20"/>
          <w:lang w:val="tr-TR"/>
        </w:rPr>
        <w:br/>
        <w:t xml:space="preserve">Didemden akıttım </w:t>
      </w:r>
      <w:proofErr w:type="spellStart"/>
      <w:r w:rsidRPr="00621381">
        <w:rPr>
          <w:rFonts w:ascii="Calibri" w:hAnsi="Calibri" w:cs="Calibri"/>
          <w:color w:val="000000"/>
          <w:sz w:val="20"/>
          <w:lang w:val="tr-TR"/>
        </w:rPr>
        <w:t>gan</w:t>
      </w:r>
      <w:proofErr w:type="spellEnd"/>
      <w:r w:rsidRPr="00621381">
        <w:rPr>
          <w:rFonts w:ascii="Calibri" w:hAnsi="Calibri" w:cs="Calibri"/>
          <w:color w:val="000000"/>
          <w:sz w:val="20"/>
          <w:lang w:val="tr-TR"/>
        </w:rPr>
        <w:t xml:space="preserve"> ile yaşı</w:t>
      </w:r>
      <w:r w:rsidRPr="00621381">
        <w:rPr>
          <w:rFonts w:ascii="Calibri" w:hAnsi="Calibri" w:cs="Calibri"/>
          <w:color w:val="000000"/>
          <w:sz w:val="20"/>
          <w:lang w:val="tr-TR"/>
        </w:rPr>
        <w:br/>
        <w:t>Cenazem altında musalla taşı</w:t>
      </w:r>
      <w:r w:rsidRPr="00621381">
        <w:rPr>
          <w:rFonts w:ascii="Calibri" w:hAnsi="Calibri" w:cs="Calibri"/>
          <w:color w:val="000000"/>
          <w:sz w:val="20"/>
          <w:lang w:val="tr-TR"/>
        </w:rPr>
        <w:br/>
        <w:t>Kılmayınca bu can ayrılmaz senden</w:t>
      </w:r>
      <w:r w:rsidR="001131E8"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Hey erenler sözümde var mıdır hata</w:t>
      </w:r>
      <w:r w:rsidR="001131E8" w:rsidRPr="00621381">
        <w:rPr>
          <w:rFonts w:ascii="Calibri" w:hAnsi="Calibri" w:cs="Calibri"/>
          <w:color w:val="000000"/>
          <w:sz w:val="20"/>
          <w:lang w:val="tr-TR"/>
        </w:rPr>
        <w:t>.</w:t>
      </w:r>
      <w:r w:rsidRPr="00621381">
        <w:rPr>
          <w:rFonts w:ascii="Calibri" w:hAnsi="Calibri" w:cs="Calibri"/>
          <w:color w:val="000000"/>
          <w:sz w:val="20"/>
          <w:lang w:val="tr-TR"/>
        </w:rPr>
        <w:br/>
        <w:t>Pirim al giyinmiş yakışır zata</w:t>
      </w:r>
      <w:r w:rsidRPr="00621381">
        <w:rPr>
          <w:rFonts w:ascii="Calibri" w:hAnsi="Calibri" w:cs="Calibri"/>
          <w:color w:val="000000"/>
          <w:sz w:val="20"/>
          <w:lang w:val="tr-TR"/>
        </w:rPr>
        <w:br/>
        <w:t xml:space="preserve">Mezarım üstünde </w:t>
      </w:r>
      <w:proofErr w:type="spellStart"/>
      <w:r w:rsidRPr="00621381">
        <w:rPr>
          <w:rFonts w:ascii="Calibri" w:hAnsi="Calibri" w:cs="Calibri"/>
          <w:color w:val="000000"/>
          <w:sz w:val="20"/>
          <w:lang w:val="tr-TR"/>
        </w:rPr>
        <w:t>göğ</w:t>
      </w:r>
      <w:proofErr w:type="spellEnd"/>
      <w:r w:rsidRPr="00621381">
        <w:rPr>
          <w:rFonts w:ascii="Calibri" w:hAnsi="Calibri" w:cs="Calibri"/>
          <w:color w:val="000000"/>
          <w:sz w:val="20"/>
          <w:lang w:val="tr-TR"/>
        </w:rPr>
        <w:t xml:space="preserve"> otlar bite</w:t>
      </w:r>
      <w:r w:rsidRPr="00621381">
        <w:rPr>
          <w:rFonts w:ascii="Calibri" w:hAnsi="Calibri" w:cs="Calibri"/>
          <w:color w:val="000000"/>
          <w:sz w:val="20"/>
          <w:lang w:val="tr-TR"/>
        </w:rPr>
        <w:br/>
        <w:t>Solmayınca bu can ayrılmaz senden</w:t>
      </w:r>
      <w:r w:rsidR="001131E8"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Pir sultan abdalım gönlüm rızadan</w:t>
      </w:r>
      <w:r w:rsidR="001131E8" w:rsidRPr="00621381">
        <w:rPr>
          <w:rFonts w:ascii="Calibri" w:hAnsi="Calibri" w:cs="Calibri"/>
          <w:color w:val="000000"/>
          <w:sz w:val="20"/>
          <w:lang w:val="tr-TR"/>
        </w:rPr>
        <w:t>.</w:t>
      </w:r>
      <w:r w:rsidRPr="00621381">
        <w:rPr>
          <w:rFonts w:ascii="Calibri" w:hAnsi="Calibri" w:cs="Calibri"/>
          <w:color w:val="000000"/>
          <w:sz w:val="20"/>
          <w:lang w:val="tr-TR"/>
        </w:rPr>
        <w:br/>
        <w:t>Pirim binmiş ata gelir kazadan</w:t>
      </w:r>
      <w:r w:rsidRPr="00621381">
        <w:rPr>
          <w:rFonts w:ascii="Calibri" w:hAnsi="Calibri" w:cs="Calibri"/>
          <w:color w:val="000000"/>
          <w:sz w:val="20"/>
          <w:lang w:val="tr-TR"/>
        </w:rPr>
        <w:br/>
        <w:t>Doldur ver badeyi hüsnü rızadan</w:t>
      </w:r>
      <w:r w:rsidRPr="00621381">
        <w:rPr>
          <w:rFonts w:ascii="Calibri" w:hAnsi="Calibri" w:cs="Calibri"/>
          <w:color w:val="000000"/>
          <w:sz w:val="20"/>
          <w:lang w:val="tr-TR"/>
        </w:rPr>
        <w:br/>
        <w:t>İçmeyince bu can ayrılmaz senden</w:t>
      </w:r>
      <w:r w:rsidR="001131E8" w:rsidRPr="00621381">
        <w:rPr>
          <w:rFonts w:ascii="Calibri" w:hAnsi="Calibri" w:cs="Calibri"/>
          <w:color w:val="000000"/>
          <w:sz w:val="20"/>
          <w:lang w:val="tr-TR"/>
        </w:rPr>
        <w:t>.</w:t>
      </w:r>
      <w:r w:rsidRPr="00621381">
        <w:rPr>
          <w:rFonts w:ascii="Calibri" w:hAnsi="Calibri" w:cs="Calibri"/>
          <w:color w:val="000000"/>
          <w:sz w:val="20"/>
          <w:lang w:val="tr-TR"/>
        </w:rPr>
        <w:br/>
      </w: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4"/>
        </w:numPr>
        <w:tabs>
          <w:tab w:val="left" w:pos="1440"/>
        </w:tabs>
        <w:spacing w:after="0" w:line="100" w:lineRule="atLeast"/>
        <w:rPr>
          <w:color w:val="000000"/>
          <w:szCs w:val="24"/>
          <w:lang w:val="tr-TR"/>
        </w:rPr>
      </w:pPr>
      <w:r w:rsidRPr="00621381">
        <w:rPr>
          <w:color w:val="000000"/>
          <w:sz w:val="20"/>
          <w:szCs w:val="24"/>
          <w:lang w:val="tr-TR"/>
        </w:rPr>
        <w:t>HAKKA YÜRÜYEN CANA BEDEN OLALIM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Hak Meydanında, özü öze bağlayalım,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Bu Hak Meydanında, gönül birliğini sağlayalım,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Hakka Yürüyen canımızı rızalıkla uğurlayalım,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Gelin Dostlar X canına beden olalım.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Canımızı, ölümsüz doğada yalnız bırakmayalım,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Onun Halına Haldaş, Yoluna Yoldaş olalım,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Mekânını nur, yolunu acık ve Aydınlık eyleyelim,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Gelin Dostlar X canına beden olalım.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Onun acısına, derdine ortak olalım, paylaşalım,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Kültürüne, inancına, bilincine sahip çıkalım,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Onu bedensiz bırakmayalım, acı çektirmeyelim,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Gelin Dostlar X canına beden olalım.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YUNUS DİYE GÖRÜNDÜM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Ete kemiğe büründüm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Yunus diye göründüm.</w:t>
      </w:r>
      <w:r w:rsidRPr="00621381">
        <w:rPr>
          <w:rFonts w:ascii="Calibri" w:hAnsi="Calibri" w:cs="Calibri"/>
          <w:color w:val="000000"/>
          <w:sz w:val="20"/>
          <w:lang w:val="tr-TR"/>
        </w:rPr>
        <w:br/>
        <w:t>Sıyırın eti kemiği,</w:t>
      </w:r>
    </w:p>
    <w:p w:rsidR="008C4EE6" w:rsidRPr="00621381" w:rsidRDefault="001131E8">
      <w:pPr>
        <w:pStyle w:val="Standard"/>
        <w:rPr>
          <w:rFonts w:ascii="Calibri" w:hAnsi="Calibri" w:cs="Calibri"/>
          <w:color w:val="000000"/>
          <w:lang w:val="tr-TR"/>
        </w:rPr>
      </w:pPr>
      <w:r w:rsidRPr="00621381">
        <w:rPr>
          <w:rFonts w:ascii="Calibri" w:hAnsi="Calibri" w:cs="Calibri"/>
          <w:color w:val="000000"/>
          <w:sz w:val="20"/>
          <w:lang w:val="tr-TR"/>
        </w:rPr>
        <w:t>İ</w:t>
      </w:r>
      <w:r w:rsidR="008C4EE6" w:rsidRPr="00621381">
        <w:rPr>
          <w:rFonts w:ascii="Calibri" w:hAnsi="Calibri" w:cs="Calibri"/>
          <w:color w:val="000000"/>
          <w:sz w:val="20"/>
          <w:lang w:val="tr-TR"/>
        </w:rPr>
        <w:t>şte onun sesi, işte onun kendisi.</w:t>
      </w:r>
      <w:r w:rsidR="008C4EE6" w:rsidRPr="00621381">
        <w:rPr>
          <w:rFonts w:ascii="Calibri" w:hAnsi="Calibri" w:cs="Calibri"/>
          <w:color w:val="000000"/>
          <w:sz w:val="20"/>
          <w:lang w:val="tr-TR"/>
        </w:rPr>
        <w:br/>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Ol kadiri </w:t>
      </w:r>
      <w:proofErr w:type="spellStart"/>
      <w:r w:rsidRPr="00621381">
        <w:rPr>
          <w:rFonts w:ascii="Calibri" w:hAnsi="Calibri" w:cs="Calibri"/>
          <w:color w:val="000000"/>
          <w:sz w:val="20"/>
          <w:lang w:val="tr-TR"/>
        </w:rPr>
        <w:t>kün</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feye</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kün</w:t>
      </w:r>
      <w:proofErr w:type="spellEnd"/>
      <w:r w:rsidRPr="00621381">
        <w:rPr>
          <w:rFonts w:ascii="Calibri" w:hAnsi="Calibri" w:cs="Calibri"/>
          <w:color w:val="000000"/>
          <w:sz w:val="20"/>
          <w:lang w:val="tr-TR"/>
        </w:rPr>
        <w:t>,</w:t>
      </w: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lutfedici</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sübhan</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benem</w:t>
      </w:r>
      <w:proofErr w:type="spellEnd"/>
      <w:r w:rsidRPr="00621381">
        <w:rPr>
          <w:rFonts w:ascii="Calibri" w:hAnsi="Calibri" w:cs="Calibri"/>
          <w:color w:val="000000"/>
          <w:sz w:val="20"/>
          <w:lang w:val="tr-TR"/>
        </w:rPr>
        <w:t>.</w:t>
      </w:r>
      <w:r w:rsidRPr="00621381">
        <w:rPr>
          <w:rFonts w:ascii="Calibri" w:hAnsi="Calibri" w:cs="Calibri"/>
          <w:color w:val="000000"/>
          <w:sz w:val="20"/>
          <w:lang w:val="tr-TR"/>
        </w:rPr>
        <w:br/>
        <w:t>Kesmeden rızkı veren</w:t>
      </w:r>
    </w:p>
    <w:p w:rsidR="008C4EE6" w:rsidRPr="00621381" w:rsidRDefault="001131E8">
      <w:pPr>
        <w:pStyle w:val="Standard"/>
        <w:rPr>
          <w:rFonts w:ascii="Calibri" w:hAnsi="Calibri" w:cs="Calibri"/>
          <w:color w:val="000000"/>
          <w:lang w:val="tr-TR"/>
        </w:rPr>
      </w:pPr>
      <w:r w:rsidRPr="00621381">
        <w:rPr>
          <w:rFonts w:ascii="Calibri" w:hAnsi="Calibri" w:cs="Calibri"/>
          <w:color w:val="000000"/>
          <w:sz w:val="20"/>
          <w:lang w:val="tr-TR"/>
        </w:rPr>
        <w:t>C</w:t>
      </w:r>
      <w:r w:rsidR="008C4EE6" w:rsidRPr="00621381">
        <w:rPr>
          <w:rFonts w:ascii="Calibri" w:hAnsi="Calibri" w:cs="Calibri"/>
          <w:color w:val="000000"/>
          <w:sz w:val="20"/>
          <w:lang w:val="tr-TR"/>
        </w:rPr>
        <w:t xml:space="preserve">ümlelere sultan </w:t>
      </w:r>
      <w:proofErr w:type="spellStart"/>
      <w:r w:rsidR="008C4EE6" w:rsidRPr="00621381">
        <w:rPr>
          <w:rFonts w:ascii="Calibri" w:hAnsi="Calibri" w:cs="Calibri"/>
          <w:color w:val="000000"/>
          <w:sz w:val="20"/>
          <w:lang w:val="tr-TR"/>
        </w:rPr>
        <w:t>benem</w:t>
      </w:r>
      <w:proofErr w:type="spellEnd"/>
      <w:r w:rsidR="008C4EE6" w:rsidRPr="00621381">
        <w:rPr>
          <w:rFonts w:ascii="Calibri" w:hAnsi="Calibri" w:cs="Calibri"/>
          <w:color w:val="000000"/>
          <w:sz w:val="20"/>
          <w:lang w:val="tr-TR"/>
        </w:rPr>
        <w: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br/>
      </w:r>
      <w:proofErr w:type="spellStart"/>
      <w:r w:rsidRPr="00621381">
        <w:rPr>
          <w:rFonts w:ascii="Calibri" w:hAnsi="Calibri" w:cs="Calibri"/>
          <w:color w:val="000000"/>
          <w:sz w:val="20"/>
          <w:lang w:val="tr-TR"/>
        </w:rPr>
        <w:t>Nutfeden</w:t>
      </w:r>
      <w:proofErr w:type="spellEnd"/>
      <w:r w:rsidRPr="00621381">
        <w:rPr>
          <w:rFonts w:ascii="Calibri" w:hAnsi="Calibri" w:cs="Calibri"/>
          <w:color w:val="000000"/>
          <w:sz w:val="20"/>
          <w:lang w:val="tr-TR"/>
        </w:rPr>
        <w:t xml:space="preserve"> </w:t>
      </w:r>
      <w:r w:rsidR="001131E8" w:rsidRPr="00621381">
        <w:rPr>
          <w:rFonts w:ascii="Calibri" w:hAnsi="Calibri" w:cs="Calibri"/>
          <w:color w:val="000000"/>
          <w:sz w:val="20"/>
          <w:lang w:val="tr-TR"/>
        </w:rPr>
        <w:t>Âdem</w:t>
      </w:r>
      <w:r w:rsidRPr="00621381">
        <w:rPr>
          <w:rFonts w:ascii="Calibri" w:hAnsi="Calibri" w:cs="Calibri"/>
          <w:color w:val="000000"/>
          <w:sz w:val="20"/>
          <w:lang w:val="tr-TR"/>
        </w:rPr>
        <w:t xml:space="preserve"> yaradan,</w:t>
      </w:r>
    </w:p>
    <w:p w:rsidR="008C4EE6" w:rsidRPr="00621381" w:rsidRDefault="001131E8">
      <w:pPr>
        <w:pStyle w:val="Standard"/>
        <w:rPr>
          <w:rFonts w:ascii="Calibri" w:hAnsi="Calibri" w:cs="Calibri"/>
          <w:color w:val="000000"/>
          <w:lang w:val="tr-TR"/>
        </w:rPr>
      </w:pPr>
      <w:r w:rsidRPr="00621381">
        <w:rPr>
          <w:rFonts w:ascii="Calibri" w:hAnsi="Calibri" w:cs="Calibri"/>
          <w:color w:val="000000"/>
          <w:sz w:val="20"/>
          <w:lang w:val="tr-TR"/>
        </w:rPr>
        <w:t>Yumurtadan</w:t>
      </w:r>
      <w:r w:rsidR="008C4EE6" w:rsidRPr="00621381">
        <w:rPr>
          <w:rFonts w:ascii="Calibri" w:hAnsi="Calibri" w:cs="Calibri"/>
          <w:color w:val="000000"/>
          <w:sz w:val="20"/>
          <w:lang w:val="tr-TR"/>
        </w:rPr>
        <w:t xml:space="preserve"> kuş türeten</w:t>
      </w:r>
      <w:r w:rsidRPr="00621381">
        <w:rPr>
          <w:rFonts w:ascii="Calibri" w:hAnsi="Calibri" w:cs="Calibri"/>
          <w:color w:val="000000"/>
          <w:sz w:val="20"/>
          <w:lang w:val="tr-TR"/>
        </w:rPr>
        <w:t>,</w:t>
      </w:r>
      <w:r w:rsidR="008C4EE6" w:rsidRPr="00621381">
        <w:rPr>
          <w:rFonts w:ascii="Calibri" w:hAnsi="Calibri" w:cs="Calibri"/>
          <w:color w:val="000000"/>
          <w:sz w:val="20"/>
          <w:lang w:val="tr-TR"/>
        </w:rPr>
        <w:br/>
        <w:t>Kudret dilini söyleten,</w:t>
      </w:r>
    </w:p>
    <w:p w:rsidR="008C4EE6" w:rsidRPr="00621381" w:rsidRDefault="001131E8">
      <w:pPr>
        <w:pStyle w:val="Standard"/>
        <w:rPr>
          <w:rFonts w:ascii="Calibri" w:hAnsi="Calibri" w:cs="Calibri"/>
          <w:color w:val="000000"/>
          <w:lang w:val="tr-TR"/>
        </w:rPr>
      </w:pPr>
      <w:proofErr w:type="spellStart"/>
      <w:r w:rsidRPr="00621381">
        <w:rPr>
          <w:rFonts w:ascii="Calibri" w:hAnsi="Calibri" w:cs="Calibri"/>
          <w:color w:val="000000"/>
          <w:sz w:val="20"/>
          <w:lang w:val="tr-TR"/>
        </w:rPr>
        <w:t>Z</w:t>
      </w:r>
      <w:r w:rsidR="008C4EE6" w:rsidRPr="00621381">
        <w:rPr>
          <w:rFonts w:ascii="Calibri" w:hAnsi="Calibri" w:cs="Calibri"/>
          <w:color w:val="000000"/>
          <w:sz w:val="20"/>
          <w:lang w:val="tr-TR"/>
        </w:rPr>
        <w:t>ikreyleten</w:t>
      </w:r>
      <w:proofErr w:type="spellEnd"/>
      <w:r w:rsidR="008C4EE6" w:rsidRPr="00621381">
        <w:rPr>
          <w:rFonts w:ascii="Calibri" w:hAnsi="Calibri" w:cs="Calibri"/>
          <w:color w:val="000000"/>
          <w:sz w:val="20"/>
          <w:lang w:val="tr-TR"/>
        </w:rPr>
        <w:t xml:space="preserve"> </w:t>
      </w:r>
      <w:proofErr w:type="spellStart"/>
      <w:r w:rsidR="008C4EE6" w:rsidRPr="00621381">
        <w:rPr>
          <w:rFonts w:ascii="Calibri" w:hAnsi="Calibri" w:cs="Calibri"/>
          <w:color w:val="000000"/>
          <w:sz w:val="20"/>
          <w:lang w:val="tr-TR"/>
        </w:rPr>
        <w:t>sübhan</w:t>
      </w:r>
      <w:proofErr w:type="spellEnd"/>
      <w:r w:rsidR="008C4EE6" w:rsidRPr="00621381">
        <w:rPr>
          <w:rFonts w:ascii="Calibri" w:hAnsi="Calibri" w:cs="Calibri"/>
          <w:color w:val="000000"/>
          <w:sz w:val="20"/>
          <w:lang w:val="tr-TR"/>
        </w:rPr>
        <w:t xml:space="preserve"> </w:t>
      </w:r>
      <w:proofErr w:type="spellStart"/>
      <w:r w:rsidR="008C4EE6" w:rsidRPr="00621381">
        <w:rPr>
          <w:rFonts w:ascii="Calibri" w:hAnsi="Calibri" w:cs="Calibri"/>
          <w:color w:val="000000"/>
          <w:sz w:val="20"/>
          <w:lang w:val="tr-TR"/>
        </w:rPr>
        <w:t>benem</w:t>
      </w:r>
      <w:proofErr w:type="spellEnd"/>
      <w:r w:rsidR="008C4EE6" w:rsidRPr="00621381">
        <w:rPr>
          <w:rFonts w:ascii="Calibri" w:hAnsi="Calibri" w:cs="Calibri"/>
          <w:color w:val="000000"/>
          <w:sz w:val="20"/>
          <w:lang w:val="tr-TR"/>
        </w:rPr>
        <w:t>.</w:t>
      </w:r>
      <w:r w:rsidR="008C4EE6" w:rsidRPr="00621381">
        <w:rPr>
          <w:rFonts w:ascii="Calibri" w:hAnsi="Calibri" w:cs="Calibri"/>
          <w:color w:val="000000"/>
          <w:sz w:val="20"/>
          <w:lang w:val="tr-TR"/>
        </w:rPr>
        <w:br/>
      </w:r>
      <w:r w:rsidR="008C4EE6" w:rsidRPr="00621381">
        <w:rPr>
          <w:rFonts w:ascii="Calibri" w:hAnsi="Calibri" w:cs="Calibri"/>
          <w:color w:val="000000"/>
          <w:sz w:val="20"/>
          <w:lang w:val="tr-TR"/>
        </w:rPr>
        <w:br/>
        <w:t xml:space="preserve">Hem </w:t>
      </w:r>
      <w:proofErr w:type="spellStart"/>
      <w:r w:rsidR="008C4EE6" w:rsidRPr="00621381">
        <w:rPr>
          <w:rFonts w:ascii="Calibri" w:hAnsi="Calibri" w:cs="Calibri"/>
          <w:color w:val="000000"/>
          <w:sz w:val="20"/>
          <w:lang w:val="tr-TR"/>
        </w:rPr>
        <w:t>batinem</w:t>
      </w:r>
      <w:proofErr w:type="spellEnd"/>
      <w:r w:rsidR="008C4EE6" w:rsidRPr="00621381">
        <w:rPr>
          <w:rFonts w:ascii="Calibri" w:hAnsi="Calibri" w:cs="Calibri"/>
          <w:color w:val="000000"/>
          <w:sz w:val="20"/>
          <w:lang w:val="tr-TR"/>
        </w:rPr>
        <w:t xml:space="preserve"> hem zahirem,</w:t>
      </w:r>
    </w:p>
    <w:p w:rsidR="008C4EE6" w:rsidRPr="00621381" w:rsidRDefault="001131E8">
      <w:pPr>
        <w:pStyle w:val="Standard"/>
        <w:rPr>
          <w:rFonts w:ascii="Calibri" w:hAnsi="Calibri" w:cs="Calibri"/>
          <w:color w:val="000000"/>
          <w:lang w:val="tr-TR"/>
        </w:rPr>
      </w:pPr>
      <w:r w:rsidRPr="00621381">
        <w:rPr>
          <w:rFonts w:ascii="Calibri" w:hAnsi="Calibri" w:cs="Calibri"/>
          <w:color w:val="000000"/>
          <w:sz w:val="20"/>
          <w:lang w:val="tr-TR"/>
        </w:rPr>
        <w:t>H</w:t>
      </w:r>
      <w:r w:rsidR="008C4EE6" w:rsidRPr="00621381">
        <w:rPr>
          <w:rFonts w:ascii="Calibri" w:hAnsi="Calibri" w:cs="Calibri"/>
          <w:color w:val="000000"/>
          <w:sz w:val="20"/>
          <w:lang w:val="tr-TR"/>
        </w:rPr>
        <w:t xml:space="preserve">em </w:t>
      </w:r>
      <w:proofErr w:type="spellStart"/>
      <w:r w:rsidR="008C4EE6" w:rsidRPr="00621381">
        <w:rPr>
          <w:rFonts w:ascii="Calibri" w:hAnsi="Calibri" w:cs="Calibri"/>
          <w:color w:val="000000"/>
          <w:sz w:val="20"/>
          <w:lang w:val="tr-TR"/>
        </w:rPr>
        <w:t>evvelem</w:t>
      </w:r>
      <w:proofErr w:type="spellEnd"/>
      <w:r w:rsidR="008C4EE6" w:rsidRPr="00621381">
        <w:rPr>
          <w:rFonts w:ascii="Calibri" w:hAnsi="Calibri" w:cs="Calibri"/>
          <w:color w:val="000000"/>
          <w:sz w:val="20"/>
          <w:lang w:val="tr-TR"/>
        </w:rPr>
        <w:t xml:space="preserve"> hem </w:t>
      </w:r>
      <w:proofErr w:type="spellStart"/>
      <w:r w:rsidR="008C4EE6" w:rsidRPr="00621381">
        <w:rPr>
          <w:rFonts w:ascii="Calibri" w:hAnsi="Calibri" w:cs="Calibri"/>
          <w:color w:val="000000"/>
          <w:sz w:val="20"/>
          <w:lang w:val="tr-TR"/>
        </w:rPr>
        <w:t>ahirem</w:t>
      </w:r>
      <w:proofErr w:type="spellEnd"/>
      <w:r w:rsidR="008C4EE6" w:rsidRPr="00621381">
        <w:rPr>
          <w:rFonts w:ascii="Calibri" w:hAnsi="Calibri" w:cs="Calibri"/>
          <w:color w:val="000000"/>
          <w:sz w:val="20"/>
          <w:lang w:val="tr-TR"/>
        </w:rPr>
        <w:t>.</w:t>
      </w:r>
      <w:r w:rsidR="008C4EE6" w:rsidRPr="00621381">
        <w:rPr>
          <w:rFonts w:ascii="Calibri" w:hAnsi="Calibri" w:cs="Calibri"/>
          <w:color w:val="000000"/>
          <w:sz w:val="20"/>
          <w:lang w:val="tr-TR"/>
        </w:rPr>
        <w:br/>
        <w:t>Bu cümlesini yaratıp</w:t>
      </w:r>
    </w:p>
    <w:p w:rsidR="008C4EE6" w:rsidRPr="00621381" w:rsidRDefault="001131E8">
      <w:pPr>
        <w:pStyle w:val="Standard"/>
        <w:rPr>
          <w:rFonts w:ascii="Calibri" w:hAnsi="Calibri" w:cs="Calibri"/>
          <w:color w:val="000000"/>
          <w:lang w:val="tr-TR"/>
        </w:rPr>
      </w:pPr>
      <w:proofErr w:type="spellStart"/>
      <w:r w:rsidRPr="00621381">
        <w:rPr>
          <w:rFonts w:ascii="Calibri" w:hAnsi="Calibri" w:cs="Calibri"/>
          <w:color w:val="000000"/>
          <w:sz w:val="20"/>
          <w:lang w:val="tr-TR"/>
        </w:rPr>
        <w:t>T</w:t>
      </w:r>
      <w:r w:rsidR="008C4EE6" w:rsidRPr="00621381">
        <w:rPr>
          <w:rFonts w:ascii="Calibri" w:hAnsi="Calibri" w:cs="Calibri"/>
          <w:color w:val="000000"/>
          <w:sz w:val="20"/>
          <w:lang w:val="tr-TR"/>
        </w:rPr>
        <w:t>ertib</w:t>
      </w:r>
      <w:proofErr w:type="spellEnd"/>
      <w:r w:rsidR="008C4EE6" w:rsidRPr="00621381">
        <w:rPr>
          <w:rFonts w:ascii="Calibri" w:hAnsi="Calibri" w:cs="Calibri"/>
          <w:color w:val="000000"/>
          <w:sz w:val="20"/>
          <w:lang w:val="tr-TR"/>
        </w:rPr>
        <w:t xml:space="preserve"> eden Yezdan </w:t>
      </w:r>
      <w:proofErr w:type="spellStart"/>
      <w:r w:rsidR="008C4EE6" w:rsidRPr="00621381">
        <w:rPr>
          <w:rFonts w:ascii="Calibri" w:hAnsi="Calibri" w:cs="Calibri"/>
          <w:color w:val="000000"/>
          <w:sz w:val="20"/>
          <w:lang w:val="tr-TR"/>
        </w:rPr>
        <w:t>benem</w:t>
      </w:r>
      <w:proofErr w:type="spellEnd"/>
      <w:r w:rsidR="008C4EE6" w:rsidRPr="00621381">
        <w:rPr>
          <w:rFonts w:ascii="Calibri" w:hAnsi="Calibri" w:cs="Calibri"/>
          <w:color w:val="000000"/>
          <w:sz w:val="20"/>
          <w:lang w:val="tr-TR"/>
        </w:rPr>
        <w: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br/>
        <w:t>Yoktur anda tercüman,</w:t>
      </w:r>
    </w:p>
    <w:p w:rsidR="008C4EE6" w:rsidRPr="00621381" w:rsidRDefault="001131E8">
      <w:pPr>
        <w:pStyle w:val="Standard"/>
        <w:rPr>
          <w:rFonts w:ascii="Calibri" w:hAnsi="Calibri" w:cs="Calibri"/>
          <w:color w:val="000000"/>
          <w:lang w:val="tr-TR"/>
        </w:rPr>
      </w:pPr>
      <w:r w:rsidRPr="00621381">
        <w:rPr>
          <w:rFonts w:ascii="Calibri" w:hAnsi="Calibri" w:cs="Calibri"/>
          <w:color w:val="000000"/>
          <w:sz w:val="20"/>
          <w:lang w:val="tr-TR"/>
        </w:rPr>
        <w:t>A</w:t>
      </w:r>
      <w:r w:rsidR="008C4EE6" w:rsidRPr="00621381">
        <w:rPr>
          <w:rFonts w:ascii="Calibri" w:hAnsi="Calibri" w:cs="Calibri"/>
          <w:color w:val="000000"/>
          <w:sz w:val="20"/>
          <w:lang w:val="tr-TR"/>
        </w:rPr>
        <w:t>ndaki iş bana ayan</w:t>
      </w:r>
      <w:proofErr w:type="gramStart"/>
      <w:r w:rsidR="008C4EE6" w:rsidRPr="00621381">
        <w:rPr>
          <w:rFonts w:ascii="Calibri" w:hAnsi="Calibri" w:cs="Calibri"/>
          <w:color w:val="000000"/>
          <w:sz w:val="20"/>
          <w:lang w:val="tr-TR"/>
        </w:rPr>
        <w:t>..</w:t>
      </w:r>
      <w:proofErr w:type="gramEnd"/>
      <w:r w:rsidR="008C4EE6" w:rsidRPr="00621381">
        <w:rPr>
          <w:rFonts w:ascii="Calibri" w:hAnsi="Calibri" w:cs="Calibri"/>
          <w:color w:val="000000"/>
          <w:sz w:val="20"/>
          <w:lang w:val="tr-TR"/>
        </w:rPr>
        <w:br/>
        <w:t>Bin bir adı vardır bir adı da Yunus,</w:t>
      </w:r>
    </w:p>
    <w:p w:rsidR="008C4EE6" w:rsidRPr="00621381" w:rsidRDefault="001131E8">
      <w:pPr>
        <w:pStyle w:val="Standard"/>
        <w:rPr>
          <w:rFonts w:ascii="Calibri" w:hAnsi="Calibri" w:cs="Calibri"/>
          <w:color w:val="000000"/>
          <w:lang w:val="tr-TR"/>
        </w:rPr>
      </w:pPr>
      <w:r w:rsidRPr="00621381">
        <w:rPr>
          <w:rFonts w:ascii="Calibri" w:hAnsi="Calibri" w:cs="Calibri"/>
          <w:color w:val="000000"/>
          <w:sz w:val="20"/>
          <w:lang w:val="tr-TR"/>
        </w:rPr>
        <w:t>O</w:t>
      </w:r>
      <w:r w:rsidR="008C4EE6" w:rsidRPr="00621381">
        <w:rPr>
          <w:rFonts w:ascii="Calibri" w:hAnsi="Calibri" w:cs="Calibri"/>
          <w:color w:val="000000"/>
          <w:sz w:val="20"/>
          <w:lang w:val="tr-TR"/>
        </w:rPr>
        <w:t xml:space="preserve">l sahibi Kur’an </w:t>
      </w:r>
      <w:proofErr w:type="spellStart"/>
      <w:r w:rsidR="008C4EE6" w:rsidRPr="00621381">
        <w:rPr>
          <w:rFonts w:ascii="Calibri" w:hAnsi="Calibri" w:cs="Calibri"/>
          <w:color w:val="000000"/>
          <w:sz w:val="20"/>
          <w:lang w:val="tr-TR"/>
        </w:rPr>
        <w:t>benem</w:t>
      </w:r>
      <w:proofErr w:type="spellEnd"/>
      <w:r w:rsidR="008C4EE6" w:rsidRPr="00621381">
        <w:rPr>
          <w:rFonts w:ascii="Calibri" w:hAnsi="Calibri" w:cs="Calibri"/>
          <w:color w:val="000000"/>
          <w:sz w:val="20"/>
          <w:lang w:val="tr-TR"/>
        </w:rPr>
        <w:t>.</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BİR GÜN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Vaktinize hazır olun</w:t>
      </w:r>
      <w:r w:rsidRPr="00621381">
        <w:rPr>
          <w:rFonts w:ascii="Calibri" w:hAnsi="Calibri" w:cs="Calibri"/>
          <w:color w:val="000000"/>
          <w:sz w:val="20"/>
          <w:lang w:val="tr-TR"/>
        </w:rPr>
        <w:br/>
        <w:t xml:space="preserve">Ecel varır gelir </w:t>
      </w:r>
      <w:proofErr w:type="spellStart"/>
      <w:r w:rsidRPr="00621381">
        <w:rPr>
          <w:rFonts w:ascii="Calibri" w:hAnsi="Calibri" w:cs="Calibri"/>
          <w:color w:val="000000"/>
          <w:sz w:val="20"/>
          <w:lang w:val="tr-TR"/>
        </w:rPr>
        <w:t>Birgün</w:t>
      </w:r>
      <w:proofErr w:type="spellEnd"/>
      <w:r w:rsidRPr="00621381">
        <w:rPr>
          <w:rFonts w:ascii="Calibri" w:hAnsi="Calibri" w:cs="Calibri"/>
          <w:color w:val="000000"/>
          <w:sz w:val="20"/>
          <w:lang w:val="tr-TR"/>
        </w:rPr>
        <w:br/>
        <w:t>Emanettir kuşa canın</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Sahib</w:t>
      </w:r>
      <w:proofErr w:type="spellEnd"/>
      <w:r w:rsidRPr="00621381">
        <w:rPr>
          <w:rFonts w:ascii="Calibri" w:hAnsi="Calibri" w:cs="Calibri"/>
          <w:color w:val="000000"/>
          <w:sz w:val="20"/>
          <w:lang w:val="tr-TR"/>
        </w:rPr>
        <w:t xml:space="preserve"> vardır alır </w:t>
      </w:r>
      <w:proofErr w:type="spellStart"/>
      <w:r w:rsidRPr="00621381">
        <w:rPr>
          <w:rFonts w:ascii="Calibri" w:hAnsi="Calibri" w:cs="Calibri"/>
          <w:color w:val="000000"/>
          <w:sz w:val="20"/>
          <w:lang w:val="tr-TR"/>
        </w:rPr>
        <w:t>birgün</w:t>
      </w:r>
      <w:proofErr w:type="spellEnd"/>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Nice bin </w:t>
      </w:r>
      <w:proofErr w:type="spellStart"/>
      <w:r w:rsidRPr="00621381">
        <w:rPr>
          <w:rFonts w:ascii="Calibri" w:hAnsi="Calibri" w:cs="Calibri"/>
          <w:color w:val="000000"/>
          <w:sz w:val="20"/>
          <w:lang w:val="tr-TR"/>
        </w:rPr>
        <w:t>kerre</w:t>
      </w:r>
      <w:proofErr w:type="spellEnd"/>
      <w:r w:rsidRPr="00621381">
        <w:rPr>
          <w:rFonts w:ascii="Calibri" w:hAnsi="Calibri" w:cs="Calibri"/>
          <w:color w:val="000000"/>
          <w:sz w:val="20"/>
          <w:lang w:val="tr-TR"/>
        </w:rPr>
        <w:t xml:space="preserve"> kaçarsın</w:t>
      </w:r>
      <w:r w:rsidRPr="00621381">
        <w:rPr>
          <w:rFonts w:ascii="Calibri" w:hAnsi="Calibri" w:cs="Calibri"/>
          <w:color w:val="000000"/>
          <w:sz w:val="20"/>
          <w:lang w:val="tr-TR"/>
        </w:rPr>
        <w:br/>
        <w:t>Yedi deryalar geçersin</w:t>
      </w:r>
      <w:r w:rsidRPr="00621381">
        <w:rPr>
          <w:rFonts w:ascii="Calibri" w:hAnsi="Calibri" w:cs="Calibri"/>
          <w:color w:val="000000"/>
          <w:sz w:val="20"/>
          <w:lang w:val="tr-TR"/>
        </w:rPr>
        <w:br/>
        <w:t xml:space="preserve">Pervaz </w:t>
      </w:r>
      <w:proofErr w:type="spellStart"/>
      <w:r w:rsidRPr="00621381">
        <w:rPr>
          <w:rFonts w:ascii="Calibri" w:hAnsi="Calibri" w:cs="Calibri"/>
          <w:color w:val="000000"/>
          <w:sz w:val="20"/>
          <w:lang w:val="tr-TR"/>
        </w:rPr>
        <w:t>vuruban</w:t>
      </w:r>
      <w:proofErr w:type="spellEnd"/>
      <w:r w:rsidRPr="00621381">
        <w:rPr>
          <w:rFonts w:ascii="Calibri" w:hAnsi="Calibri" w:cs="Calibri"/>
          <w:color w:val="000000"/>
          <w:sz w:val="20"/>
          <w:lang w:val="tr-TR"/>
        </w:rPr>
        <w:t xml:space="preserve"> kaçarsın</w:t>
      </w:r>
      <w:r w:rsidRPr="00621381">
        <w:rPr>
          <w:rFonts w:ascii="Calibri" w:hAnsi="Calibri" w:cs="Calibri"/>
          <w:color w:val="000000"/>
          <w:sz w:val="20"/>
          <w:lang w:val="tr-TR"/>
        </w:rPr>
        <w:br/>
        <w:t xml:space="preserve">Ecel seni bulur </w:t>
      </w:r>
      <w:proofErr w:type="spellStart"/>
      <w:r w:rsidRPr="00621381">
        <w:rPr>
          <w:rFonts w:ascii="Calibri" w:hAnsi="Calibri" w:cs="Calibri"/>
          <w:color w:val="000000"/>
          <w:sz w:val="20"/>
          <w:lang w:val="tr-TR"/>
        </w:rPr>
        <w:t>birgün</w:t>
      </w:r>
      <w:proofErr w:type="spellEnd"/>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İş bu meclise gelmeyen</w:t>
      </w:r>
      <w:r w:rsidRPr="00621381">
        <w:rPr>
          <w:rFonts w:ascii="Calibri" w:hAnsi="Calibri" w:cs="Calibri"/>
          <w:color w:val="000000"/>
          <w:sz w:val="20"/>
          <w:lang w:val="tr-TR"/>
        </w:rPr>
        <w:br/>
        <w:t>Anıp nasihat almayan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Eliften bayı bilmeyen</w:t>
      </w:r>
      <w:r w:rsidRPr="00621381">
        <w:rPr>
          <w:rFonts w:ascii="Calibri" w:hAnsi="Calibri" w:cs="Calibri"/>
          <w:color w:val="000000"/>
          <w:sz w:val="20"/>
          <w:lang w:val="tr-TR"/>
        </w:rPr>
        <w:br/>
        <w:t xml:space="preserve">Okur kişi olur </w:t>
      </w:r>
      <w:proofErr w:type="spellStart"/>
      <w:r w:rsidRPr="00621381">
        <w:rPr>
          <w:rFonts w:ascii="Calibri" w:hAnsi="Calibri" w:cs="Calibri"/>
          <w:color w:val="000000"/>
          <w:sz w:val="20"/>
          <w:lang w:val="tr-TR"/>
        </w:rPr>
        <w:t>birgün</w:t>
      </w:r>
      <w:proofErr w:type="spellEnd"/>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Tutmaz olur tutan eller</w:t>
      </w:r>
      <w:r w:rsidRPr="00621381">
        <w:rPr>
          <w:rFonts w:ascii="Calibri" w:hAnsi="Calibri" w:cs="Calibri"/>
          <w:color w:val="000000"/>
          <w:sz w:val="20"/>
          <w:lang w:val="tr-TR"/>
        </w:rPr>
        <w:br/>
        <w:t>Çürür şu söyleyen diller</w:t>
      </w:r>
      <w:r w:rsidRPr="00621381">
        <w:rPr>
          <w:rFonts w:ascii="Calibri" w:hAnsi="Calibri" w:cs="Calibri"/>
          <w:color w:val="000000"/>
          <w:sz w:val="20"/>
          <w:lang w:val="tr-TR"/>
        </w:rPr>
        <w:br/>
        <w:t>Sevip kazandığın mallar</w:t>
      </w:r>
      <w:r w:rsidRPr="00621381">
        <w:rPr>
          <w:rFonts w:ascii="Calibri" w:hAnsi="Calibri" w:cs="Calibri"/>
          <w:color w:val="000000"/>
          <w:sz w:val="20"/>
          <w:lang w:val="tr-TR"/>
        </w:rPr>
        <w:br/>
        <w:t xml:space="preserve">Varislere kalır </w:t>
      </w:r>
      <w:proofErr w:type="spellStart"/>
      <w:r w:rsidRPr="00621381">
        <w:rPr>
          <w:rFonts w:ascii="Calibri" w:hAnsi="Calibri" w:cs="Calibri"/>
          <w:color w:val="000000"/>
          <w:sz w:val="20"/>
          <w:lang w:val="tr-TR"/>
        </w:rPr>
        <w:t>birgün</w:t>
      </w:r>
      <w:proofErr w:type="spellEnd"/>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Yunus sözün bunu söyler</w:t>
      </w:r>
      <w:r w:rsidRPr="00621381">
        <w:rPr>
          <w:rFonts w:ascii="Calibri" w:hAnsi="Calibri" w:cs="Calibri"/>
          <w:color w:val="000000"/>
          <w:sz w:val="20"/>
          <w:lang w:val="tr-TR"/>
        </w:rPr>
        <w:br/>
        <w:t>Aşkın Deryasını boylar</w:t>
      </w:r>
      <w:r w:rsidRPr="00621381">
        <w:rPr>
          <w:rFonts w:ascii="Calibri" w:hAnsi="Calibri" w:cs="Calibri"/>
          <w:color w:val="000000"/>
          <w:sz w:val="20"/>
          <w:lang w:val="tr-TR"/>
        </w:rPr>
        <w:br/>
        <w:t>Şu yüce köşkler saraylar</w:t>
      </w:r>
      <w:r w:rsidRPr="00621381">
        <w:rPr>
          <w:rFonts w:ascii="Calibri" w:hAnsi="Calibri" w:cs="Calibri"/>
          <w:color w:val="000000"/>
          <w:sz w:val="20"/>
          <w:lang w:val="tr-TR"/>
        </w:rPr>
        <w:br/>
        <w:t>Viran olur kalır bir gün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BENİMDİR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Gök kubbe altında yerin üstünde,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Ne var ne yok, canlı cansız benimdir.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Yokluğa ulaştım, varın üstünde,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Onun için dinli dinsiz benimdir.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Çevremi dolaştım, içten ve dıştan,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Sonuca geldikçe başladım baştan.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Habersiz yaşadım bahardan kıştan,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Uzun, kısa, enli, ensiz benimdir.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Büyüdüm, küçüldüm hiç fark etmedi,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Zamanla güreştim gücü yetmedi.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Eli tutan toprak beni tutmadı.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Giden gelen tenli tensiz benimdir.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Felek katarında bir denk yükledim,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Konakladım açtım sardım bekledim.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Her kapıyı defalarca yokladım,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Sağlam sakat denli densiz benimdir.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Vardım ileriye baktım geriye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İnan şaştım sarıldığım deriye.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Kendime rastladım varsam nereye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Evvel ahir sonlu sonsuz benimdir.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Bu hesabın üst başıyla alt ucu,</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Sefil </w:t>
      </w:r>
      <w:proofErr w:type="spellStart"/>
      <w:r w:rsidRPr="00621381">
        <w:rPr>
          <w:rFonts w:ascii="Calibri" w:hAnsi="Calibri" w:cs="Calibri"/>
          <w:color w:val="000000"/>
          <w:sz w:val="20"/>
          <w:lang w:val="tr-TR"/>
        </w:rPr>
        <w:t>Selimî’nin</w:t>
      </w:r>
      <w:proofErr w:type="spellEnd"/>
      <w:r w:rsidRPr="00621381">
        <w:rPr>
          <w:rFonts w:ascii="Calibri" w:hAnsi="Calibri" w:cs="Calibri"/>
          <w:color w:val="000000"/>
          <w:sz w:val="20"/>
          <w:lang w:val="tr-TR"/>
        </w:rPr>
        <w:t xml:space="preserve"> itikat gücü.</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Tatlıya tatlıdır acıya acı,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Huylu huysuz, </w:t>
      </w:r>
      <w:proofErr w:type="spellStart"/>
      <w:r w:rsidRPr="00621381">
        <w:rPr>
          <w:rFonts w:ascii="Calibri" w:hAnsi="Calibri" w:cs="Calibri"/>
          <w:color w:val="000000"/>
          <w:sz w:val="20"/>
          <w:lang w:val="tr-TR"/>
        </w:rPr>
        <w:t>kenli</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kensiz</w:t>
      </w:r>
      <w:proofErr w:type="spellEnd"/>
      <w:r w:rsidRPr="00621381">
        <w:rPr>
          <w:rFonts w:ascii="Calibri" w:hAnsi="Calibri" w:cs="Calibri"/>
          <w:color w:val="000000"/>
          <w:sz w:val="20"/>
          <w:lang w:val="tr-TR"/>
        </w:rPr>
        <w:t xml:space="preserve"> benimdir.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proofErr w:type="spellStart"/>
      <w:r w:rsidRPr="00621381">
        <w:rPr>
          <w:b/>
          <w:color w:val="000000"/>
          <w:sz w:val="20"/>
          <w:szCs w:val="24"/>
          <w:lang w:val="tr-TR"/>
        </w:rPr>
        <w:t>MÂNÂ</w:t>
      </w:r>
      <w:proofErr w:type="spellEnd"/>
      <w:r w:rsidRPr="00621381">
        <w:rPr>
          <w:b/>
          <w:color w:val="000000"/>
          <w:sz w:val="20"/>
          <w:szCs w:val="24"/>
          <w:lang w:val="tr-TR"/>
        </w:rPr>
        <w:t xml:space="preserve"> ERİ BU YOLDA MELÜL OLASI DEĞİL</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br/>
      </w:r>
      <w:proofErr w:type="spellStart"/>
      <w:r w:rsidRPr="00621381">
        <w:rPr>
          <w:rFonts w:ascii="Calibri" w:hAnsi="Calibri" w:cs="Calibri"/>
          <w:color w:val="000000"/>
          <w:sz w:val="20"/>
          <w:lang w:val="tr-TR"/>
        </w:rPr>
        <w:t>Mânâ</w:t>
      </w:r>
      <w:proofErr w:type="spellEnd"/>
      <w:r w:rsidRPr="00621381">
        <w:rPr>
          <w:rFonts w:ascii="Calibri" w:hAnsi="Calibri" w:cs="Calibri"/>
          <w:color w:val="000000"/>
          <w:sz w:val="20"/>
          <w:lang w:val="tr-TR"/>
        </w:rPr>
        <w:t xml:space="preserve"> eri bu yolda melül olası değil,</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Mânâ</w:t>
      </w:r>
      <w:proofErr w:type="spellEnd"/>
      <w:r w:rsidRPr="00621381">
        <w:rPr>
          <w:rFonts w:ascii="Calibri" w:hAnsi="Calibri" w:cs="Calibri"/>
          <w:color w:val="000000"/>
          <w:sz w:val="20"/>
          <w:lang w:val="tr-TR"/>
        </w:rPr>
        <w:t xml:space="preserve"> duyan gönüller </w:t>
      </w:r>
      <w:proofErr w:type="spellStart"/>
      <w:r w:rsidRPr="00621381">
        <w:rPr>
          <w:rFonts w:ascii="Calibri" w:hAnsi="Calibri" w:cs="Calibri"/>
          <w:color w:val="000000"/>
          <w:sz w:val="20"/>
          <w:lang w:val="tr-TR"/>
        </w:rPr>
        <w:t>hergiz</w:t>
      </w:r>
      <w:proofErr w:type="spellEnd"/>
      <w:r w:rsidRPr="00621381">
        <w:rPr>
          <w:rFonts w:ascii="Calibri" w:hAnsi="Calibri" w:cs="Calibri"/>
          <w:color w:val="000000"/>
          <w:sz w:val="20"/>
          <w:lang w:val="tr-TR"/>
        </w:rPr>
        <w:t xml:space="preserve"> ölesi değil.</w:t>
      </w:r>
      <w:r w:rsidRPr="00621381">
        <w:rPr>
          <w:rFonts w:ascii="Calibri" w:hAnsi="Calibri" w:cs="Calibri"/>
          <w:color w:val="000000"/>
          <w:sz w:val="20"/>
          <w:lang w:val="tr-TR"/>
        </w:rPr>
        <w:br/>
      </w:r>
      <w:r w:rsidRPr="00621381">
        <w:rPr>
          <w:rFonts w:ascii="Calibri" w:hAnsi="Calibri" w:cs="Calibri"/>
          <w:color w:val="000000"/>
          <w:sz w:val="20"/>
          <w:lang w:val="tr-TR"/>
        </w:rPr>
        <w:br/>
        <w:t xml:space="preserve">Ten fânidir, can ölmez, gidenler </w:t>
      </w:r>
      <w:proofErr w:type="spellStart"/>
      <w:r w:rsidRPr="00621381">
        <w:rPr>
          <w:rFonts w:ascii="Calibri" w:hAnsi="Calibri" w:cs="Calibri"/>
          <w:color w:val="000000"/>
          <w:sz w:val="20"/>
          <w:lang w:val="tr-TR"/>
        </w:rPr>
        <w:t>gine</w:t>
      </w:r>
      <w:proofErr w:type="spellEnd"/>
      <w:r w:rsidRPr="00621381">
        <w:rPr>
          <w:rFonts w:ascii="Calibri" w:hAnsi="Calibri" w:cs="Calibri"/>
          <w:color w:val="000000"/>
          <w:sz w:val="20"/>
          <w:lang w:val="tr-TR"/>
        </w:rPr>
        <w:t xml:space="preserve"> gelmez,</w:t>
      </w:r>
      <w:r w:rsidRPr="00621381">
        <w:rPr>
          <w:rFonts w:ascii="Calibri" w:hAnsi="Calibri" w:cs="Calibri"/>
          <w:color w:val="000000"/>
          <w:sz w:val="20"/>
          <w:lang w:val="tr-TR"/>
        </w:rPr>
        <w:br/>
        <w:t>Ölür ise ten ölür, canlar ölesi değil.</w:t>
      </w:r>
      <w:r w:rsidRPr="00621381">
        <w:rPr>
          <w:rFonts w:ascii="Calibri" w:hAnsi="Calibri" w:cs="Calibri"/>
          <w:color w:val="000000"/>
          <w:sz w:val="20"/>
          <w:lang w:val="tr-TR"/>
        </w:rPr>
        <w:br/>
      </w:r>
      <w:r w:rsidRPr="00621381">
        <w:rPr>
          <w:rFonts w:ascii="Calibri" w:hAnsi="Calibri" w:cs="Calibri"/>
          <w:color w:val="000000"/>
          <w:sz w:val="20"/>
          <w:lang w:val="tr-TR"/>
        </w:rPr>
        <w:br/>
        <w:t>Gevhersiz gönüllere yüz bin yol eder isen,</w:t>
      </w:r>
      <w:r w:rsidRPr="00621381">
        <w:rPr>
          <w:rFonts w:ascii="Calibri" w:hAnsi="Calibri" w:cs="Calibri"/>
          <w:color w:val="000000"/>
          <w:sz w:val="20"/>
          <w:lang w:val="tr-TR"/>
        </w:rPr>
        <w:br/>
        <w:t>Hak'tan nasip olmasa nasip alası değil.</w:t>
      </w:r>
      <w:r w:rsidRPr="00621381">
        <w:rPr>
          <w:rFonts w:ascii="Calibri" w:hAnsi="Calibri" w:cs="Calibri"/>
          <w:color w:val="000000"/>
          <w:sz w:val="20"/>
          <w:lang w:val="tr-TR"/>
        </w:rPr>
        <w:br/>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Sakıngıl</w:t>
      </w:r>
      <w:proofErr w:type="spellEnd"/>
      <w:r w:rsidRPr="00621381">
        <w:rPr>
          <w:rFonts w:ascii="Calibri" w:hAnsi="Calibri" w:cs="Calibri"/>
          <w:color w:val="000000"/>
          <w:sz w:val="20"/>
          <w:lang w:val="tr-TR"/>
        </w:rPr>
        <w:t xml:space="preserve"> yârin gönül sırçadır sımayasın,</w:t>
      </w:r>
      <w:r w:rsidRPr="00621381">
        <w:rPr>
          <w:rFonts w:ascii="Calibri" w:hAnsi="Calibri" w:cs="Calibri"/>
          <w:color w:val="000000"/>
          <w:sz w:val="20"/>
          <w:lang w:val="tr-TR"/>
        </w:rPr>
        <w:br/>
        <w:t>Sırça sındıktan sonra bütün olası değil.</w:t>
      </w:r>
      <w:r w:rsidRPr="00621381">
        <w:rPr>
          <w:rFonts w:ascii="Calibri" w:hAnsi="Calibri" w:cs="Calibri"/>
          <w:color w:val="000000"/>
          <w:sz w:val="20"/>
          <w:lang w:val="tr-TR"/>
        </w:rPr>
        <w:br/>
      </w:r>
      <w:r w:rsidRPr="00621381">
        <w:rPr>
          <w:rFonts w:ascii="Calibri" w:hAnsi="Calibri" w:cs="Calibri"/>
          <w:color w:val="000000"/>
          <w:sz w:val="20"/>
          <w:lang w:val="tr-TR"/>
        </w:rPr>
        <w:br/>
      </w:r>
      <w:r w:rsidRPr="00621381">
        <w:rPr>
          <w:rFonts w:ascii="Calibri" w:hAnsi="Calibri" w:cs="Calibri"/>
          <w:color w:val="000000"/>
          <w:sz w:val="20"/>
          <w:lang w:val="tr-TR"/>
        </w:rPr>
        <w:t>Çeşmelerden bardağın doldurmadan kor isen,</w:t>
      </w:r>
      <w:r w:rsidRPr="00621381">
        <w:rPr>
          <w:rFonts w:ascii="Calibri" w:hAnsi="Calibri" w:cs="Calibri"/>
          <w:color w:val="000000"/>
          <w:sz w:val="20"/>
          <w:lang w:val="tr-TR"/>
        </w:rPr>
        <w:br/>
        <w:t>Bin yıl orda durursa kendi dolası değil.</w:t>
      </w:r>
      <w:r w:rsidRPr="00621381">
        <w:rPr>
          <w:rFonts w:ascii="Calibri" w:hAnsi="Calibri" w:cs="Calibri"/>
          <w:color w:val="000000"/>
          <w:sz w:val="20"/>
          <w:lang w:val="tr-TR"/>
        </w:rPr>
        <w:br/>
      </w:r>
      <w:r w:rsidRPr="00621381">
        <w:rPr>
          <w:rFonts w:ascii="Calibri" w:hAnsi="Calibri" w:cs="Calibri"/>
          <w:color w:val="000000"/>
          <w:sz w:val="20"/>
          <w:lang w:val="tr-TR"/>
        </w:rPr>
        <w:br/>
        <w:t xml:space="preserve">Şu Hızır ile İlyas </w:t>
      </w:r>
      <w:proofErr w:type="spellStart"/>
      <w:r w:rsidRPr="00621381">
        <w:rPr>
          <w:rFonts w:ascii="Calibri" w:hAnsi="Calibri" w:cs="Calibri"/>
          <w:color w:val="000000"/>
          <w:sz w:val="20"/>
          <w:lang w:val="tr-TR"/>
        </w:rPr>
        <w:t>âb</w:t>
      </w:r>
      <w:proofErr w:type="spellEnd"/>
      <w:r w:rsidRPr="00621381">
        <w:rPr>
          <w:rFonts w:ascii="Calibri" w:hAnsi="Calibri" w:cs="Calibri"/>
          <w:color w:val="000000"/>
          <w:sz w:val="20"/>
          <w:lang w:val="tr-TR"/>
        </w:rPr>
        <w:t>-ı hayat içtiler,</w:t>
      </w:r>
      <w:r w:rsidRPr="00621381">
        <w:rPr>
          <w:rFonts w:ascii="Calibri" w:hAnsi="Calibri" w:cs="Calibri"/>
          <w:color w:val="000000"/>
          <w:sz w:val="20"/>
          <w:lang w:val="tr-TR"/>
        </w:rPr>
        <w:br/>
        <w:t>Bu birkaç gün içinde bunlar ölesi değil.</w:t>
      </w:r>
      <w:r w:rsidRPr="00621381">
        <w:rPr>
          <w:rFonts w:ascii="Calibri" w:hAnsi="Calibri" w:cs="Calibri"/>
          <w:color w:val="000000"/>
          <w:sz w:val="20"/>
          <w:lang w:val="tr-TR"/>
        </w:rPr>
        <w:br/>
      </w:r>
      <w:r w:rsidRPr="00621381">
        <w:rPr>
          <w:rFonts w:ascii="Calibri" w:hAnsi="Calibri" w:cs="Calibri"/>
          <w:color w:val="000000"/>
          <w:sz w:val="20"/>
          <w:lang w:val="tr-TR"/>
        </w:rPr>
        <w:br/>
        <w:t>Yarattı Hak dünyayı Peygamber dostluğuna,</w:t>
      </w:r>
      <w:r w:rsidRPr="00621381">
        <w:rPr>
          <w:rFonts w:ascii="Calibri" w:hAnsi="Calibri" w:cs="Calibri"/>
          <w:color w:val="000000"/>
          <w:sz w:val="20"/>
          <w:lang w:val="tr-TR"/>
        </w:rPr>
        <w:br/>
        <w:t>Dünyaya gelen gider, bâki kalası değil.</w:t>
      </w:r>
      <w:r w:rsidRPr="00621381">
        <w:rPr>
          <w:rFonts w:ascii="Calibri" w:hAnsi="Calibri" w:cs="Calibri"/>
          <w:color w:val="000000"/>
          <w:sz w:val="20"/>
          <w:lang w:val="tr-TR"/>
        </w:rPr>
        <w:br/>
      </w:r>
      <w:r w:rsidRPr="00621381">
        <w:rPr>
          <w:rFonts w:ascii="Calibri" w:hAnsi="Calibri" w:cs="Calibri"/>
          <w:color w:val="000000"/>
          <w:sz w:val="20"/>
          <w:lang w:val="tr-TR"/>
        </w:rPr>
        <w:br/>
        <w:t>Yunus gözün görürken yar</w:t>
      </w:r>
      <w:r w:rsidR="001131E8" w:rsidRPr="00621381">
        <w:rPr>
          <w:rFonts w:ascii="Calibri" w:hAnsi="Calibri" w:cs="Calibri"/>
          <w:color w:val="000000"/>
          <w:sz w:val="20"/>
          <w:lang w:val="tr-TR"/>
        </w:rPr>
        <w:t>ını</w:t>
      </w:r>
      <w:r w:rsidRPr="00621381">
        <w:rPr>
          <w:rFonts w:ascii="Calibri" w:hAnsi="Calibri" w:cs="Calibri"/>
          <w:color w:val="000000"/>
          <w:sz w:val="20"/>
          <w:lang w:val="tr-TR"/>
        </w:rPr>
        <w:t xml:space="preserve"> eyle bugün,</w:t>
      </w:r>
      <w:r w:rsidRPr="00621381">
        <w:rPr>
          <w:rFonts w:ascii="Calibri" w:hAnsi="Calibri" w:cs="Calibri"/>
          <w:color w:val="000000"/>
          <w:sz w:val="20"/>
          <w:lang w:val="tr-TR"/>
        </w:rPr>
        <w:br/>
        <w:t>Gelmedi anda varan, geri gelesi değil.</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BİZİZ EBEDİ ÖLMEYEN</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Biziz ebedi ölmeyen</w:t>
      </w:r>
      <w:r w:rsidRPr="00621381">
        <w:rPr>
          <w:rFonts w:ascii="Calibri" w:hAnsi="Calibri" w:cs="Calibri"/>
          <w:color w:val="000000"/>
          <w:sz w:val="20"/>
          <w:lang w:val="tr-TR"/>
        </w:rPr>
        <w:br/>
        <w:t>Ölüm için gam yemeyiz</w:t>
      </w:r>
      <w:r w:rsidRPr="00621381">
        <w:rPr>
          <w:rFonts w:ascii="Calibri" w:hAnsi="Calibri" w:cs="Calibri"/>
          <w:color w:val="000000"/>
          <w:sz w:val="20"/>
          <w:lang w:val="tr-TR"/>
        </w:rPr>
        <w:br/>
        <w:t>Adam mı gidip gelmeyen</w:t>
      </w:r>
      <w:r w:rsidRPr="00621381">
        <w:rPr>
          <w:rFonts w:ascii="Calibri" w:hAnsi="Calibri" w:cs="Calibri"/>
          <w:color w:val="000000"/>
          <w:sz w:val="20"/>
          <w:lang w:val="tr-TR"/>
        </w:rPr>
        <w:br/>
        <w:t>Biz ona adam demeyiz</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Meclisimiz mahşerimiz</w:t>
      </w:r>
      <w:r w:rsidRPr="00621381">
        <w:rPr>
          <w:rFonts w:ascii="Calibri" w:hAnsi="Calibri" w:cs="Calibri"/>
          <w:color w:val="000000"/>
          <w:sz w:val="20"/>
          <w:lang w:val="tr-TR"/>
        </w:rPr>
        <w:br/>
        <w:t>Mürşittir peygamberimiz</w:t>
      </w:r>
      <w:r w:rsidRPr="00621381">
        <w:rPr>
          <w:rFonts w:ascii="Calibri" w:hAnsi="Calibri" w:cs="Calibri"/>
          <w:color w:val="000000"/>
          <w:sz w:val="20"/>
          <w:lang w:val="tr-TR"/>
        </w:rPr>
        <w:br/>
        <w:t>Her gün sorar hesabımız</w:t>
      </w:r>
      <w:r w:rsidRPr="00621381">
        <w:rPr>
          <w:rFonts w:ascii="Calibri" w:hAnsi="Calibri" w:cs="Calibri"/>
          <w:color w:val="000000"/>
          <w:sz w:val="20"/>
          <w:lang w:val="tr-TR"/>
        </w:rPr>
        <w:br/>
        <w:t>Yarına hesap koymayız</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Mürşidimiz </w:t>
      </w:r>
      <w:r w:rsidR="002C5965" w:rsidRPr="00621381">
        <w:rPr>
          <w:rFonts w:ascii="Calibri" w:hAnsi="Calibri" w:cs="Calibri"/>
          <w:color w:val="000000"/>
          <w:sz w:val="20"/>
          <w:lang w:val="tr-TR"/>
        </w:rPr>
        <w:t>hâkim</w:t>
      </w:r>
      <w:r w:rsidRPr="00621381">
        <w:rPr>
          <w:rFonts w:ascii="Calibri" w:hAnsi="Calibri" w:cs="Calibri"/>
          <w:color w:val="000000"/>
          <w:sz w:val="20"/>
          <w:lang w:val="tr-TR"/>
        </w:rPr>
        <w:t xml:space="preserve"> bize</w:t>
      </w:r>
      <w:r w:rsidRPr="00621381">
        <w:rPr>
          <w:rFonts w:ascii="Calibri" w:hAnsi="Calibri" w:cs="Calibri"/>
          <w:color w:val="000000"/>
          <w:sz w:val="20"/>
          <w:lang w:val="tr-TR"/>
        </w:rPr>
        <w:br/>
        <w:t>Suçlu isek verir ceza</w:t>
      </w:r>
      <w:r w:rsidRPr="00621381">
        <w:rPr>
          <w:rFonts w:ascii="Calibri" w:hAnsi="Calibri" w:cs="Calibri"/>
          <w:color w:val="000000"/>
          <w:sz w:val="20"/>
          <w:lang w:val="tr-TR"/>
        </w:rPr>
        <w:br/>
        <w:t>Bağlanmışız biz bir söze</w:t>
      </w:r>
      <w:r w:rsidRPr="00621381">
        <w:rPr>
          <w:rFonts w:ascii="Calibri" w:hAnsi="Calibri" w:cs="Calibri"/>
          <w:color w:val="000000"/>
          <w:sz w:val="20"/>
          <w:lang w:val="tr-TR"/>
        </w:rPr>
        <w:br/>
        <w:t>Söz birdir iki demeyiz</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Mürşittir </w:t>
      </w:r>
      <w:proofErr w:type="spellStart"/>
      <w:r w:rsidRPr="00621381">
        <w:rPr>
          <w:rFonts w:ascii="Calibri" w:hAnsi="Calibri" w:cs="Calibri"/>
          <w:color w:val="000000"/>
          <w:sz w:val="20"/>
          <w:lang w:val="tr-TR"/>
        </w:rPr>
        <w:t>azm</w:t>
      </w:r>
      <w:proofErr w:type="spellEnd"/>
      <w:r w:rsidRPr="00621381">
        <w:rPr>
          <w:rFonts w:ascii="Calibri" w:hAnsi="Calibri" w:cs="Calibri"/>
          <w:color w:val="000000"/>
          <w:sz w:val="20"/>
          <w:lang w:val="tr-TR"/>
        </w:rPr>
        <w:t xml:space="preserve"> ü şanımız</w:t>
      </w:r>
      <w:r w:rsidRPr="00621381">
        <w:rPr>
          <w:rFonts w:ascii="Calibri" w:hAnsi="Calibri" w:cs="Calibri"/>
          <w:color w:val="000000"/>
          <w:sz w:val="20"/>
          <w:lang w:val="tr-TR"/>
        </w:rPr>
        <w:br/>
        <w:t>Mürşide teslim canımız</w:t>
      </w:r>
      <w:r w:rsidRPr="00621381">
        <w:rPr>
          <w:rFonts w:ascii="Calibri" w:hAnsi="Calibri" w:cs="Calibri"/>
          <w:color w:val="000000"/>
          <w:sz w:val="20"/>
          <w:lang w:val="tr-TR"/>
        </w:rPr>
        <w:br/>
        <w:t>Yüz çeviren şeytanımız</w:t>
      </w:r>
      <w:r w:rsidRPr="00621381">
        <w:rPr>
          <w:rFonts w:ascii="Calibri" w:hAnsi="Calibri" w:cs="Calibri"/>
          <w:color w:val="000000"/>
          <w:sz w:val="20"/>
          <w:lang w:val="tr-TR"/>
        </w:rPr>
        <w:br/>
        <w:t>Lânet okuruz sevmeyiz</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Latife </w:t>
      </w:r>
      <w:proofErr w:type="spellStart"/>
      <w:r w:rsidRPr="00621381">
        <w:rPr>
          <w:rFonts w:ascii="Calibri" w:hAnsi="Calibri" w:cs="Calibri"/>
          <w:color w:val="000000"/>
          <w:sz w:val="20"/>
          <w:lang w:val="tr-TR"/>
        </w:rPr>
        <w:t>bismillâhımız</w:t>
      </w:r>
      <w:proofErr w:type="spellEnd"/>
      <w:r w:rsidRPr="00621381">
        <w:rPr>
          <w:rFonts w:ascii="Calibri" w:hAnsi="Calibri" w:cs="Calibri"/>
          <w:color w:val="000000"/>
          <w:sz w:val="20"/>
          <w:lang w:val="tr-TR"/>
        </w:rPr>
        <w:br/>
      </w:r>
      <w:proofErr w:type="spellStart"/>
      <w:r w:rsidRPr="00621381">
        <w:rPr>
          <w:rFonts w:ascii="Calibri" w:hAnsi="Calibri" w:cs="Calibri"/>
          <w:color w:val="000000"/>
          <w:sz w:val="20"/>
          <w:lang w:val="tr-TR"/>
        </w:rPr>
        <w:t>Tesbihi</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zikrullahımız</w:t>
      </w:r>
      <w:proofErr w:type="spellEnd"/>
      <w:r w:rsidRPr="00621381">
        <w:rPr>
          <w:rFonts w:ascii="Calibri" w:hAnsi="Calibri" w:cs="Calibri"/>
          <w:color w:val="000000"/>
          <w:sz w:val="20"/>
          <w:lang w:val="tr-TR"/>
        </w:rPr>
        <w:br/>
        <w:t>Mürşit bizim Allah’ımız</w:t>
      </w:r>
      <w:r w:rsidRPr="00621381">
        <w:rPr>
          <w:rFonts w:ascii="Calibri" w:hAnsi="Calibri" w:cs="Calibri"/>
          <w:color w:val="000000"/>
          <w:sz w:val="20"/>
          <w:lang w:val="tr-TR"/>
        </w:rPr>
        <w:br/>
        <w:t>Allah bir, iki demeyiz</w:t>
      </w: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ÖLÜMDEN KORKUM YOK</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Sağlığımda mezarımı ben kazdım</w:t>
      </w:r>
      <w:r w:rsidRPr="00621381">
        <w:rPr>
          <w:rFonts w:ascii="Calibri" w:hAnsi="Calibri" w:cs="Calibri"/>
          <w:color w:val="000000"/>
          <w:sz w:val="20"/>
          <w:lang w:val="tr-TR"/>
        </w:rPr>
        <w:br/>
        <w:t>Ölmeden kebire uzandım yeter</w:t>
      </w:r>
      <w:r w:rsidRPr="00621381">
        <w:rPr>
          <w:rFonts w:ascii="Calibri" w:hAnsi="Calibri" w:cs="Calibri"/>
          <w:color w:val="000000"/>
          <w:sz w:val="20"/>
          <w:lang w:val="tr-TR"/>
        </w:rPr>
        <w:br/>
        <w:t>Kefenimi tabutumu ben dizdim</w:t>
      </w:r>
      <w:r w:rsidRPr="00621381">
        <w:rPr>
          <w:rFonts w:ascii="Calibri" w:hAnsi="Calibri" w:cs="Calibri"/>
          <w:color w:val="000000"/>
          <w:sz w:val="20"/>
          <w:lang w:val="tr-TR"/>
        </w:rPr>
        <w:br/>
        <w:t xml:space="preserve">Al yeşil </w:t>
      </w:r>
      <w:proofErr w:type="spellStart"/>
      <w:r w:rsidRPr="00621381">
        <w:rPr>
          <w:rFonts w:ascii="Calibri" w:hAnsi="Calibri" w:cs="Calibri"/>
          <w:color w:val="000000"/>
          <w:sz w:val="20"/>
          <w:lang w:val="tr-TR"/>
        </w:rPr>
        <w:t>irenge</w:t>
      </w:r>
      <w:proofErr w:type="spellEnd"/>
      <w:r w:rsidRPr="00621381">
        <w:rPr>
          <w:rFonts w:ascii="Calibri" w:hAnsi="Calibri" w:cs="Calibri"/>
          <w:color w:val="000000"/>
          <w:sz w:val="20"/>
          <w:lang w:val="tr-TR"/>
        </w:rPr>
        <w:t xml:space="preserve"> boyandım yeter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br/>
        <w:t>Ölümden korkum yok o benden korksun</w:t>
      </w:r>
      <w:r w:rsidRPr="00621381">
        <w:rPr>
          <w:rFonts w:ascii="Calibri" w:hAnsi="Calibri" w:cs="Calibri"/>
          <w:color w:val="000000"/>
          <w:sz w:val="20"/>
          <w:lang w:val="tr-TR"/>
        </w:rPr>
        <w:br/>
        <w:t>Cehennem var ise günahım yaksın</w:t>
      </w:r>
      <w:r w:rsidRPr="00621381">
        <w:rPr>
          <w:rFonts w:ascii="Calibri" w:hAnsi="Calibri" w:cs="Calibri"/>
          <w:color w:val="000000"/>
          <w:sz w:val="20"/>
          <w:lang w:val="tr-TR"/>
        </w:rPr>
        <w:br/>
        <w:t>Cennet güzelleri seyrana çıksın</w:t>
      </w:r>
      <w:r w:rsidRPr="00621381">
        <w:rPr>
          <w:rFonts w:ascii="Calibri" w:hAnsi="Calibri" w:cs="Calibri"/>
          <w:color w:val="000000"/>
          <w:sz w:val="20"/>
          <w:lang w:val="tr-TR"/>
        </w:rPr>
        <w:br/>
        <w:t>Sevgi muhabbete özendim yeter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br/>
      </w:r>
      <w:proofErr w:type="spellStart"/>
      <w:r w:rsidRPr="00621381">
        <w:rPr>
          <w:rFonts w:ascii="Calibri" w:hAnsi="Calibri" w:cs="Calibri"/>
          <w:i/>
          <w:color w:val="000000"/>
          <w:sz w:val="20"/>
          <w:lang w:val="tr-TR"/>
        </w:rPr>
        <w:t>Kabem</w:t>
      </w:r>
      <w:proofErr w:type="spellEnd"/>
      <w:r w:rsidRPr="00621381">
        <w:rPr>
          <w:rFonts w:ascii="Calibri" w:hAnsi="Calibri" w:cs="Calibri"/>
          <w:i/>
          <w:color w:val="000000"/>
          <w:sz w:val="20"/>
          <w:lang w:val="tr-TR"/>
        </w:rPr>
        <w:t xml:space="preserve"> insan diyen</w:t>
      </w:r>
      <w:r w:rsidRPr="00621381">
        <w:rPr>
          <w:rFonts w:ascii="Calibri" w:hAnsi="Calibri" w:cs="Calibri"/>
          <w:color w:val="000000"/>
          <w:sz w:val="20"/>
          <w:lang w:val="tr-TR"/>
        </w:rPr>
        <w:t xml:space="preserve"> Ulu Hünkâra</w:t>
      </w:r>
      <w:r w:rsidRPr="00621381">
        <w:rPr>
          <w:rFonts w:ascii="Calibri" w:hAnsi="Calibri" w:cs="Calibri"/>
          <w:color w:val="000000"/>
          <w:sz w:val="20"/>
          <w:lang w:val="tr-TR"/>
        </w:rPr>
        <w:br/>
        <w:t>On beş defa geldim yüz süre süre</w:t>
      </w:r>
      <w:r w:rsidRPr="00621381">
        <w:rPr>
          <w:rFonts w:ascii="Calibri" w:hAnsi="Calibri" w:cs="Calibri"/>
          <w:color w:val="000000"/>
          <w:sz w:val="20"/>
          <w:lang w:val="tr-TR"/>
        </w:rPr>
        <w:br/>
        <w:t>Yedi sene hizmet ettim bir Pir'e</w:t>
      </w:r>
      <w:r w:rsidRPr="00621381">
        <w:rPr>
          <w:rFonts w:ascii="Calibri" w:hAnsi="Calibri" w:cs="Calibri"/>
          <w:color w:val="000000"/>
          <w:sz w:val="20"/>
          <w:lang w:val="tr-TR"/>
        </w:rPr>
        <w:br/>
        <w:t xml:space="preserve">Bir </w:t>
      </w:r>
      <w:proofErr w:type="spellStart"/>
      <w:r w:rsidRPr="00621381">
        <w:rPr>
          <w:rFonts w:ascii="Calibri" w:hAnsi="Calibri" w:cs="Calibri"/>
          <w:color w:val="000000"/>
          <w:sz w:val="20"/>
          <w:lang w:val="tr-TR"/>
        </w:rPr>
        <w:t>Al'İzzet</w:t>
      </w:r>
      <w:proofErr w:type="spellEnd"/>
      <w:r w:rsidRPr="00621381">
        <w:rPr>
          <w:rFonts w:ascii="Calibri" w:hAnsi="Calibri" w:cs="Calibri"/>
          <w:color w:val="000000"/>
          <w:sz w:val="20"/>
          <w:lang w:val="tr-TR"/>
        </w:rPr>
        <w:t xml:space="preserve"> ismi kazandım yeter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BENİ HOR GÖRME KARDEŞİM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Beni hor görme kardeşim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Sen altınsın ben tunç muyum?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Aynı vardan var olmuşuz</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Sen gümüşsün ben saç mıyım?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Ne var ise sende bende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Aynı varlık her bedende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Yarın mezara girende</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Sen toksun da ben aç mıyım?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Topraktandır cümle beden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Nefsini öldür ölmeden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Böyle emretmiş yaradan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Sen kalemsin ben uç muyum?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Tabiata Veysel </w:t>
      </w:r>
      <w:r w:rsidR="002C5965" w:rsidRPr="00621381">
        <w:rPr>
          <w:rFonts w:ascii="Calibri" w:hAnsi="Calibri" w:cs="Calibri"/>
          <w:color w:val="000000"/>
          <w:sz w:val="20"/>
          <w:lang w:val="tr-TR"/>
        </w:rPr>
        <w:t>âşık</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Topraktan olduk, </w:t>
      </w:r>
      <w:proofErr w:type="spellStart"/>
      <w:r w:rsidRPr="00621381">
        <w:rPr>
          <w:rFonts w:ascii="Calibri" w:hAnsi="Calibri" w:cs="Calibri"/>
          <w:color w:val="000000"/>
          <w:sz w:val="20"/>
          <w:lang w:val="tr-TR"/>
        </w:rPr>
        <w:t>kardaşık</w:t>
      </w:r>
      <w:proofErr w:type="spellEnd"/>
      <w:r w:rsidRPr="00621381">
        <w:rPr>
          <w:rFonts w:ascii="Calibri" w:hAnsi="Calibri" w:cs="Calibri"/>
          <w:color w:val="000000"/>
          <w:sz w:val="20"/>
          <w:lang w:val="tr-TR"/>
        </w:rPr>
        <w:t>.</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Aynı yolcuyuz </w:t>
      </w:r>
      <w:proofErr w:type="spellStart"/>
      <w:r w:rsidRPr="00621381">
        <w:rPr>
          <w:rFonts w:ascii="Calibri" w:hAnsi="Calibri" w:cs="Calibri"/>
          <w:color w:val="000000"/>
          <w:sz w:val="20"/>
          <w:lang w:val="tr-TR"/>
        </w:rPr>
        <w:t>yoldaşık</w:t>
      </w:r>
      <w:proofErr w:type="spellEnd"/>
    </w:p>
    <w:p w:rsidR="008C4EE6" w:rsidRPr="00621381" w:rsidRDefault="002C5965">
      <w:pPr>
        <w:pStyle w:val="Standard"/>
        <w:rPr>
          <w:rFonts w:ascii="Calibri" w:hAnsi="Calibri" w:cs="Calibri"/>
          <w:color w:val="000000"/>
          <w:lang w:val="tr-TR"/>
        </w:rPr>
      </w:pPr>
      <w:r w:rsidRPr="00621381">
        <w:rPr>
          <w:rFonts w:ascii="Calibri" w:hAnsi="Calibri" w:cs="Calibri"/>
          <w:color w:val="000000"/>
          <w:sz w:val="20"/>
          <w:lang w:val="tr-TR"/>
        </w:rPr>
        <w:t xml:space="preserve">Sen yolcusun ben </w:t>
      </w:r>
      <w:proofErr w:type="spellStart"/>
      <w:r w:rsidRPr="00621381">
        <w:rPr>
          <w:rFonts w:ascii="Calibri" w:hAnsi="Calibri" w:cs="Calibri"/>
          <w:color w:val="000000"/>
          <w:sz w:val="20"/>
          <w:lang w:val="tr-TR"/>
        </w:rPr>
        <w:t>bac</w:t>
      </w:r>
      <w:proofErr w:type="spellEnd"/>
      <w:r w:rsidRPr="00621381">
        <w:rPr>
          <w:rFonts w:ascii="Calibri" w:hAnsi="Calibri" w:cs="Calibri"/>
          <w:color w:val="000000"/>
          <w:sz w:val="20"/>
          <w:lang w:val="tr-TR"/>
        </w:rPr>
        <w:t xml:space="preserve"> mıyım?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ALLAH GİZLİ DEĞİL</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Cenazeme imam oldu nazarım,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Öldüren de benim, ölen de benim.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Mezarımı </w:t>
      </w:r>
      <w:proofErr w:type="spellStart"/>
      <w:r w:rsidRPr="00621381">
        <w:rPr>
          <w:rFonts w:ascii="Calibri" w:hAnsi="Calibri" w:cs="Calibri"/>
          <w:color w:val="000000"/>
          <w:sz w:val="20"/>
          <w:lang w:val="tr-TR"/>
        </w:rPr>
        <w:t>eliminen</w:t>
      </w:r>
      <w:proofErr w:type="spellEnd"/>
      <w:r w:rsidRPr="00621381">
        <w:rPr>
          <w:rFonts w:ascii="Calibri" w:hAnsi="Calibri" w:cs="Calibri"/>
          <w:color w:val="000000"/>
          <w:sz w:val="20"/>
          <w:lang w:val="tr-TR"/>
        </w:rPr>
        <w:t xml:space="preserve"> ben kazdım,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Ağlayan da benim, gülen de benim.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Allah gizli değil, sana benziyor,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Canı, katı, teni, bana benziyor,</w:t>
      </w:r>
    </w:p>
    <w:p w:rsidR="008C4EE6" w:rsidRPr="00621381" w:rsidRDefault="002C5965">
      <w:pPr>
        <w:pStyle w:val="Standard"/>
        <w:rPr>
          <w:rFonts w:ascii="Calibri" w:hAnsi="Calibri" w:cs="Calibri"/>
          <w:color w:val="000000"/>
          <w:lang w:val="tr-TR"/>
        </w:rPr>
      </w:pPr>
      <w:r w:rsidRPr="00621381">
        <w:rPr>
          <w:rFonts w:ascii="Calibri" w:hAnsi="Calibri" w:cs="Calibri"/>
          <w:color w:val="000000"/>
          <w:sz w:val="20"/>
          <w:lang w:val="tr-TR"/>
        </w:rPr>
        <w:t>Gâh</w:t>
      </w:r>
      <w:r w:rsidR="008C4EE6" w:rsidRPr="00621381">
        <w:rPr>
          <w:rFonts w:ascii="Calibri" w:hAnsi="Calibri" w:cs="Calibri"/>
          <w:color w:val="000000"/>
          <w:sz w:val="20"/>
          <w:lang w:val="tr-TR"/>
        </w:rPr>
        <w:t xml:space="preserve"> doğar, </w:t>
      </w:r>
      <w:proofErr w:type="gramStart"/>
      <w:r w:rsidR="008C4EE6" w:rsidRPr="00621381">
        <w:rPr>
          <w:rFonts w:ascii="Calibri" w:hAnsi="Calibri" w:cs="Calibri"/>
          <w:color w:val="000000"/>
          <w:sz w:val="20"/>
          <w:lang w:val="tr-TR"/>
        </w:rPr>
        <w:t>gah</w:t>
      </w:r>
      <w:proofErr w:type="gramEnd"/>
      <w:r w:rsidR="008C4EE6" w:rsidRPr="00621381">
        <w:rPr>
          <w:rFonts w:ascii="Calibri" w:hAnsi="Calibri" w:cs="Calibri"/>
          <w:color w:val="000000"/>
          <w:sz w:val="20"/>
          <w:lang w:val="tr-TR"/>
        </w:rPr>
        <w:t xml:space="preserve"> batar güne benziyor,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Gidenler de benim, kalan da benim.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Mansur Allah benim dedi yüzüldü,</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Meydanda taşlandı cismi ezildi,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Şanımıza </w:t>
      </w:r>
      <w:proofErr w:type="spellStart"/>
      <w:r w:rsidRPr="00621381">
        <w:rPr>
          <w:rFonts w:ascii="Calibri" w:hAnsi="Calibri" w:cs="Calibri"/>
          <w:color w:val="000000"/>
          <w:sz w:val="20"/>
          <w:lang w:val="tr-TR"/>
        </w:rPr>
        <w:t>yüzdört</w:t>
      </w:r>
      <w:proofErr w:type="spellEnd"/>
      <w:r w:rsidRPr="00621381">
        <w:rPr>
          <w:rFonts w:ascii="Calibri" w:hAnsi="Calibri" w:cs="Calibri"/>
          <w:color w:val="000000"/>
          <w:sz w:val="20"/>
          <w:lang w:val="tr-TR"/>
        </w:rPr>
        <w:t xml:space="preserve"> kitap yazıldı,</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Bildiren de benim, bilen de benim.</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Al'İzzet'i</w:t>
      </w:r>
      <w:proofErr w:type="spellEnd"/>
      <w:r w:rsidRPr="00621381">
        <w:rPr>
          <w:rFonts w:ascii="Calibri" w:hAnsi="Calibri" w:cs="Calibri"/>
          <w:color w:val="000000"/>
          <w:sz w:val="20"/>
          <w:lang w:val="tr-TR"/>
        </w:rPr>
        <w:t xml:space="preserve"> bir </w:t>
      </w:r>
      <w:proofErr w:type="spellStart"/>
      <w:r w:rsidRPr="00621381">
        <w:rPr>
          <w:rFonts w:ascii="Calibri" w:hAnsi="Calibri" w:cs="Calibri"/>
          <w:color w:val="000000"/>
          <w:sz w:val="20"/>
          <w:lang w:val="tr-TR"/>
        </w:rPr>
        <w:t>Al'İzzet</w:t>
      </w:r>
      <w:proofErr w:type="spellEnd"/>
      <w:r w:rsidRPr="00621381">
        <w:rPr>
          <w:rFonts w:ascii="Calibri" w:hAnsi="Calibri" w:cs="Calibri"/>
          <w:color w:val="000000"/>
          <w:sz w:val="20"/>
          <w:lang w:val="tr-TR"/>
        </w:rPr>
        <w:t xml:space="preserve"> arıyor,</w:t>
      </w: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Al'İzzet'ten</w:t>
      </w:r>
      <w:proofErr w:type="spellEnd"/>
      <w:r w:rsidRPr="00621381">
        <w:rPr>
          <w:rFonts w:ascii="Calibri" w:hAnsi="Calibri" w:cs="Calibri"/>
          <w:color w:val="000000"/>
          <w:sz w:val="20"/>
          <w:lang w:val="tr-TR"/>
        </w:rPr>
        <w:t xml:space="preserve"> </w:t>
      </w:r>
      <w:proofErr w:type="spellStart"/>
      <w:r w:rsidRPr="00621381">
        <w:rPr>
          <w:rFonts w:ascii="Calibri" w:hAnsi="Calibri" w:cs="Calibri"/>
          <w:color w:val="000000"/>
          <w:sz w:val="20"/>
          <w:lang w:val="tr-TR"/>
        </w:rPr>
        <w:t>Al'İzzet'i</w:t>
      </w:r>
      <w:proofErr w:type="spellEnd"/>
      <w:r w:rsidRPr="00621381">
        <w:rPr>
          <w:rFonts w:ascii="Calibri" w:hAnsi="Calibri" w:cs="Calibri"/>
          <w:color w:val="000000"/>
          <w:sz w:val="20"/>
          <w:lang w:val="tr-TR"/>
        </w:rPr>
        <w:t xml:space="preserve"> soruyor,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Allah benim desem Allah görüyor,</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Gerçekler de benim yalan da benim.</w:t>
      </w: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SEN BENZERSİN HİÇE TANRI</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br/>
        <w:t>Yücelerden yüce tanrı</w:t>
      </w:r>
      <w:r w:rsidRPr="00621381">
        <w:rPr>
          <w:rFonts w:ascii="Calibri" w:hAnsi="Calibri" w:cs="Calibri"/>
          <w:color w:val="000000"/>
          <w:sz w:val="20"/>
          <w:lang w:val="tr-TR"/>
        </w:rPr>
        <w:br/>
        <w:t>Gündüzlerden gece tanrı</w:t>
      </w:r>
      <w:r w:rsidRPr="00621381">
        <w:rPr>
          <w:rFonts w:ascii="Calibri" w:hAnsi="Calibri" w:cs="Calibri"/>
          <w:color w:val="000000"/>
          <w:sz w:val="20"/>
          <w:lang w:val="tr-TR"/>
        </w:rPr>
        <w:br/>
        <w:t>İsmin vardır cismin yoktur</w:t>
      </w:r>
      <w:r w:rsidRPr="00621381">
        <w:rPr>
          <w:rFonts w:ascii="Calibri" w:hAnsi="Calibri" w:cs="Calibri"/>
          <w:color w:val="000000"/>
          <w:sz w:val="20"/>
          <w:lang w:val="tr-TR"/>
        </w:rPr>
        <w:br/>
        <w:t>Sen benzersin hiçe tanrı</w:t>
      </w:r>
      <w:r w:rsidRPr="00621381">
        <w:rPr>
          <w:rFonts w:ascii="Calibri" w:hAnsi="Calibri" w:cs="Calibri"/>
          <w:color w:val="000000"/>
          <w:sz w:val="20"/>
          <w:lang w:val="tr-TR"/>
        </w:rPr>
        <w:br/>
      </w:r>
      <w:r w:rsidRPr="00621381">
        <w:rPr>
          <w:rFonts w:ascii="Calibri" w:hAnsi="Calibri" w:cs="Calibri"/>
          <w:color w:val="000000"/>
          <w:sz w:val="20"/>
          <w:lang w:val="tr-TR"/>
        </w:rPr>
        <w:br/>
      </w:r>
      <w:r w:rsidRPr="00621381">
        <w:rPr>
          <w:rFonts w:ascii="Calibri" w:hAnsi="Calibri" w:cs="Calibri"/>
          <w:color w:val="000000"/>
          <w:sz w:val="20"/>
          <w:lang w:val="tr-TR"/>
        </w:rPr>
        <w:br/>
        <w:t>Yücelerden yüce gördüm</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Erbabsın</w:t>
      </w:r>
      <w:proofErr w:type="spellEnd"/>
      <w:r w:rsidRPr="00621381">
        <w:rPr>
          <w:rFonts w:ascii="Calibri" w:hAnsi="Calibri" w:cs="Calibri"/>
          <w:color w:val="000000"/>
          <w:sz w:val="20"/>
          <w:lang w:val="tr-TR"/>
        </w:rPr>
        <w:t xml:space="preserve"> sen koca tanrı</w:t>
      </w:r>
      <w:r w:rsidRPr="00621381">
        <w:rPr>
          <w:rFonts w:ascii="Calibri" w:hAnsi="Calibri" w:cs="Calibri"/>
          <w:color w:val="000000"/>
          <w:sz w:val="20"/>
          <w:lang w:val="tr-TR"/>
        </w:rPr>
        <w:br/>
        <w:t>Bu allahlığı sen nerden</w:t>
      </w:r>
      <w:r w:rsidRPr="00621381">
        <w:rPr>
          <w:rFonts w:ascii="Calibri" w:hAnsi="Calibri" w:cs="Calibri"/>
          <w:color w:val="000000"/>
          <w:sz w:val="20"/>
          <w:lang w:val="tr-TR"/>
        </w:rPr>
        <w:br/>
        <w:t>Satın aldın kaça tanrı</w:t>
      </w:r>
      <w:r w:rsidRPr="00621381">
        <w:rPr>
          <w:rFonts w:ascii="Calibri" w:hAnsi="Calibri" w:cs="Calibri"/>
          <w:color w:val="000000"/>
          <w:sz w:val="20"/>
          <w:lang w:val="tr-TR"/>
        </w:rPr>
        <w:br/>
      </w:r>
      <w:r w:rsidRPr="00621381">
        <w:rPr>
          <w:rFonts w:ascii="Calibri" w:hAnsi="Calibri" w:cs="Calibri"/>
          <w:color w:val="000000"/>
          <w:sz w:val="20"/>
          <w:lang w:val="tr-TR"/>
        </w:rPr>
        <w:br/>
        <w:t>Ali ile bir olmuşsun</w:t>
      </w:r>
      <w:r w:rsidRPr="00621381">
        <w:rPr>
          <w:rFonts w:ascii="Calibri" w:hAnsi="Calibri" w:cs="Calibri"/>
          <w:color w:val="000000"/>
          <w:sz w:val="20"/>
          <w:lang w:val="tr-TR"/>
        </w:rPr>
        <w:br/>
        <w:t>Bir mektepte okumuşsun</w:t>
      </w:r>
      <w:r w:rsidRPr="00621381">
        <w:rPr>
          <w:rFonts w:ascii="Calibri" w:hAnsi="Calibri" w:cs="Calibri"/>
          <w:color w:val="000000"/>
          <w:sz w:val="20"/>
          <w:lang w:val="tr-TR"/>
        </w:rPr>
        <w:br/>
      </w:r>
      <w:r w:rsidRPr="00621381">
        <w:rPr>
          <w:rFonts w:ascii="Calibri" w:hAnsi="Calibri" w:cs="Calibri"/>
          <w:color w:val="000000"/>
          <w:sz w:val="20"/>
          <w:lang w:val="tr-TR"/>
        </w:rPr>
        <w:t>Ali olmuş hafız kelam</w:t>
      </w:r>
      <w:r w:rsidRPr="00621381">
        <w:rPr>
          <w:rFonts w:ascii="Calibri" w:hAnsi="Calibri" w:cs="Calibri"/>
          <w:color w:val="000000"/>
          <w:sz w:val="20"/>
          <w:lang w:val="tr-TR"/>
        </w:rPr>
        <w:br/>
        <w:t>Sen okursun hece tanrı</w:t>
      </w:r>
      <w:r w:rsidR="002C5965"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Kıldan bir köprü yapmışsın</w:t>
      </w:r>
      <w:r w:rsidRPr="00621381">
        <w:rPr>
          <w:rFonts w:ascii="Calibri" w:hAnsi="Calibri" w:cs="Calibri"/>
          <w:color w:val="000000"/>
          <w:sz w:val="20"/>
          <w:lang w:val="tr-TR"/>
        </w:rPr>
        <w:br/>
        <w:t xml:space="preserve">Gelsin kullar geçsin </w:t>
      </w:r>
      <w:proofErr w:type="spellStart"/>
      <w:r w:rsidRPr="00621381">
        <w:rPr>
          <w:rFonts w:ascii="Calibri" w:hAnsi="Calibri" w:cs="Calibri"/>
          <w:color w:val="000000"/>
          <w:sz w:val="20"/>
          <w:lang w:val="tr-TR"/>
        </w:rPr>
        <w:t>deyu</w:t>
      </w:r>
      <w:proofErr w:type="spellEnd"/>
      <w:r w:rsidRPr="00621381">
        <w:rPr>
          <w:rFonts w:ascii="Calibri" w:hAnsi="Calibri" w:cs="Calibri"/>
          <w:color w:val="000000"/>
          <w:sz w:val="20"/>
          <w:lang w:val="tr-TR"/>
        </w:rPr>
        <w:br/>
        <w:t>Hele biz şöyle duralım</w:t>
      </w:r>
      <w:r w:rsidRPr="00621381">
        <w:rPr>
          <w:rFonts w:ascii="Calibri" w:hAnsi="Calibri" w:cs="Calibri"/>
          <w:color w:val="000000"/>
          <w:sz w:val="20"/>
          <w:lang w:val="tr-TR"/>
        </w:rPr>
        <w:br/>
        <w:t>Yiğit isen sen geç tanrı</w:t>
      </w:r>
      <w:r w:rsidR="002C5965"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Yaratmışsın bağ-u cennet</w:t>
      </w:r>
      <w:r w:rsidRPr="00621381">
        <w:rPr>
          <w:rFonts w:ascii="Calibri" w:hAnsi="Calibri" w:cs="Calibri"/>
          <w:color w:val="000000"/>
          <w:sz w:val="20"/>
          <w:lang w:val="tr-TR"/>
        </w:rPr>
        <w:br/>
        <w:t>Kulların etsinler sohbet</w:t>
      </w:r>
      <w:r w:rsidRPr="00621381">
        <w:rPr>
          <w:rFonts w:ascii="Calibri" w:hAnsi="Calibri" w:cs="Calibri"/>
          <w:color w:val="000000"/>
          <w:sz w:val="20"/>
          <w:lang w:val="tr-TR"/>
        </w:rPr>
        <w:br/>
        <w:t>Cehennemi ne yarattın</w:t>
      </w:r>
      <w:r w:rsidRPr="00621381">
        <w:rPr>
          <w:rFonts w:ascii="Calibri" w:hAnsi="Calibri" w:cs="Calibri"/>
          <w:color w:val="000000"/>
          <w:sz w:val="20"/>
          <w:lang w:val="tr-TR"/>
        </w:rPr>
        <w:br/>
        <w:t>Be akılı koca tanrı</w:t>
      </w:r>
      <w:r w:rsidR="002C5965"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Unuttuk diye namazı</w:t>
      </w:r>
      <w:r w:rsidRPr="00621381">
        <w:rPr>
          <w:rFonts w:ascii="Calibri" w:hAnsi="Calibri" w:cs="Calibri"/>
          <w:color w:val="000000"/>
          <w:sz w:val="20"/>
          <w:lang w:val="tr-TR"/>
        </w:rPr>
        <w:br/>
        <w:t>Bizi ateşe atarsın</w:t>
      </w:r>
      <w:r w:rsidRPr="00621381">
        <w:rPr>
          <w:rFonts w:ascii="Calibri" w:hAnsi="Calibri" w:cs="Calibri"/>
          <w:color w:val="000000"/>
          <w:sz w:val="20"/>
          <w:lang w:val="tr-TR"/>
        </w:rPr>
        <w:br/>
        <w:t>Kul yanması abes değil</w:t>
      </w:r>
      <w:r w:rsidRPr="00621381">
        <w:rPr>
          <w:rFonts w:ascii="Calibri" w:hAnsi="Calibri" w:cs="Calibri"/>
          <w:color w:val="000000"/>
          <w:sz w:val="20"/>
          <w:lang w:val="tr-TR"/>
        </w:rPr>
        <w:br/>
        <w:t>Gel bas kızgın saca tanrı</w:t>
      </w:r>
      <w:r w:rsidR="002C5965"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Senin kulların anılır</w:t>
      </w:r>
      <w:r w:rsidRPr="00621381">
        <w:rPr>
          <w:rFonts w:ascii="Calibri" w:hAnsi="Calibri" w:cs="Calibri"/>
          <w:color w:val="000000"/>
          <w:sz w:val="20"/>
          <w:lang w:val="tr-TR"/>
        </w:rPr>
        <w:br/>
        <w:t>Atası anası ile</w:t>
      </w:r>
      <w:r w:rsidRPr="00621381">
        <w:rPr>
          <w:rFonts w:ascii="Calibri" w:hAnsi="Calibri" w:cs="Calibri"/>
          <w:color w:val="000000"/>
          <w:sz w:val="20"/>
          <w:lang w:val="tr-TR"/>
        </w:rPr>
        <w:br/>
        <w:t>Senin anan baban yoktur</w:t>
      </w:r>
      <w:r w:rsidRPr="00621381">
        <w:rPr>
          <w:rFonts w:ascii="Calibri" w:hAnsi="Calibri" w:cs="Calibri"/>
          <w:color w:val="000000"/>
          <w:sz w:val="20"/>
          <w:lang w:val="tr-TR"/>
        </w:rPr>
        <w:br/>
        <w:t>Benzersin bir tanrı</w:t>
      </w:r>
      <w:r w:rsidR="002C5965"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Seni her yerde görürüm</w:t>
      </w:r>
      <w:r w:rsidRPr="00621381">
        <w:rPr>
          <w:rFonts w:ascii="Calibri" w:hAnsi="Calibri" w:cs="Calibri"/>
          <w:color w:val="000000"/>
          <w:sz w:val="20"/>
          <w:lang w:val="tr-TR"/>
        </w:rPr>
        <w:br/>
        <w:t>İçin dışını bilirim</w:t>
      </w:r>
      <w:r w:rsidRPr="00621381">
        <w:rPr>
          <w:rFonts w:ascii="Calibri" w:hAnsi="Calibri" w:cs="Calibri"/>
          <w:color w:val="000000"/>
          <w:sz w:val="20"/>
          <w:lang w:val="tr-TR"/>
        </w:rPr>
        <w:br/>
        <w:t>Sırrın halka faş edersem</w:t>
      </w:r>
      <w:r w:rsidRPr="00621381">
        <w:rPr>
          <w:rFonts w:ascii="Calibri" w:hAnsi="Calibri" w:cs="Calibri"/>
          <w:color w:val="000000"/>
          <w:sz w:val="20"/>
          <w:lang w:val="tr-TR"/>
        </w:rPr>
        <w:br/>
        <w:t>Halin nice olur tanrı</w:t>
      </w:r>
      <w:r w:rsidR="002C5965"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Kaygusuz’um der buradan</w:t>
      </w:r>
      <w:r w:rsidRPr="00621381">
        <w:rPr>
          <w:rFonts w:ascii="Calibri" w:hAnsi="Calibri" w:cs="Calibri"/>
          <w:color w:val="000000"/>
          <w:sz w:val="20"/>
          <w:lang w:val="tr-TR"/>
        </w:rPr>
        <w:br/>
        <w:t xml:space="preserve">Cümle </w:t>
      </w:r>
      <w:r w:rsidR="002C5965" w:rsidRPr="00621381">
        <w:rPr>
          <w:rFonts w:ascii="Calibri" w:hAnsi="Calibri" w:cs="Calibri"/>
          <w:color w:val="000000"/>
          <w:sz w:val="20"/>
          <w:lang w:val="tr-TR"/>
        </w:rPr>
        <w:t>mahlûku</w:t>
      </w:r>
      <w:r w:rsidRPr="00621381">
        <w:rPr>
          <w:rFonts w:ascii="Calibri" w:hAnsi="Calibri" w:cs="Calibri"/>
          <w:color w:val="000000"/>
          <w:sz w:val="20"/>
          <w:lang w:val="tr-TR"/>
        </w:rPr>
        <w:t xml:space="preserve"> yaradan</w:t>
      </w:r>
      <w:r w:rsidRPr="00621381">
        <w:rPr>
          <w:rFonts w:ascii="Calibri" w:hAnsi="Calibri" w:cs="Calibri"/>
          <w:color w:val="000000"/>
          <w:sz w:val="20"/>
          <w:lang w:val="tr-TR"/>
        </w:rPr>
        <w:br/>
        <w:t>Kaldır perdeyi aradan</w:t>
      </w:r>
      <w:r w:rsidRPr="00621381">
        <w:rPr>
          <w:rFonts w:ascii="Calibri" w:hAnsi="Calibri" w:cs="Calibri"/>
          <w:color w:val="000000"/>
          <w:sz w:val="20"/>
          <w:lang w:val="tr-TR"/>
        </w:rPr>
        <w:br/>
        <w:t>Gezelim beraber tanrı</w:t>
      </w:r>
      <w:r w:rsidR="002C5965" w:rsidRPr="00621381">
        <w:rPr>
          <w:rFonts w:ascii="Calibri" w:hAnsi="Calibri" w:cs="Calibri"/>
          <w:color w:val="000000"/>
          <w:sz w:val="20"/>
          <w:lang w:val="tr-TR"/>
        </w:rPr>
        <w:t>.</w:t>
      </w:r>
      <w:r w:rsidRPr="00621381">
        <w:rPr>
          <w:rFonts w:ascii="Calibri" w:hAnsi="Calibri" w:cs="Calibri"/>
          <w:color w:val="000000"/>
          <w:sz w:val="20"/>
          <w:lang w:val="tr-TR"/>
        </w:rPr>
        <w:br/>
      </w: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UYUR İDİK UYARDILAR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Uyur idik uyardılar</w:t>
      </w:r>
      <w:r w:rsidRPr="00621381">
        <w:rPr>
          <w:rFonts w:ascii="Calibri" w:hAnsi="Calibri" w:cs="Calibri"/>
          <w:color w:val="000000"/>
          <w:sz w:val="20"/>
          <w:lang w:val="tr-TR"/>
        </w:rPr>
        <w:br/>
        <w:t>Diriye saydılar bizi</w:t>
      </w:r>
      <w:r w:rsidRPr="00621381">
        <w:rPr>
          <w:rFonts w:ascii="Calibri" w:hAnsi="Calibri" w:cs="Calibri"/>
          <w:color w:val="000000"/>
          <w:sz w:val="20"/>
          <w:lang w:val="tr-TR"/>
        </w:rPr>
        <w:br/>
      </w:r>
      <w:r w:rsidR="002C5965" w:rsidRPr="00621381">
        <w:rPr>
          <w:rFonts w:ascii="Calibri" w:hAnsi="Calibri" w:cs="Calibri"/>
          <w:color w:val="000000"/>
          <w:sz w:val="20"/>
          <w:lang w:val="tr-TR"/>
        </w:rPr>
        <w:t>Âdem</w:t>
      </w:r>
      <w:r w:rsidR="009F2209" w:rsidRPr="00621381">
        <w:rPr>
          <w:rFonts w:ascii="Calibri" w:hAnsi="Calibri" w:cs="Calibri"/>
          <w:color w:val="000000"/>
          <w:sz w:val="20"/>
          <w:lang w:val="tr-TR"/>
        </w:rPr>
        <w:t xml:space="preserve"> </w:t>
      </w:r>
      <w:r w:rsidRPr="00621381">
        <w:rPr>
          <w:rFonts w:ascii="Calibri" w:hAnsi="Calibri" w:cs="Calibri"/>
          <w:color w:val="000000"/>
          <w:sz w:val="20"/>
          <w:lang w:val="tr-TR"/>
        </w:rPr>
        <w:t>olduk, ses anladık</w:t>
      </w:r>
      <w:r w:rsidRPr="00621381">
        <w:rPr>
          <w:rFonts w:ascii="Calibri" w:hAnsi="Calibri" w:cs="Calibri"/>
          <w:color w:val="000000"/>
          <w:sz w:val="20"/>
          <w:lang w:val="tr-TR"/>
        </w:rPr>
        <w:br/>
        <w:t>Sürüye saydılar bizi</w:t>
      </w:r>
      <w:r w:rsidR="002C5965"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Sürülüp kasabaya gittik</w:t>
      </w:r>
      <w:r w:rsidRPr="00621381">
        <w:rPr>
          <w:rFonts w:ascii="Calibri" w:hAnsi="Calibri" w:cs="Calibri"/>
          <w:color w:val="000000"/>
          <w:sz w:val="20"/>
          <w:lang w:val="tr-TR"/>
        </w:rPr>
        <w:br/>
        <w:t>Kanarada mekân tuttuk</w:t>
      </w:r>
      <w:r w:rsidRPr="00621381">
        <w:rPr>
          <w:rFonts w:ascii="Calibri" w:hAnsi="Calibri" w:cs="Calibri"/>
          <w:color w:val="000000"/>
          <w:sz w:val="20"/>
          <w:lang w:val="tr-TR"/>
        </w:rPr>
        <w:br/>
        <w:t>Didar defterine yettik</w:t>
      </w:r>
      <w:r w:rsidRPr="00621381">
        <w:rPr>
          <w:rFonts w:ascii="Calibri" w:hAnsi="Calibri" w:cs="Calibri"/>
          <w:color w:val="000000"/>
          <w:sz w:val="20"/>
          <w:lang w:val="tr-TR"/>
        </w:rPr>
        <w:br/>
        <w:t>Ölüye saydılar bizi</w:t>
      </w:r>
      <w:r w:rsidR="002C5965"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Halimizi hal eyledik</w:t>
      </w:r>
      <w:r w:rsidRPr="00621381">
        <w:rPr>
          <w:rFonts w:ascii="Calibri" w:hAnsi="Calibri" w:cs="Calibri"/>
          <w:color w:val="000000"/>
          <w:sz w:val="20"/>
          <w:lang w:val="tr-TR"/>
        </w:rPr>
        <w:br/>
        <w:t>Yolumuzu yol eyledik</w:t>
      </w:r>
      <w:r w:rsidRPr="00621381">
        <w:rPr>
          <w:rFonts w:ascii="Calibri" w:hAnsi="Calibri" w:cs="Calibri"/>
          <w:color w:val="000000"/>
          <w:sz w:val="20"/>
          <w:lang w:val="tr-TR"/>
        </w:rPr>
        <w:br/>
        <w:t>Her çiçekten bal eyledik</w:t>
      </w:r>
      <w:r w:rsidRPr="00621381">
        <w:rPr>
          <w:rFonts w:ascii="Calibri" w:hAnsi="Calibri" w:cs="Calibri"/>
          <w:color w:val="000000"/>
          <w:sz w:val="20"/>
          <w:lang w:val="tr-TR"/>
        </w:rPr>
        <w:br/>
        <w:t>Arıya saydılar bizi</w:t>
      </w:r>
      <w:r w:rsidR="002C5965"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Aşk defterine yazıldık</w:t>
      </w:r>
      <w:r w:rsidRPr="00621381">
        <w:rPr>
          <w:rFonts w:ascii="Calibri" w:hAnsi="Calibri" w:cs="Calibri"/>
          <w:color w:val="000000"/>
          <w:sz w:val="20"/>
          <w:lang w:val="tr-TR"/>
        </w:rPr>
        <w:br/>
        <w:t>Pir divanına dizildik</w:t>
      </w:r>
      <w:r w:rsidRPr="00621381">
        <w:rPr>
          <w:rFonts w:ascii="Calibri" w:hAnsi="Calibri" w:cs="Calibri"/>
          <w:color w:val="000000"/>
          <w:sz w:val="20"/>
          <w:lang w:val="tr-TR"/>
        </w:rPr>
        <w:br/>
        <w:t>Bal olduk, şerbet ezildik</w:t>
      </w:r>
      <w:r w:rsidRPr="00621381">
        <w:rPr>
          <w:rFonts w:ascii="Calibri" w:hAnsi="Calibri" w:cs="Calibri"/>
          <w:color w:val="000000"/>
          <w:sz w:val="20"/>
          <w:lang w:val="tr-TR"/>
        </w:rPr>
        <w:br/>
        <w:t>Doluya saydılar bizi</w:t>
      </w:r>
      <w:r w:rsidR="002C5965" w:rsidRPr="00621381">
        <w:rPr>
          <w:rFonts w:ascii="Calibri" w:hAnsi="Calibri" w:cs="Calibri"/>
          <w:color w:val="000000"/>
          <w:sz w:val="20"/>
          <w:lang w:val="tr-TR"/>
        </w:rPr>
        <w:t>.</w:t>
      </w:r>
      <w:r w:rsidRPr="00621381">
        <w:rPr>
          <w:rFonts w:ascii="Calibri" w:hAnsi="Calibri" w:cs="Calibri"/>
          <w:color w:val="000000"/>
          <w:sz w:val="20"/>
          <w:lang w:val="tr-TR"/>
        </w:rPr>
        <w:br/>
      </w:r>
      <w:r w:rsidRPr="00621381">
        <w:rPr>
          <w:rFonts w:ascii="Calibri" w:hAnsi="Calibri" w:cs="Calibri"/>
          <w:color w:val="000000"/>
          <w:sz w:val="20"/>
          <w:lang w:val="tr-TR"/>
        </w:rPr>
        <w:br/>
        <w:t xml:space="preserve">PİR </w:t>
      </w:r>
      <w:proofErr w:type="spellStart"/>
      <w:r w:rsidRPr="00621381">
        <w:rPr>
          <w:rFonts w:ascii="Calibri" w:hAnsi="Calibri" w:cs="Calibri"/>
          <w:color w:val="000000"/>
          <w:sz w:val="20"/>
          <w:lang w:val="tr-TR"/>
        </w:rPr>
        <w:t>SULTAN'ım</w:t>
      </w:r>
      <w:proofErr w:type="spellEnd"/>
      <w:r w:rsidRPr="00621381">
        <w:rPr>
          <w:rFonts w:ascii="Calibri" w:hAnsi="Calibri" w:cs="Calibri"/>
          <w:color w:val="000000"/>
          <w:sz w:val="20"/>
          <w:lang w:val="tr-TR"/>
        </w:rPr>
        <w:t xml:space="preserve"> Haydar şunda</w:t>
      </w:r>
      <w:r w:rsidRPr="00621381">
        <w:rPr>
          <w:rFonts w:ascii="Calibri" w:hAnsi="Calibri" w:cs="Calibri"/>
          <w:color w:val="000000"/>
          <w:sz w:val="20"/>
          <w:lang w:val="tr-TR"/>
        </w:rPr>
        <w:br/>
        <w:t>Çok keramet var insanda</w:t>
      </w:r>
      <w:r w:rsidRPr="00621381">
        <w:rPr>
          <w:rFonts w:ascii="Calibri" w:hAnsi="Calibri" w:cs="Calibri"/>
          <w:color w:val="000000"/>
          <w:sz w:val="20"/>
          <w:lang w:val="tr-TR"/>
        </w:rPr>
        <w:br/>
        <w:t>O cihanda, bu cihanda</w:t>
      </w:r>
      <w:r w:rsidRPr="00621381">
        <w:rPr>
          <w:rFonts w:ascii="Calibri" w:hAnsi="Calibri" w:cs="Calibri"/>
          <w:color w:val="000000"/>
          <w:sz w:val="20"/>
          <w:lang w:val="tr-TR"/>
        </w:rPr>
        <w:br/>
      </w:r>
      <w:proofErr w:type="gramStart"/>
      <w:r w:rsidR="002C5965" w:rsidRPr="00621381">
        <w:rPr>
          <w:rFonts w:ascii="Calibri" w:hAnsi="Calibri" w:cs="Calibri"/>
          <w:color w:val="000000"/>
          <w:sz w:val="20"/>
          <w:lang w:val="tr-TR"/>
        </w:rPr>
        <w:t>Kamili</w:t>
      </w:r>
      <w:proofErr w:type="gramEnd"/>
      <w:r w:rsidR="002C5965" w:rsidRPr="00621381">
        <w:rPr>
          <w:rFonts w:ascii="Calibri" w:hAnsi="Calibri" w:cs="Calibri"/>
          <w:color w:val="000000"/>
          <w:sz w:val="20"/>
          <w:lang w:val="tr-TR"/>
        </w:rPr>
        <w:t xml:space="preserve"> insana</w:t>
      </w:r>
      <w:r w:rsidRPr="00621381">
        <w:rPr>
          <w:rFonts w:ascii="Calibri" w:hAnsi="Calibri" w:cs="Calibri"/>
          <w:color w:val="000000"/>
          <w:sz w:val="20"/>
          <w:lang w:val="tr-TR"/>
        </w:rPr>
        <w:t xml:space="preserve"> saydılar bizi</w:t>
      </w:r>
      <w:r w:rsidR="002C5965" w:rsidRPr="00621381">
        <w:rPr>
          <w:rFonts w:ascii="Calibri" w:hAnsi="Calibri" w:cs="Calibri"/>
          <w:color w:val="000000"/>
          <w:sz w:val="20"/>
          <w:lang w:val="tr-TR"/>
        </w:rPr>
        <w:t>.</w:t>
      </w:r>
      <w:r w:rsidRPr="00621381">
        <w:rPr>
          <w:rFonts w:ascii="Calibri" w:hAnsi="Calibri" w:cs="Calibri"/>
          <w:color w:val="000000"/>
          <w:sz w:val="20"/>
          <w:lang w:val="tr-TR"/>
        </w:rPr>
        <w:br/>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Gel kendini gör dediler.</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Gel kendini gör dediler.</w:t>
      </w:r>
    </w:p>
    <w:p w:rsidR="008C4EE6" w:rsidRPr="00621381" w:rsidRDefault="008C4EE6">
      <w:pPr>
        <w:pStyle w:val="Standard"/>
        <w:rPr>
          <w:rFonts w:ascii="Calibri" w:hAnsi="Calibri" w:cs="Calibri"/>
          <w:color w:val="000000"/>
          <w:lang w:val="tr-TR"/>
        </w:rPr>
      </w:pPr>
      <w:proofErr w:type="spellStart"/>
      <w:r w:rsidRPr="00621381">
        <w:rPr>
          <w:rFonts w:ascii="Calibri" w:hAnsi="Calibri" w:cs="Calibri"/>
          <w:color w:val="000000"/>
          <w:sz w:val="20"/>
          <w:lang w:val="tr-TR"/>
        </w:rPr>
        <w:t>Hakikatta</w:t>
      </w:r>
      <w:proofErr w:type="spellEnd"/>
      <w:r w:rsidRPr="00621381">
        <w:rPr>
          <w:rFonts w:ascii="Calibri" w:hAnsi="Calibri" w:cs="Calibri"/>
          <w:color w:val="000000"/>
          <w:sz w:val="20"/>
          <w:lang w:val="tr-TR"/>
        </w:rPr>
        <w:t xml:space="preserve"> dur dediler.</w:t>
      </w:r>
      <w:r w:rsidRPr="00621381">
        <w:rPr>
          <w:rFonts w:ascii="Calibri" w:hAnsi="Calibri" w:cs="Calibri"/>
          <w:color w:val="000000"/>
          <w:sz w:val="20"/>
          <w:lang w:val="tr-TR"/>
        </w:rPr>
        <w:br/>
      </w:r>
      <w:proofErr w:type="spellStart"/>
      <w:r w:rsidRPr="00621381">
        <w:rPr>
          <w:rFonts w:ascii="Calibri" w:hAnsi="Calibri" w:cs="Calibri"/>
          <w:color w:val="000000"/>
          <w:sz w:val="20"/>
          <w:lang w:val="tr-TR"/>
        </w:rPr>
        <w:t>Kaben</w:t>
      </w:r>
      <w:proofErr w:type="spellEnd"/>
      <w:r w:rsidRPr="00621381">
        <w:rPr>
          <w:rFonts w:ascii="Calibri" w:hAnsi="Calibri" w:cs="Calibri"/>
          <w:color w:val="000000"/>
          <w:sz w:val="20"/>
          <w:lang w:val="tr-TR"/>
        </w:rPr>
        <w:t xml:space="preserve"> insan bil dediler.</w:t>
      </w:r>
      <w:r w:rsidRPr="00621381">
        <w:rPr>
          <w:rFonts w:ascii="Calibri" w:hAnsi="Calibri" w:cs="Calibri"/>
          <w:color w:val="000000"/>
          <w:sz w:val="20"/>
          <w:lang w:val="tr-TR"/>
        </w:rPr>
        <w:br/>
        <w:t>Kırklar ile cem olunca.</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İşte sana yol dediler.</w:t>
      </w:r>
      <w:r w:rsidRPr="00621381">
        <w:rPr>
          <w:rFonts w:ascii="Calibri" w:hAnsi="Calibri" w:cs="Calibri"/>
          <w:color w:val="000000"/>
          <w:sz w:val="20"/>
          <w:lang w:val="tr-TR"/>
        </w:rPr>
        <w:br/>
        <w:t>Gerçek olmak zor dediler.</w:t>
      </w:r>
      <w:r w:rsidRPr="00621381">
        <w:rPr>
          <w:rFonts w:ascii="Calibri" w:hAnsi="Calibri" w:cs="Calibri"/>
          <w:color w:val="000000"/>
          <w:sz w:val="20"/>
          <w:lang w:val="tr-TR"/>
        </w:rPr>
        <w:br/>
        <w:t>Hakkı haktan sor dediler.</w:t>
      </w:r>
      <w:r w:rsidRPr="00621381">
        <w:rPr>
          <w:rFonts w:ascii="Calibri" w:hAnsi="Calibri" w:cs="Calibri"/>
          <w:color w:val="000000"/>
          <w:sz w:val="20"/>
          <w:lang w:val="tr-TR"/>
        </w:rPr>
        <w:br/>
        <w:t>Özün hakla bir olunca.</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Cennet Köşkü boş dediler.</w:t>
      </w:r>
      <w:r w:rsidRPr="00621381">
        <w:rPr>
          <w:rFonts w:ascii="Calibri" w:hAnsi="Calibri" w:cs="Calibri"/>
          <w:color w:val="000000"/>
          <w:sz w:val="20"/>
          <w:lang w:val="tr-TR"/>
        </w:rPr>
        <w:br/>
        <w:t>Huri kılman düş dediler.</w:t>
      </w:r>
      <w:r w:rsidRPr="00621381">
        <w:rPr>
          <w:rFonts w:ascii="Calibri" w:hAnsi="Calibri" w:cs="Calibri"/>
          <w:color w:val="000000"/>
          <w:sz w:val="20"/>
          <w:lang w:val="tr-TR"/>
        </w:rPr>
        <w:br/>
        <w:t>Çileyi çek piş dediler.</w:t>
      </w:r>
      <w:r w:rsidRPr="00621381">
        <w:rPr>
          <w:rFonts w:ascii="Calibri" w:hAnsi="Calibri" w:cs="Calibri"/>
          <w:color w:val="000000"/>
          <w:sz w:val="20"/>
          <w:lang w:val="tr-TR"/>
        </w:rPr>
        <w:br/>
        <w:t>Sır vermeyip baş verince.</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Pirim Bali coş dediler.</w:t>
      </w:r>
      <w:r w:rsidRPr="00621381">
        <w:rPr>
          <w:rFonts w:ascii="Calibri" w:hAnsi="Calibri" w:cs="Calibri"/>
          <w:color w:val="000000"/>
          <w:sz w:val="20"/>
          <w:lang w:val="tr-TR"/>
        </w:rPr>
        <w:br/>
        <w:t>Sevilmeye Aşk dediler.</w:t>
      </w:r>
      <w:r w:rsidRPr="00621381">
        <w:rPr>
          <w:rFonts w:ascii="Calibri" w:hAnsi="Calibri" w:cs="Calibri"/>
          <w:color w:val="000000"/>
          <w:sz w:val="20"/>
          <w:lang w:val="tr-TR"/>
        </w:rPr>
        <w:br/>
        <w:t>Hak oldular sır dediler.</w:t>
      </w:r>
      <w:r w:rsidRPr="00621381">
        <w:rPr>
          <w:rFonts w:ascii="Calibri" w:hAnsi="Calibri" w:cs="Calibri"/>
          <w:color w:val="000000"/>
          <w:sz w:val="20"/>
          <w:lang w:val="tr-TR"/>
        </w:rPr>
        <w:br/>
      </w:r>
      <w:proofErr w:type="gramStart"/>
      <w:r w:rsidRPr="00621381">
        <w:rPr>
          <w:rFonts w:ascii="Calibri" w:hAnsi="Calibri" w:cs="Calibri"/>
          <w:color w:val="000000"/>
          <w:sz w:val="20"/>
          <w:lang w:val="tr-TR"/>
        </w:rPr>
        <w:t>Mansur olup dar görünce.</w:t>
      </w:r>
      <w:proofErr w:type="gramEnd"/>
      <w:r w:rsidRPr="00621381">
        <w:rPr>
          <w:rFonts w:ascii="Calibri" w:hAnsi="Calibri" w:cs="Calibri"/>
          <w:color w:val="000000"/>
          <w:sz w:val="20"/>
          <w:lang w:val="tr-TR"/>
        </w:rPr>
        <w:br/>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Pir Bali</w:t>
      </w:r>
    </w:p>
    <w:p w:rsidR="00906CB9" w:rsidRPr="00621381" w:rsidRDefault="00906CB9">
      <w:pPr>
        <w:pStyle w:val="Standard"/>
        <w:rPr>
          <w:rFonts w:ascii="Calibri" w:hAnsi="Calibri" w:cs="Calibri"/>
          <w:color w:val="000000"/>
          <w:lang w:val="tr-TR"/>
        </w:rPr>
      </w:pPr>
    </w:p>
    <w:p w:rsidR="00D80407" w:rsidRPr="00621381" w:rsidRDefault="00D80407">
      <w:pPr>
        <w:pStyle w:val="Standard"/>
        <w:rPr>
          <w:rFonts w:ascii="Calibri" w:hAnsi="Calibri" w:cs="Calibri"/>
          <w:color w:val="000000"/>
          <w:lang w:val="tr-TR"/>
        </w:rPr>
      </w:pPr>
    </w:p>
    <w:p w:rsidR="008C4EE6" w:rsidRPr="00621381" w:rsidRDefault="008C4EE6" w:rsidP="00A67BF0">
      <w:pPr>
        <w:pStyle w:val="Listeafsnit"/>
        <w:numPr>
          <w:ilvl w:val="0"/>
          <w:numId w:val="13"/>
        </w:numPr>
        <w:tabs>
          <w:tab w:val="left" w:pos="1440"/>
        </w:tabs>
        <w:spacing w:after="0" w:line="100" w:lineRule="atLeast"/>
        <w:rPr>
          <w:color w:val="000000"/>
          <w:szCs w:val="24"/>
          <w:lang w:val="tr-TR"/>
        </w:rPr>
      </w:pPr>
      <w:r w:rsidRPr="00621381">
        <w:rPr>
          <w:b/>
          <w:color w:val="000000"/>
          <w:sz w:val="20"/>
          <w:szCs w:val="24"/>
          <w:lang w:val="tr-TR"/>
        </w:rPr>
        <w:t>Medet, Mürvet</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Mürşidi Kâmilden dersimi aldım,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Hakkı, Hakikati özümde buldum,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Enel Hak, diyerek divana geldim,</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Medet, Mürvet yardım eyle ya Hak.</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Batin dünyanın piri, ey Sah-i Merdan,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Gerçek erenlerden, ayırmayın Pirden,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Hakka göçenleri, koymayın gamdan,</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Medet, Mürvet yardım eyle, ya Hak.</w:t>
      </w:r>
    </w:p>
    <w:p w:rsidR="008C4EE6" w:rsidRPr="00621381" w:rsidRDefault="008C4EE6">
      <w:pPr>
        <w:pStyle w:val="Standard"/>
        <w:rPr>
          <w:rFonts w:ascii="Calibri" w:hAnsi="Calibri" w:cs="Calibri"/>
          <w:color w:val="000000"/>
          <w:lang w:val="tr-TR"/>
        </w:rPr>
      </w:pPr>
    </w:p>
    <w:p w:rsidR="00A67BF0" w:rsidRPr="00621381" w:rsidRDefault="00A67BF0">
      <w:pPr>
        <w:pStyle w:val="Standard"/>
        <w:rPr>
          <w:rFonts w:ascii="Calibri" w:hAnsi="Calibri" w:cs="Calibri"/>
          <w:color w:val="000000"/>
          <w:lang w:val="tr-TR"/>
        </w:rPr>
      </w:pPr>
    </w:p>
    <w:p w:rsidR="008C4EE6" w:rsidRPr="00621381" w:rsidRDefault="008C4EE6" w:rsidP="008D3EA8">
      <w:pPr>
        <w:pStyle w:val="Listeafsnit"/>
        <w:numPr>
          <w:ilvl w:val="0"/>
          <w:numId w:val="23"/>
        </w:numPr>
        <w:tabs>
          <w:tab w:val="left" w:pos="1440"/>
        </w:tabs>
        <w:spacing w:after="0" w:line="100" w:lineRule="atLeast"/>
        <w:rPr>
          <w:color w:val="000000"/>
          <w:szCs w:val="24"/>
          <w:lang w:val="tr-TR"/>
        </w:rPr>
      </w:pPr>
      <w:r w:rsidRPr="00621381">
        <w:rPr>
          <w:b/>
          <w:color w:val="000000"/>
          <w:szCs w:val="24"/>
          <w:lang w:val="tr-TR"/>
        </w:rPr>
        <w:t>Evvelden bade-i aşk ile mestiz</w:t>
      </w: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Evvelden bade-i aşk ile mestiz</w:t>
      </w:r>
      <w:r w:rsidRPr="00621381">
        <w:rPr>
          <w:rFonts w:ascii="Calibri" w:hAnsi="Calibri" w:cs="Calibri"/>
          <w:color w:val="000000"/>
          <w:sz w:val="20"/>
          <w:lang w:val="tr-TR"/>
        </w:rPr>
        <w:br/>
        <w:t>Yerimiz meyhane, mescit gerekmez</w:t>
      </w:r>
      <w:r w:rsidRPr="00621381">
        <w:rPr>
          <w:rFonts w:ascii="Calibri" w:hAnsi="Calibri" w:cs="Calibri"/>
          <w:color w:val="000000"/>
          <w:sz w:val="20"/>
          <w:lang w:val="tr-TR"/>
        </w:rPr>
        <w:br/>
        <w:t xml:space="preserve">Saki-i </w:t>
      </w:r>
      <w:proofErr w:type="spellStart"/>
      <w:r w:rsidRPr="00621381">
        <w:rPr>
          <w:rFonts w:ascii="Calibri" w:hAnsi="Calibri" w:cs="Calibri"/>
          <w:color w:val="000000"/>
          <w:sz w:val="20"/>
          <w:lang w:val="tr-TR"/>
        </w:rPr>
        <w:t>kevserden</w:t>
      </w:r>
      <w:proofErr w:type="spellEnd"/>
      <w:r w:rsidRPr="00621381">
        <w:rPr>
          <w:rFonts w:ascii="Calibri" w:hAnsi="Calibri" w:cs="Calibri"/>
          <w:color w:val="000000"/>
          <w:sz w:val="20"/>
          <w:lang w:val="tr-TR"/>
        </w:rPr>
        <w:t xml:space="preserve"> kandık </w:t>
      </w:r>
      <w:proofErr w:type="spellStart"/>
      <w:r w:rsidRPr="00621381">
        <w:rPr>
          <w:rFonts w:ascii="Calibri" w:hAnsi="Calibri" w:cs="Calibri"/>
          <w:color w:val="000000"/>
          <w:sz w:val="20"/>
          <w:lang w:val="tr-TR"/>
        </w:rPr>
        <w:t>elestiz</w:t>
      </w:r>
      <w:proofErr w:type="spellEnd"/>
      <w:r w:rsidRPr="00621381">
        <w:rPr>
          <w:rFonts w:ascii="Calibri" w:hAnsi="Calibri" w:cs="Calibri"/>
          <w:color w:val="000000"/>
          <w:sz w:val="20"/>
          <w:lang w:val="tr-TR"/>
        </w:rPr>
        <w:br/>
        <w:t xml:space="preserve">Kuran-ı </w:t>
      </w:r>
      <w:proofErr w:type="spellStart"/>
      <w:r w:rsidRPr="00621381">
        <w:rPr>
          <w:rFonts w:ascii="Calibri" w:hAnsi="Calibri" w:cs="Calibri"/>
          <w:color w:val="000000"/>
          <w:sz w:val="20"/>
          <w:lang w:val="tr-TR"/>
        </w:rPr>
        <w:t>natik</w:t>
      </w:r>
      <w:proofErr w:type="spellEnd"/>
      <w:r w:rsidRPr="00621381">
        <w:rPr>
          <w:rFonts w:ascii="Calibri" w:hAnsi="Calibri" w:cs="Calibri"/>
          <w:color w:val="000000"/>
          <w:sz w:val="20"/>
          <w:lang w:val="tr-TR"/>
        </w:rPr>
        <w:t xml:space="preserve"> var </w:t>
      </w:r>
      <w:proofErr w:type="spellStart"/>
      <w:r w:rsidRPr="00621381">
        <w:rPr>
          <w:rFonts w:ascii="Calibri" w:hAnsi="Calibri" w:cs="Calibri"/>
          <w:color w:val="000000"/>
          <w:sz w:val="20"/>
          <w:lang w:val="tr-TR"/>
        </w:rPr>
        <w:t>samit</w:t>
      </w:r>
      <w:proofErr w:type="spellEnd"/>
      <w:r w:rsidRPr="00621381">
        <w:rPr>
          <w:rFonts w:ascii="Calibri" w:hAnsi="Calibri" w:cs="Calibri"/>
          <w:color w:val="000000"/>
          <w:sz w:val="20"/>
          <w:lang w:val="tr-TR"/>
        </w:rPr>
        <w:t xml:space="preserve"> gerekmez</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Gelmişiz cananın </w:t>
      </w:r>
      <w:proofErr w:type="spellStart"/>
      <w:r w:rsidRPr="00621381">
        <w:rPr>
          <w:rFonts w:ascii="Calibri" w:hAnsi="Calibri" w:cs="Calibri"/>
          <w:color w:val="000000"/>
          <w:sz w:val="20"/>
          <w:lang w:val="tr-TR"/>
        </w:rPr>
        <w:t>asitanına</w:t>
      </w:r>
      <w:proofErr w:type="spellEnd"/>
      <w:r w:rsidRPr="00621381">
        <w:rPr>
          <w:rFonts w:ascii="Calibri" w:hAnsi="Calibri" w:cs="Calibri"/>
          <w:color w:val="000000"/>
          <w:sz w:val="20"/>
          <w:lang w:val="tr-TR"/>
        </w:rPr>
        <w:br/>
      </w:r>
      <w:proofErr w:type="spellStart"/>
      <w:r w:rsidRPr="00621381">
        <w:rPr>
          <w:rFonts w:ascii="Calibri" w:hAnsi="Calibri" w:cs="Calibri"/>
          <w:color w:val="000000"/>
          <w:sz w:val="20"/>
          <w:lang w:val="tr-TR"/>
        </w:rPr>
        <w:t>Sıtkıyla</w:t>
      </w:r>
      <w:proofErr w:type="spellEnd"/>
      <w:r w:rsidRPr="00621381">
        <w:rPr>
          <w:rFonts w:ascii="Calibri" w:hAnsi="Calibri" w:cs="Calibri"/>
          <w:color w:val="000000"/>
          <w:sz w:val="20"/>
          <w:lang w:val="tr-TR"/>
        </w:rPr>
        <w:t xml:space="preserve"> sarıldık dost </w:t>
      </w:r>
      <w:proofErr w:type="spellStart"/>
      <w:r w:rsidRPr="00621381">
        <w:rPr>
          <w:rFonts w:ascii="Calibri" w:hAnsi="Calibri" w:cs="Calibri"/>
          <w:color w:val="000000"/>
          <w:sz w:val="20"/>
          <w:lang w:val="tr-TR"/>
        </w:rPr>
        <w:t>damenine</w:t>
      </w:r>
      <w:proofErr w:type="spellEnd"/>
      <w:r w:rsidRPr="00621381">
        <w:rPr>
          <w:rFonts w:ascii="Calibri" w:hAnsi="Calibri" w:cs="Calibri"/>
          <w:color w:val="000000"/>
          <w:sz w:val="20"/>
          <w:lang w:val="tr-TR"/>
        </w:rPr>
        <w:br/>
        <w:t>Canla baş koymuşuz insan yoluna</w:t>
      </w:r>
      <w:r w:rsidRPr="00621381">
        <w:rPr>
          <w:rFonts w:ascii="Calibri" w:hAnsi="Calibri" w:cs="Calibri"/>
          <w:color w:val="000000"/>
          <w:sz w:val="20"/>
          <w:lang w:val="tr-TR"/>
        </w:rPr>
        <w:br/>
        <w:t>Hayvan kesmek gibi kurban gerekmez</w:t>
      </w:r>
    </w:p>
    <w:p w:rsidR="008C4EE6" w:rsidRPr="00621381" w:rsidRDefault="008C4EE6">
      <w:pPr>
        <w:pStyle w:val="Standard"/>
        <w:rPr>
          <w:rFonts w:ascii="Calibri" w:hAnsi="Calibri" w:cs="Calibri"/>
          <w:color w:val="000000"/>
          <w:lang w:val="tr-TR"/>
        </w:rPr>
      </w:pPr>
    </w:p>
    <w:p w:rsidR="008C4EE6" w:rsidRPr="00621381" w:rsidRDefault="008C4EE6">
      <w:pPr>
        <w:pStyle w:val="Standard"/>
        <w:rPr>
          <w:rFonts w:ascii="Calibri" w:hAnsi="Calibri" w:cs="Calibri"/>
          <w:color w:val="000000"/>
          <w:lang w:val="tr-TR"/>
        </w:rPr>
      </w:pPr>
      <w:r w:rsidRPr="00621381">
        <w:rPr>
          <w:rFonts w:ascii="Calibri" w:hAnsi="Calibri" w:cs="Calibri"/>
          <w:color w:val="000000"/>
          <w:sz w:val="20"/>
          <w:lang w:val="tr-TR"/>
        </w:rPr>
        <w:t xml:space="preserve">İbreti, nadanla etme </w:t>
      </w:r>
      <w:proofErr w:type="spellStart"/>
      <w:r w:rsidRPr="00621381">
        <w:rPr>
          <w:rFonts w:ascii="Calibri" w:hAnsi="Calibri" w:cs="Calibri"/>
          <w:color w:val="000000"/>
          <w:sz w:val="20"/>
          <w:lang w:val="tr-TR"/>
        </w:rPr>
        <w:t>ulfeti</w:t>
      </w:r>
      <w:proofErr w:type="spellEnd"/>
      <w:r w:rsidRPr="00621381">
        <w:rPr>
          <w:rFonts w:ascii="Calibri" w:hAnsi="Calibri" w:cs="Calibri"/>
          <w:color w:val="000000"/>
          <w:sz w:val="20"/>
          <w:lang w:val="tr-TR"/>
        </w:rPr>
        <w:br/>
        <w:t>Anlamak istersen ilm-i hikmeti</w:t>
      </w:r>
      <w:r w:rsidRPr="00621381">
        <w:rPr>
          <w:rFonts w:ascii="Calibri" w:hAnsi="Calibri" w:cs="Calibri"/>
          <w:color w:val="000000"/>
          <w:sz w:val="20"/>
          <w:lang w:val="tr-TR"/>
        </w:rPr>
        <w:br/>
        <w:t>Dost kapısın bekle, eyle hizmeti</w:t>
      </w:r>
      <w:r w:rsidRPr="00621381">
        <w:rPr>
          <w:rFonts w:ascii="Calibri" w:hAnsi="Calibri" w:cs="Calibri"/>
          <w:color w:val="000000"/>
          <w:sz w:val="20"/>
          <w:lang w:val="tr-TR"/>
        </w:rPr>
        <w:br/>
        <w:t>Aşktan başka din ve iman gerekmez</w:t>
      </w:r>
    </w:p>
    <w:p w:rsidR="008C4EE6" w:rsidRPr="00621381" w:rsidRDefault="008C4EE6">
      <w:pPr>
        <w:pStyle w:val="Standard"/>
        <w:rPr>
          <w:rFonts w:ascii="Calibri" w:hAnsi="Calibri" w:cs="Calibri"/>
          <w:color w:val="000000"/>
          <w:lang w:val="tr-TR"/>
        </w:rPr>
      </w:pPr>
    </w:p>
    <w:p w:rsidR="008974E6" w:rsidRPr="00621381" w:rsidRDefault="008D3EA8" w:rsidP="00864B94">
      <w:pPr>
        <w:pStyle w:val="Listeafsnit"/>
        <w:numPr>
          <w:ilvl w:val="0"/>
          <w:numId w:val="23"/>
        </w:numPr>
        <w:tabs>
          <w:tab w:val="left" w:pos="1440"/>
        </w:tabs>
        <w:spacing w:after="0" w:line="100" w:lineRule="atLeast"/>
        <w:rPr>
          <w:b/>
          <w:color w:val="000000"/>
          <w:lang w:val="tr-TR"/>
        </w:rPr>
      </w:pPr>
      <w:r w:rsidRPr="00621381">
        <w:rPr>
          <w:b/>
          <w:color w:val="000000"/>
          <w:sz w:val="20"/>
          <w:szCs w:val="20"/>
          <w:shd w:val="clear" w:color="auto" w:fill="FFFFFF"/>
          <w:lang w:val="tr-TR"/>
        </w:rPr>
        <w:t>Üryan geldim gene üryan giderim</w:t>
      </w:r>
    </w:p>
    <w:p w:rsidR="008974E6" w:rsidRPr="00621381" w:rsidRDefault="008974E6">
      <w:pPr>
        <w:pStyle w:val="Standard"/>
        <w:rPr>
          <w:rFonts w:ascii="Calibri" w:hAnsi="Calibri" w:cs="Calibri"/>
          <w:color w:val="000000"/>
          <w:lang w:val="tr-TR"/>
        </w:rPr>
      </w:pPr>
    </w:p>
    <w:p w:rsidR="008974E6" w:rsidRPr="00621381" w:rsidRDefault="008D3EA8">
      <w:pPr>
        <w:pStyle w:val="Standard"/>
        <w:rPr>
          <w:rFonts w:ascii="Calibri" w:hAnsi="Calibri" w:cs="Calibri"/>
          <w:color w:val="000000"/>
          <w:sz w:val="20"/>
          <w:szCs w:val="20"/>
          <w:lang w:val="tr-TR"/>
        </w:rPr>
      </w:pPr>
      <w:r w:rsidRPr="00621381">
        <w:rPr>
          <w:rFonts w:ascii="Calibri" w:hAnsi="Calibri" w:cs="Calibri"/>
          <w:color w:val="000000"/>
          <w:sz w:val="20"/>
          <w:szCs w:val="20"/>
          <w:shd w:val="clear" w:color="auto" w:fill="FFFFFF"/>
          <w:lang w:val="tr-TR"/>
        </w:rPr>
        <w:t>Üryan geldim gene üryan giderim</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Ölmemeğe elde fermanım mı var</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Can alıcı gelmiş de can talep eder</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Benim can vermeğe dermanım mı var</w:t>
      </w:r>
      <w:r w:rsidR="002C5965" w:rsidRPr="00621381">
        <w:rPr>
          <w:rFonts w:ascii="Calibri" w:hAnsi="Calibri" w:cs="Calibri"/>
          <w:color w:val="000000"/>
          <w:sz w:val="20"/>
          <w:szCs w:val="20"/>
          <w:lang w:val="tr-TR"/>
        </w:rPr>
        <w:t>.</w:t>
      </w:r>
      <w:r w:rsidRPr="00621381">
        <w:rPr>
          <w:rFonts w:ascii="Calibri" w:hAnsi="Calibri" w:cs="Calibri"/>
          <w:color w:val="000000"/>
          <w:sz w:val="20"/>
          <w:szCs w:val="20"/>
          <w:lang w:val="tr-TR"/>
        </w:rPr>
        <w:br/>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 xml:space="preserve">Dirilirler </w:t>
      </w:r>
      <w:proofErr w:type="spellStart"/>
      <w:r w:rsidRPr="00621381">
        <w:rPr>
          <w:rFonts w:ascii="Calibri" w:hAnsi="Calibri" w:cs="Calibri"/>
          <w:color w:val="000000"/>
          <w:sz w:val="20"/>
          <w:szCs w:val="20"/>
          <w:shd w:val="clear" w:color="auto" w:fill="FFFFFF"/>
          <w:lang w:val="tr-TR"/>
        </w:rPr>
        <w:t>dilirler</w:t>
      </w:r>
      <w:proofErr w:type="spellEnd"/>
      <w:r w:rsidRPr="00621381">
        <w:rPr>
          <w:rFonts w:ascii="Calibri" w:hAnsi="Calibri" w:cs="Calibri"/>
          <w:color w:val="000000"/>
          <w:sz w:val="20"/>
          <w:szCs w:val="20"/>
          <w:shd w:val="clear" w:color="auto" w:fill="FFFFFF"/>
          <w:lang w:val="tr-TR"/>
        </w:rPr>
        <w:t xml:space="preserve"> gelirler</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Huzur-ı mahşerde divan dururlar</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Harami var diye korku verirler</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Benim ipek yüklü kervanım mı var</w:t>
      </w:r>
      <w:r w:rsidR="002C5965" w:rsidRPr="00621381">
        <w:rPr>
          <w:rFonts w:ascii="Calibri" w:hAnsi="Calibri" w:cs="Calibri"/>
          <w:color w:val="000000"/>
          <w:sz w:val="20"/>
          <w:szCs w:val="20"/>
          <w:lang w:val="tr-TR"/>
        </w:rPr>
        <w:t>.</w:t>
      </w:r>
      <w:r w:rsidRPr="00621381">
        <w:rPr>
          <w:rFonts w:ascii="Calibri" w:hAnsi="Calibri" w:cs="Calibri"/>
          <w:color w:val="000000"/>
          <w:sz w:val="20"/>
          <w:szCs w:val="20"/>
          <w:lang w:val="tr-TR"/>
        </w:rPr>
        <w:br/>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Er isen erliğin meydana getir</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Kadir Mevla'm noksanımı sen yetir</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Bana derler gam yükünü sen götür</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Benim yük götürür dermanım mı var</w:t>
      </w:r>
      <w:r w:rsidR="002C5965" w:rsidRPr="00621381">
        <w:rPr>
          <w:rFonts w:ascii="Calibri" w:hAnsi="Calibri" w:cs="Calibri"/>
          <w:color w:val="000000"/>
          <w:sz w:val="20"/>
          <w:szCs w:val="20"/>
          <w:shd w:val="clear" w:color="auto" w:fill="FFFFFF"/>
          <w:lang w:val="tr-TR"/>
        </w:rPr>
        <w:t>.</w:t>
      </w:r>
      <w:r w:rsidRPr="00621381">
        <w:rPr>
          <w:rFonts w:ascii="Calibri" w:hAnsi="Calibri" w:cs="Calibri"/>
          <w:color w:val="000000"/>
          <w:sz w:val="20"/>
          <w:szCs w:val="20"/>
          <w:lang w:val="tr-TR"/>
        </w:rPr>
        <w:br/>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 xml:space="preserve">Yitir şu gönülden </w:t>
      </w:r>
      <w:proofErr w:type="spellStart"/>
      <w:r w:rsidRPr="00621381">
        <w:rPr>
          <w:rFonts w:ascii="Calibri" w:hAnsi="Calibri" w:cs="Calibri"/>
          <w:color w:val="000000"/>
          <w:sz w:val="20"/>
          <w:szCs w:val="20"/>
          <w:shd w:val="clear" w:color="auto" w:fill="FFFFFF"/>
          <w:lang w:val="tr-TR"/>
        </w:rPr>
        <w:t>ileği</w:t>
      </w:r>
      <w:proofErr w:type="spellEnd"/>
      <w:r w:rsidRPr="00621381">
        <w:rPr>
          <w:rFonts w:ascii="Calibri" w:hAnsi="Calibri" w:cs="Calibri"/>
          <w:color w:val="000000"/>
          <w:sz w:val="20"/>
          <w:szCs w:val="20"/>
          <w:shd w:val="clear" w:color="auto" w:fill="FFFFFF"/>
          <w:lang w:val="tr-TR"/>
        </w:rPr>
        <w:t xml:space="preserve"> yitir</w:t>
      </w:r>
      <w:r w:rsidRPr="00621381">
        <w:rPr>
          <w:rFonts w:ascii="Calibri" w:hAnsi="Calibri" w:cs="Calibri"/>
          <w:color w:val="000000"/>
          <w:sz w:val="20"/>
          <w:szCs w:val="20"/>
          <w:lang w:val="tr-TR"/>
        </w:rPr>
        <w:br/>
      </w:r>
      <w:proofErr w:type="spellStart"/>
      <w:r w:rsidRPr="00621381">
        <w:rPr>
          <w:rFonts w:ascii="Calibri" w:hAnsi="Calibri" w:cs="Calibri"/>
          <w:color w:val="000000"/>
          <w:sz w:val="20"/>
          <w:szCs w:val="20"/>
          <w:shd w:val="clear" w:color="auto" w:fill="FFFFFF"/>
          <w:lang w:val="tr-TR"/>
        </w:rPr>
        <w:t>Cehd</w:t>
      </w:r>
      <w:proofErr w:type="spellEnd"/>
      <w:r w:rsidRPr="00621381">
        <w:rPr>
          <w:rFonts w:ascii="Calibri" w:hAnsi="Calibri" w:cs="Calibri"/>
          <w:color w:val="000000"/>
          <w:sz w:val="20"/>
          <w:szCs w:val="20"/>
          <w:shd w:val="clear" w:color="auto" w:fill="FFFFFF"/>
          <w:lang w:val="tr-TR"/>
        </w:rPr>
        <w:t xml:space="preserve"> eyle elini yoksula yedir</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Bana derler gam yükünü sen götür</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Benim yük götürür dermanım mı var</w:t>
      </w:r>
      <w:r w:rsidR="002C5965" w:rsidRPr="00621381">
        <w:rPr>
          <w:rFonts w:ascii="Calibri" w:hAnsi="Calibri" w:cs="Calibri"/>
          <w:color w:val="000000"/>
          <w:sz w:val="20"/>
          <w:szCs w:val="20"/>
          <w:shd w:val="clear" w:color="auto" w:fill="FFFFFF"/>
          <w:lang w:val="tr-TR"/>
        </w:rPr>
        <w:t>.</w:t>
      </w:r>
      <w:r w:rsidRPr="00621381">
        <w:rPr>
          <w:rFonts w:ascii="Calibri" w:hAnsi="Calibri" w:cs="Calibri"/>
          <w:color w:val="000000"/>
          <w:sz w:val="20"/>
          <w:szCs w:val="20"/>
          <w:lang w:val="tr-TR"/>
        </w:rPr>
        <w:br/>
      </w:r>
      <w:r w:rsidRPr="00621381">
        <w:rPr>
          <w:rFonts w:ascii="Calibri" w:hAnsi="Calibri" w:cs="Calibri"/>
          <w:color w:val="000000"/>
          <w:sz w:val="20"/>
          <w:szCs w:val="20"/>
          <w:lang w:val="tr-TR"/>
        </w:rPr>
        <w:br/>
      </w:r>
      <w:proofErr w:type="spellStart"/>
      <w:r w:rsidRPr="00621381">
        <w:rPr>
          <w:rFonts w:ascii="Calibri" w:hAnsi="Calibri" w:cs="Calibri"/>
          <w:color w:val="000000"/>
          <w:sz w:val="20"/>
          <w:szCs w:val="20"/>
          <w:shd w:val="clear" w:color="auto" w:fill="FFFFFF"/>
          <w:lang w:val="tr-TR"/>
        </w:rPr>
        <w:t>Karac'oğlan</w:t>
      </w:r>
      <w:proofErr w:type="spellEnd"/>
      <w:r w:rsidRPr="00621381">
        <w:rPr>
          <w:rFonts w:ascii="Calibri" w:hAnsi="Calibri" w:cs="Calibri"/>
          <w:color w:val="000000"/>
          <w:sz w:val="20"/>
          <w:szCs w:val="20"/>
          <w:shd w:val="clear" w:color="auto" w:fill="FFFFFF"/>
          <w:lang w:val="tr-TR"/>
        </w:rPr>
        <w:t xml:space="preserve"> der ki ismim </w:t>
      </w:r>
      <w:proofErr w:type="spellStart"/>
      <w:r w:rsidRPr="00621381">
        <w:rPr>
          <w:rFonts w:ascii="Calibri" w:hAnsi="Calibri" w:cs="Calibri"/>
          <w:color w:val="000000"/>
          <w:sz w:val="20"/>
          <w:szCs w:val="20"/>
          <w:shd w:val="clear" w:color="auto" w:fill="FFFFFF"/>
          <w:lang w:val="tr-TR"/>
        </w:rPr>
        <w:t>öğerler</w:t>
      </w:r>
      <w:proofErr w:type="spellEnd"/>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Ağı oldu yediğimiz şekerler</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 xml:space="preserve">Güzel sever deyi </w:t>
      </w:r>
      <w:proofErr w:type="spellStart"/>
      <w:r w:rsidRPr="00621381">
        <w:rPr>
          <w:rFonts w:ascii="Calibri" w:hAnsi="Calibri" w:cs="Calibri"/>
          <w:color w:val="000000"/>
          <w:sz w:val="20"/>
          <w:szCs w:val="20"/>
          <w:shd w:val="clear" w:color="auto" w:fill="FFFFFF"/>
          <w:lang w:val="tr-TR"/>
        </w:rPr>
        <w:t>isnad</w:t>
      </w:r>
      <w:proofErr w:type="spellEnd"/>
      <w:r w:rsidRPr="00621381">
        <w:rPr>
          <w:rFonts w:ascii="Calibri" w:hAnsi="Calibri" w:cs="Calibri"/>
          <w:color w:val="000000"/>
          <w:sz w:val="20"/>
          <w:szCs w:val="20"/>
          <w:shd w:val="clear" w:color="auto" w:fill="FFFFFF"/>
          <w:lang w:val="tr-TR"/>
        </w:rPr>
        <w:t xml:space="preserve"> ederler</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Benim Hak'tan özge sevdiğim mi var</w:t>
      </w:r>
      <w:r w:rsidR="002C5965" w:rsidRPr="00621381">
        <w:rPr>
          <w:rFonts w:ascii="Calibri" w:hAnsi="Calibri" w:cs="Calibri"/>
          <w:color w:val="000000"/>
          <w:sz w:val="20"/>
          <w:szCs w:val="20"/>
          <w:shd w:val="clear" w:color="auto" w:fill="FFFFFF"/>
          <w:lang w:val="tr-TR"/>
        </w:rPr>
        <w:t>.</w:t>
      </w:r>
    </w:p>
    <w:p w:rsidR="008974E6" w:rsidRPr="00621381" w:rsidRDefault="008974E6">
      <w:pPr>
        <w:pStyle w:val="Standard"/>
        <w:rPr>
          <w:rFonts w:ascii="Calibri" w:hAnsi="Calibri" w:cs="Calibri"/>
          <w:color w:val="000000"/>
          <w:lang w:val="tr-TR"/>
        </w:rPr>
      </w:pPr>
    </w:p>
    <w:p w:rsidR="00C14330" w:rsidRPr="00621381" w:rsidRDefault="00C14330">
      <w:pPr>
        <w:pStyle w:val="Standard"/>
        <w:rPr>
          <w:rFonts w:ascii="Calibri" w:hAnsi="Calibri" w:cs="Calibri"/>
          <w:color w:val="000000"/>
          <w:lang w:val="tr-TR"/>
        </w:rPr>
      </w:pPr>
    </w:p>
    <w:p w:rsidR="00C14330" w:rsidRPr="00621381" w:rsidRDefault="008F19B5" w:rsidP="0007516B">
      <w:pPr>
        <w:pStyle w:val="Listeafsnit"/>
        <w:numPr>
          <w:ilvl w:val="0"/>
          <w:numId w:val="23"/>
        </w:numPr>
        <w:tabs>
          <w:tab w:val="left" w:pos="1440"/>
        </w:tabs>
        <w:spacing w:after="0" w:line="100" w:lineRule="atLeast"/>
        <w:rPr>
          <w:b/>
          <w:color w:val="000000"/>
          <w:sz w:val="20"/>
          <w:szCs w:val="20"/>
          <w:lang w:val="tr-TR"/>
        </w:rPr>
      </w:pPr>
      <w:r w:rsidRPr="00621381">
        <w:rPr>
          <w:b/>
          <w:color w:val="000000"/>
          <w:sz w:val="20"/>
          <w:szCs w:val="20"/>
          <w:shd w:val="clear" w:color="auto" w:fill="FFFFFF"/>
          <w:lang w:val="tr-TR"/>
        </w:rPr>
        <w:t>A</w:t>
      </w:r>
      <w:r w:rsidR="00C14330" w:rsidRPr="00621381">
        <w:rPr>
          <w:b/>
          <w:color w:val="000000"/>
          <w:sz w:val="20"/>
          <w:szCs w:val="20"/>
          <w:lang w:val="tr-TR"/>
        </w:rPr>
        <w:t>yrılmaz senden</w:t>
      </w:r>
    </w:p>
    <w:p w:rsidR="00C14330" w:rsidRPr="00621381" w:rsidRDefault="00C14330" w:rsidP="00C14330">
      <w:pPr>
        <w:rPr>
          <w:rFonts w:cs="Calibri"/>
          <w:color w:val="000000"/>
          <w:sz w:val="20"/>
          <w:szCs w:val="20"/>
        </w:rPr>
      </w:pPr>
    </w:p>
    <w:p w:rsidR="00C14330" w:rsidRPr="00621381" w:rsidRDefault="00C14330" w:rsidP="00C14330">
      <w:pPr>
        <w:rPr>
          <w:rFonts w:cs="Calibri"/>
          <w:color w:val="000000"/>
          <w:sz w:val="20"/>
          <w:szCs w:val="20"/>
        </w:rPr>
      </w:pPr>
      <w:r w:rsidRPr="00621381">
        <w:rPr>
          <w:rFonts w:cs="Calibri"/>
          <w:color w:val="000000"/>
          <w:sz w:val="20"/>
          <w:szCs w:val="20"/>
        </w:rPr>
        <w:t>K</w:t>
      </w:r>
      <w:r w:rsidR="008F19B5" w:rsidRPr="00621381">
        <w:rPr>
          <w:rFonts w:cs="Calibri"/>
          <w:color w:val="000000"/>
          <w:sz w:val="20"/>
          <w:szCs w:val="20"/>
        </w:rPr>
        <w:t>alktı havalandı gönlümün </w:t>
      </w:r>
      <w:proofErr w:type="spellStart"/>
      <w:r w:rsidR="008F19B5" w:rsidRPr="00621381">
        <w:rPr>
          <w:rFonts w:cs="Calibri"/>
          <w:color w:val="000000"/>
          <w:sz w:val="20"/>
          <w:szCs w:val="20"/>
        </w:rPr>
        <w:t>guşu</w:t>
      </w:r>
      <w:proofErr w:type="spellEnd"/>
      <w:r w:rsidR="008F19B5" w:rsidRPr="00621381">
        <w:rPr>
          <w:rFonts w:cs="Calibri"/>
          <w:color w:val="000000"/>
          <w:sz w:val="20"/>
          <w:szCs w:val="20"/>
        </w:rPr>
        <w:br/>
        <w:t>Kon</w:t>
      </w:r>
      <w:r w:rsidRPr="00621381">
        <w:rPr>
          <w:rFonts w:cs="Calibri"/>
          <w:color w:val="000000"/>
          <w:sz w:val="20"/>
          <w:szCs w:val="20"/>
        </w:rPr>
        <w:t>mayınca bu can ayrılmaz senden</w:t>
      </w:r>
      <w:r w:rsidRPr="00621381">
        <w:rPr>
          <w:rFonts w:cs="Calibri"/>
          <w:color w:val="000000"/>
          <w:sz w:val="20"/>
          <w:szCs w:val="20"/>
        </w:rPr>
        <w:br/>
        <w:t>Hakkın </w:t>
      </w:r>
      <w:proofErr w:type="spellStart"/>
      <w:r w:rsidRPr="00621381">
        <w:rPr>
          <w:rFonts w:cs="Calibri"/>
          <w:color w:val="000000"/>
          <w:sz w:val="20"/>
          <w:szCs w:val="20"/>
        </w:rPr>
        <w:t>azraili</w:t>
      </w:r>
      <w:proofErr w:type="spellEnd"/>
      <w:r w:rsidRPr="00621381">
        <w:rPr>
          <w:rFonts w:cs="Calibri"/>
          <w:color w:val="000000"/>
          <w:sz w:val="20"/>
          <w:szCs w:val="20"/>
        </w:rPr>
        <w:t> göğsüm bendinde</w:t>
      </w:r>
      <w:r w:rsidRPr="00621381">
        <w:rPr>
          <w:rFonts w:cs="Calibri"/>
          <w:color w:val="000000"/>
          <w:sz w:val="20"/>
          <w:szCs w:val="20"/>
        </w:rPr>
        <w:br/>
        <w:t>Almayınca bu can ayrılmaz senden</w:t>
      </w:r>
      <w:r w:rsidRPr="00621381">
        <w:rPr>
          <w:rFonts w:cs="Calibri"/>
          <w:color w:val="000000"/>
          <w:sz w:val="20"/>
          <w:szCs w:val="20"/>
        </w:rPr>
        <w:br/>
      </w:r>
    </w:p>
    <w:p w:rsidR="00C14330" w:rsidRPr="00621381" w:rsidRDefault="00C14330" w:rsidP="00C14330">
      <w:pPr>
        <w:rPr>
          <w:rFonts w:cs="Calibri"/>
          <w:color w:val="000000"/>
          <w:sz w:val="20"/>
          <w:szCs w:val="20"/>
        </w:rPr>
      </w:pPr>
      <w:r w:rsidRPr="00621381">
        <w:rPr>
          <w:rFonts w:cs="Calibri"/>
          <w:color w:val="000000"/>
          <w:sz w:val="20"/>
          <w:szCs w:val="20"/>
        </w:rPr>
        <w:t>Mollalar oturmuş kefenim biçer</w:t>
      </w:r>
      <w:r w:rsidRPr="00621381">
        <w:rPr>
          <w:rFonts w:cs="Calibri"/>
          <w:color w:val="000000"/>
          <w:sz w:val="20"/>
          <w:szCs w:val="20"/>
        </w:rPr>
        <w:br/>
        <w:t>Dülgerler oturmuş tabutum çatar</w:t>
      </w:r>
      <w:r w:rsidRPr="00621381">
        <w:rPr>
          <w:rFonts w:cs="Calibri"/>
          <w:color w:val="000000"/>
          <w:sz w:val="20"/>
          <w:szCs w:val="20"/>
        </w:rPr>
        <w:br/>
        <w:t>Ağaçtan gemlenmiş geziyor atlar</w:t>
      </w:r>
      <w:r w:rsidRPr="00621381">
        <w:rPr>
          <w:rFonts w:cs="Calibri"/>
          <w:color w:val="000000"/>
          <w:sz w:val="20"/>
          <w:szCs w:val="20"/>
        </w:rPr>
        <w:br/>
        <w:t>Binmeyince bu can ayrılmaz senden</w:t>
      </w:r>
      <w:r w:rsidRPr="00621381">
        <w:rPr>
          <w:rFonts w:cs="Calibri"/>
          <w:color w:val="000000"/>
          <w:sz w:val="20"/>
          <w:szCs w:val="20"/>
        </w:rPr>
        <w:br/>
      </w:r>
    </w:p>
    <w:p w:rsidR="00C14330" w:rsidRPr="00621381" w:rsidRDefault="00C14330" w:rsidP="00C14330">
      <w:pPr>
        <w:rPr>
          <w:rFonts w:cs="Calibri"/>
          <w:color w:val="000000"/>
          <w:sz w:val="20"/>
          <w:szCs w:val="20"/>
        </w:rPr>
      </w:pPr>
      <w:r w:rsidRPr="00621381">
        <w:rPr>
          <w:rFonts w:cs="Calibri"/>
          <w:color w:val="000000"/>
          <w:sz w:val="20"/>
          <w:szCs w:val="20"/>
        </w:rPr>
        <w:t>Gine duman oldu dağların başı</w:t>
      </w:r>
      <w:r w:rsidRPr="00621381">
        <w:rPr>
          <w:rFonts w:cs="Calibri"/>
          <w:color w:val="000000"/>
          <w:sz w:val="20"/>
          <w:szCs w:val="20"/>
        </w:rPr>
        <w:br/>
        <w:t>Didemden akıttım </w:t>
      </w:r>
      <w:proofErr w:type="spellStart"/>
      <w:r w:rsidRPr="00621381">
        <w:rPr>
          <w:rFonts w:cs="Calibri"/>
          <w:color w:val="000000"/>
          <w:sz w:val="20"/>
          <w:szCs w:val="20"/>
        </w:rPr>
        <w:t>gan</w:t>
      </w:r>
      <w:proofErr w:type="spellEnd"/>
      <w:r w:rsidRPr="00621381">
        <w:rPr>
          <w:rFonts w:cs="Calibri"/>
          <w:color w:val="000000"/>
          <w:sz w:val="20"/>
          <w:szCs w:val="20"/>
        </w:rPr>
        <w:t> ile yaşı</w:t>
      </w:r>
      <w:r w:rsidRPr="00621381">
        <w:rPr>
          <w:rFonts w:cs="Calibri"/>
          <w:color w:val="000000"/>
          <w:sz w:val="20"/>
          <w:szCs w:val="20"/>
        </w:rPr>
        <w:br/>
        <w:t>Cenazem altında musalla taşı</w:t>
      </w:r>
      <w:r w:rsidRPr="00621381">
        <w:rPr>
          <w:rFonts w:cs="Calibri"/>
          <w:color w:val="000000"/>
          <w:sz w:val="20"/>
          <w:szCs w:val="20"/>
        </w:rPr>
        <w:br/>
      </w:r>
      <w:proofErr w:type="spellStart"/>
      <w:r w:rsidR="008F19B5" w:rsidRPr="00621381">
        <w:rPr>
          <w:rFonts w:cs="Calibri"/>
          <w:color w:val="000000"/>
          <w:sz w:val="20"/>
          <w:szCs w:val="20"/>
        </w:rPr>
        <w:t>Olmanyınca</w:t>
      </w:r>
      <w:proofErr w:type="spellEnd"/>
      <w:r w:rsidRPr="00621381">
        <w:rPr>
          <w:rFonts w:cs="Calibri"/>
          <w:color w:val="000000"/>
          <w:sz w:val="20"/>
          <w:szCs w:val="20"/>
        </w:rPr>
        <w:t> bu can ayrılmaz senden</w:t>
      </w:r>
      <w:r w:rsidRPr="00621381">
        <w:rPr>
          <w:rFonts w:cs="Calibri"/>
          <w:color w:val="000000"/>
          <w:sz w:val="20"/>
          <w:szCs w:val="20"/>
        </w:rPr>
        <w:br/>
      </w:r>
    </w:p>
    <w:p w:rsidR="00C14330" w:rsidRPr="00621381" w:rsidRDefault="00C14330" w:rsidP="00C14330">
      <w:pPr>
        <w:rPr>
          <w:rFonts w:cs="Calibri"/>
          <w:color w:val="000000"/>
          <w:sz w:val="20"/>
          <w:szCs w:val="20"/>
        </w:rPr>
      </w:pPr>
      <w:r w:rsidRPr="00621381">
        <w:rPr>
          <w:rFonts w:cs="Calibri"/>
          <w:color w:val="000000"/>
          <w:sz w:val="20"/>
          <w:szCs w:val="20"/>
        </w:rPr>
        <w:t>Hey erenler sözümde var mıdır hata</w:t>
      </w:r>
      <w:r w:rsidRPr="00621381">
        <w:rPr>
          <w:rFonts w:cs="Calibri"/>
          <w:color w:val="000000"/>
          <w:sz w:val="20"/>
          <w:szCs w:val="20"/>
        </w:rPr>
        <w:br/>
        <w:t>Pirim al giyinmiş yakışır zata</w:t>
      </w:r>
      <w:r w:rsidRPr="00621381">
        <w:rPr>
          <w:rFonts w:cs="Calibri"/>
          <w:color w:val="000000"/>
          <w:sz w:val="20"/>
          <w:szCs w:val="20"/>
        </w:rPr>
        <w:br/>
        <w:t>Mezarım üstünde </w:t>
      </w:r>
      <w:proofErr w:type="spellStart"/>
      <w:r w:rsidRPr="00621381">
        <w:rPr>
          <w:rFonts w:cs="Calibri"/>
          <w:color w:val="000000"/>
          <w:sz w:val="20"/>
          <w:szCs w:val="20"/>
        </w:rPr>
        <w:t>göğ</w:t>
      </w:r>
      <w:proofErr w:type="spellEnd"/>
      <w:r w:rsidRPr="00621381">
        <w:rPr>
          <w:rFonts w:cs="Calibri"/>
          <w:color w:val="000000"/>
          <w:sz w:val="20"/>
          <w:szCs w:val="20"/>
        </w:rPr>
        <w:t> otlar bite</w:t>
      </w:r>
      <w:r w:rsidRPr="00621381">
        <w:rPr>
          <w:rFonts w:cs="Calibri"/>
          <w:color w:val="000000"/>
          <w:sz w:val="20"/>
          <w:szCs w:val="20"/>
        </w:rPr>
        <w:br/>
        <w:t>Solmayınca bu can ayrılmaz senden</w:t>
      </w:r>
      <w:r w:rsidRPr="00621381">
        <w:rPr>
          <w:rFonts w:cs="Calibri"/>
          <w:color w:val="000000"/>
          <w:sz w:val="20"/>
          <w:szCs w:val="20"/>
        </w:rPr>
        <w:br/>
      </w:r>
    </w:p>
    <w:p w:rsidR="00C14330" w:rsidRPr="00621381" w:rsidRDefault="00C14330" w:rsidP="00C14330">
      <w:pPr>
        <w:rPr>
          <w:rFonts w:cs="Calibri"/>
          <w:color w:val="000000"/>
          <w:sz w:val="20"/>
          <w:szCs w:val="20"/>
        </w:rPr>
      </w:pPr>
      <w:r w:rsidRPr="00621381">
        <w:rPr>
          <w:rFonts w:cs="Calibri"/>
          <w:color w:val="000000"/>
          <w:sz w:val="20"/>
          <w:szCs w:val="20"/>
        </w:rPr>
        <w:t>Pir sultan abdalım gönlüm rızadan</w:t>
      </w:r>
      <w:r w:rsidRPr="00621381">
        <w:rPr>
          <w:rFonts w:cs="Calibri"/>
          <w:color w:val="000000"/>
          <w:sz w:val="20"/>
          <w:szCs w:val="20"/>
        </w:rPr>
        <w:br/>
        <w:t>Pirim binmiş ata gelir kazadan</w:t>
      </w:r>
      <w:r w:rsidRPr="00621381">
        <w:rPr>
          <w:rFonts w:cs="Calibri"/>
          <w:color w:val="000000"/>
          <w:sz w:val="20"/>
          <w:szCs w:val="20"/>
        </w:rPr>
        <w:br/>
        <w:t>Doldur ver badeyi hüsnü rızadan</w:t>
      </w:r>
      <w:r w:rsidRPr="00621381">
        <w:rPr>
          <w:rFonts w:cs="Calibri"/>
          <w:color w:val="000000"/>
          <w:sz w:val="20"/>
          <w:szCs w:val="20"/>
        </w:rPr>
        <w:br/>
        <w:t>İçmeyince bu can ayrılmaz senden </w:t>
      </w:r>
      <w:r w:rsidRPr="00621381">
        <w:rPr>
          <w:rFonts w:cs="Calibri"/>
          <w:color w:val="000000"/>
          <w:sz w:val="20"/>
          <w:szCs w:val="20"/>
        </w:rPr>
        <w:br/>
      </w:r>
      <w:r w:rsidRPr="00621381">
        <w:rPr>
          <w:rFonts w:cs="Calibri"/>
          <w:color w:val="000000"/>
          <w:sz w:val="20"/>
          <w:szCs w:val="20"/>
        </w:rPr>
        <w:br/>
      </w:r>
    </w:p>
    <w:p w:rsidR="00C14330" w:rsidRPr="00621381" w:rsidRDefault="00C14330" w:rsidP="0007516B">
      <w:pPr>
        <w:pStyle w:val="Listeafsnit"/>
        <w:numPr>
          <w:ilvl w:val="0"/>
          <w:numId w:val="23"/>
        </w:numPr>
        <w:tabs>
          <w:tab w:val="left" w:pos="1440"/>
        </w:tabs>
        <w:spacing w:after="0" w:line="100" w:lineRule="atLeast"/>
        <w:rPr>
          <w:b/>
          <w:color w:val="000000"/>
          <w:sz w:val="20"/>
          <w:szCs w:val="20"/>
          <w:lang w:val="tr-TR"/>
        </w:rPr>
      </w:pPr>
      <w:r w:rsidRPr="00621381">
        <w:rPr>
          <w:b/>
          <w:color w:val="000000"/>
          <w:sz w:val="20"/>
          <w:szCs w:val="20"/>
          <w:lang w:val="tr-TR"/>
        </w:rPr>
        <w:t xml:space="preserve">Başım açık yalın ayak yürüttün. </w:t>
      </w:r>
    </w:p>
    <w:p w:rsidR="008F19B5" w:rsidRPr="00621381" w:rsidRDefault="008F19B5" w:rsidP="00C14330">
      <w:pPr>
        <w:rPr>
          <w:rFonts w:cs="Calibri"/>
          <w:color w:val="000000"/>
          <w:sz w:val="20"/>
          <w:szCs w:val="20"/>
        </w:rPr>
      </w:pPr>
    </w:p>
    <w:p w:rsidR="00C14330" w:rsidRPr="00621381" w:rsidRDefault="00C14330" w:rsidP="00C14330">
      <w:pPr>
        <w:rPr>
          <w:rFonts w:cs="Calibri"/>
          <w:color w:val="000000"/>
          <w:sz w:val="20"/>
          <w:szCs w:val="20"/>
        </w:rPr>
      </w:pPr>
      <w:r w:rsidRPr="00621381">
        <w:rPr>
          <w:rFonts w:cs="Calibri"/>
          <w:color w:val="000000"/>
          <w:sz w:val="20"/>
          <w:szCs w:val="20"/>
        </w:rPr>
        <w:t>Başım açık yalınayak yürüttün</w:t>
      </w:r>
      <w:r w:rsidRPr="00621381">
        <w:rPr>
          <w:rFonts w:cs="Calibri"/>
          <w:color w:val="000000"/>
          <w:sz w:val="20"/>
          <w:szCs w:val="20"/>
        </w:rPr>
        <w:br/>
        <w:t xml:space="preserve">Sen merhamet eyle </w:t>
      </w:r>
      <w:proofErr w:type="spellStart"/>
      <w:r w:rsidRPr="00621381">
        <w:rPr>
          <w:rFonts w:cs="Calibri"/>
          <w:color w:val="000000"/>
          <w:sz w:val="20"/>
          <w:szCs w:val="20"/>
        </w:rPr>
        <w:t>lebbi</w:t>
      </w:r>
      <w:proofErr w:type="spellEnd"/>
      <w:r w:rsidRPr="00621381">
        <w:rPr>
          <w:rFonts w:cs="Calibri"/>
          <w:color w:val="000000"/>
          <w:sz w:val="20"/>
          <w:szCs w:val="20"/>
        </w:rPr>
        <w:t xml:space="preserve"> balım yar</w:t>
      </w:r>
      <w:r w:rsidRPr="00621381">
        <w:rPr>
          <w:rFonts w:cs="Calibri"/>
          <w:color w:val="000000"/>
          <w:sz w:val="20"/>
          <w:szCs w:val="20"/>
        </w:rPr>
        <w:br/>
        <w:t>Yüreğimi ceviz gibi çürüttün</w:t>
      </w:r>
      <w:r w:rsidRPr="00621381">
        <w:rPr>
          <w:rFonts w:cs="Calibri"/>
          <w:color w:val="000000"/>
          <w:sz w:val="20"/>
          <w:szCs w:val="20"/>
        </w:rPr>
        <w:br/>
        <w:t xml:space="preserve">Senin aşkın büktü </w:t>
      </w:r>
      <w:proofErr w:type="spellStart"/>
      <w:r w:rsidRPr="00621381">
        <w:rPr>
          <w:rFonts w:cs="Calibri"/>
          <w:color w:val="000000"/>
          <w:sz w:val="20"/>
          <w:szCs w:val="20"/>
        </w:rPr>
        <w:t>kaddi</w:t>
      </w:r>
      <w:proofErr w:type="spellEnd"/>
      <w:r w:rsidRPr="00621381">
        <w:rPr>
          <w:rFonts w:cs="Calibri"/>
          <w:color w:val="000000"/>
          <w:sz w:val="20"/>
          <w:szCs w:val="20"/>
        </w:rPr>
        <w:t xml:space="preserve"> dalım yar</w:t>
      </w:r>
      <w:r w:rsidR="002C5965" w:rsidRPr="00621381">
        <w:rPr>
          <w:rFonts w:cs="Calibri"/>
          <w:color w:val="000000"/>
          <w:sz w:val="20"/>
          <w:szCs w:val="20"/>
        </w:rPr>
        <w:t>.</w:t>
      </w:r>
      <w:r w:rsidRPr="00621381">
        <w:rPr>
          <w:rFonts w:cs="Calibri"/>
          <w:color w:val="000000"/>
          <w:sz w:val="20"/>
          <w:szCs w:val="20"/>
        </w:rPr>
        <w:br/>
      </w:r>
      <w:r w:rsidRPr="00621381">
        <w:rPr>
          <w:rFonts w:cs="Calibri"/>
          <w:color w:val="000000"/>
          <w:sz w:val="20"/>
          <w:szCs w:val="20"/>
        </w:rPr>
        <w:br/>
        <w:t>Çektirme cefalar yandırma nara</w:t>
      </w:r>
      <w:r w:rsidRPr="00621381">
        <w:rPr>
          <w:rFonts w:cs="Calibri"/>
          <w:color w:val="000000"/>
          <w:sz w:val="20"/>
          <w:szCs w:val="20"/>
        </w:rPr>
        <w:br/>
      </w:r>
      <w:r w:rsidRPr="00621381">
        <w:rPr>
          <w:rFonts w:cs="Calibri"/>
          <w:color w:val="000000"/>
          <w:sz w:val="20"/>
          <w:szCs w:val="20"/>
        </w:rPr>
        <w:lastRenderedPageBreak/>
        <w:t>Yitirdim aklımı kaldım divane</w:t>
      </w:r>
      <w:r w:rsidRPr="00621381">
        <w:rPr>
          <w:rFonts w:cs="Calibri"/>
          <w:color w:val="000000"/>
          <w:sz w:val="20"/>
          <w:szCs w:val="20"/>
        </w:rPr>
        <w:br/>
        <w:t>Köşeyi vahdette koyma avare</w:t>
      </w:r>
      <w:r w:rsidRPr="00621381">
        <w:rPr>
          <w:rFonts w:cs="Calibri"/>
          <w:color w:val="000000"/>
          <w:sz w:val="20"/>
          <w:szCs w:val="20"/>
        </w:rPr>
        <w:br/>
        <w:t>Dar-</w:t>
      </w:r>
      <w:proofErr w:type="spellStart"/>
      <w:r w:rsidRPr="00621381">
        <w:rPr>
          <w:rFonts w:cs="Calibri"/>
          <w:color w:val="000000"/>
          <w:sz w:val="20"/>
          <w:szCs w:val="20"/>
        </w:rPr>
        <w:t>ul</w:t>
      </w:r>
      <w:proofErr w:type="spellEnd"/>
      <w:r w:rsidRPr="00621381">
        <w:rPr>
          <w:rFonts w:cs="Calibri"/>
          <w:color w:val="000000"/>
          <w:sz w:val="20"/>
          <w:szCs w:val="20"/>
        </w:rPr>
        <w:t xml:space="preserve"> aman </w:t>
      </w:r>
      <w:proofErr w:type="spellStart"/>
      <w:r w:rsidRPr="00621381">
        <w:rPr>
          <w:rFonts w:cs="Calibri"/>
          <w:color w:val="000000"/>
          <w:sz w:val="20"/>
          <w:szCs w:val="20"/>
        </w:rPr>
        <w:t>cemallettin</w:t>
      </w:r>
      <w:proofErr w:type="spellEnd"/>
      <w:r w:rsidRPr="00621381">
        <w:rPr>
          <w:rFonts w:cs="Calibri"/>
          <w:color w:val="000000"/>
          <w:sz w:val="20"/>
          <w:szCs w:val="20"/>
        </w:rPr>
        <w:t xml:space="preserve"> velim yar</w:t>
      </w:r>
      <w:r w:rsidR="002C5965" w:rsidRPr="00621381">
        <w:rPr>
          <w:rFonts w:cs="Calibri"/>
          <w:color w:val="000000"/>
          <w:sz w:val="20"/>
          <w:szCs w:val="20"/>
        </w:rPr>
        <w:t>.</w:t>
      </w:r>
      <w:r w:rsidRPr="00621381">
        <w:rPr>
          <w:rFonts w:cs="Calibri"/>
          <w:color w:val="000000"/>
          <w:sz w:val="20"/>
          <w:szCs w:val="20"/>
        </w:rPr>
        <w:br/>
      </w:r>
      <w:r w:rsidRPr="00621381">
        <w:rPr>
          <w:rFonts w:cs="Calibri"/>
          <w:color w:val="000000"/>
          <w:sz w:val="20"/>
          <w:szCs w:val="20"/>
        </w:rPr>
        <w:br/>
        <w:t>Sıdkı yakma ömrüm kal-u kıl ile</w:t>
      </w:r>
      <w:r w:rsidRPr="00621381">
        <w:rPr>
          <w:rFonts w:cs="Calibri"/>
          <w:color w:val="000000"/>
          <w:sz w:val="20"/>
          <w:szCs w:val="20"/>
        </w:rPr>
        <w:br/>
        <w:t>Hazine aranmaz kuru fal ile</w:t>
      </w:r>
      <w:r w:rsidRPr="00621381">
        <w:rPr>
          <w:rFonts w:cs="Calibri"/>
          <w:color w:val="000000"/>
          <w:sz w:val="20"/>
          <w:szCs w:val="20"/>
        </w:rPr>
        <w:br/>
        <w:t>Yırtık gömlek ile eski şal ile</w:t>
      </w:r>
      <w:r w:rsidRPr="00621381">
        <w:rPr>
          <w:rFonts w:cs="Calibri"/>
          <w:color w:val="000000"/>
          <w:sz w:val="20"/>
          <w:szCs w:val="20"/>
        </w:rPr>
        <w:br/>
        <w:t>Daha böyle nasıl olur halim yar</w:t>
      </w:r>
      <w:r w:rsidR="002C5965" w:rsidRPr="00621381">
        <w:rPr>
          <w:rFonts w:cs="Calibri"/>
          <w:color w:val="000000"/>
          <w:sz w:val="20"/>
          <w:szCs w:val="20"/>
        </w:rPr>
        <w:t>.</w:t>
      </w:r>
    </w:p>
    <w:p w:rsidR="00C14330" w:rsidRPr="00621381" w:rsidRDefault="00C14330" w:rsidP="00C14330">
      <w:pPr>
        <w:rPr>
          <w:rFonts w:cs="Calibri"/>
          <w:color w:val="000000"/>
          <w:sz w:val="20"/>
          <w:szCs w:val="20"/>
        </w:rPr>
      </w:pPr>
    </w:p>
    <w:p w:rsidR="008F19B5" w:rsidRPr="00621381" w:rsidRDefault="008F19B5" w:rsidP="008F19B5">
      <w:pPr>
        <w:pStyle w:val="Listeafsnit"/>
        <w:numPr>
          <w:ilvl w:val="0"/>
          <w:numId w:val="23"/>
        </w:numPr>
        <w:tabs>
          <w:tab w:val="left" w:pos="1440"/>
        </w:tabs>
        <w:spacing w:after="0" w:line="100" w:lineRule="atLeast"/>
        <w:rPr>
          <w:b/>
          <w:color w:val="000000"/>
          <w:lang w:val="tr-TR"/>
        </w:rPr>
      </w:pPr>
      <w:r w:rsidRPr="00621381">
        <w:rPr>
          <w:b/>
          <w:color w:val="000000"/>
          <w:sz w:val="20"/>
          <w:szCs w:val="20"/>
          <w:shd w:val="clear" w:color="auto" w:fill="FFFFFF"/>
          <w:lang w:val="tr-TR"/>
        </w:rPr>
        <w:t xml:space="preserve"> </w:t>
      </w:r>
      <w:r w:rsidRPr="00621381">
        <w:rPr>
          <w:b/>
          <w:color w:val="000000"/>
          <w:sz w:val="20"/>
          <w:szCs w:val="20"/>
          <w:lang w:val="tr-TR"/>
        </w:rPr>
        <w:t>Yetiş ya Hızır ya Hızır</w:t>
      </w:r>
    </w:p>
    <w:p w:rsidR="008F19B5" w:rsidRPr="00621381" w:rsidRDefault="008F19B5" w:rsidP="00C14330">
      <w:pPr>
        <w:rPr>
          <w:rFonts w:cs="Calibri"/>
          <w:color w:val="000000"/>
          <w:sz w:val="20"/>
          <w:szCs w:val="20"/>
        </w:rPr>
      </w:pPr>
    </w:p>
    <w:p w:rsidR="00C14330" w:rsidRPr="00621381" w:rsidRDefault="00C14330" w:rsidP="00C14330">
      <w:pPr>
        <w:rPr>
          <w:rFonts w:cs="Calibri"/>
          <w:color w:val="000000"/>
          <w:sz w:val="20"/>
          <w:szCs w:val="20"/>
        </w:rPr>
      </w:pPr>
      <w:r w:rsidRPr="00621381">
        <w:rPr>
          <w:rFonts w:cs="Calibri"/>
          <w:color w:val="000000"/>
          <w:sz w:val="20"/>
          <w:szCs w:val="20"/>
        </w:rPr>
        <w:t>Bugün dardadır başım</w:t>
      </w:r>
      <w:r w:rsidRPr="00621381">
        <w:rPr>
          <w:rFonts w:cs="Calibri"/>
          <w:color w:val="000000"/>
          <w:sz w:val="20"/>
          <w:szCs w:val="20"/>
        </w:rPr>
        <w:br/>
        <w:t>Yetiş ya Hızır ya Hızır</w:t>
      </w:r>
      <w:r w:rsidRPr="00621381">
        <w:rPr>
          <w:rFonts w:cs="Calibri"/>
          <w:color w:val="000000"/>
          <w:sz w:val="20"/>
          <w:szCs w:val="20"/>
        </w:rPr>
        <w:br/>
        <w:t>Bozulmuş yolum yoldaşım</w:t>
      </w:r>
      <w:r w:rsidRPr="00621381">
        <w:rPr>
          <w:rFonts w:cs="Calibri"/>
          <w:color w:val="000000"/>
          <w:sz w:val="20"/>
          <w:szCs w:val="20"/>
        </w:rPr>
        <w:br/>
        <w:t>Yetiş ya Hızır ya Hızır</w:t>
      </w:r>
    </w:p>
    <w:p w:rsidR="00C14330" w:rsidRPr="00621381" w:rsidRDefault="00C14330" w:rsidP="00C14330">
      <w:pPr>
        <w:rPr>
          <w:rFonts w:cs="Calibri"/>
          <w:color w:val="000000"/>
          <w:sz w:val="20"/>
          <w:szCs w:val="20"/>
        </w:rPr>
      </w:pPr>
    </w:p>
    <w:p w:rsidR="00C14330" w:rsidRPr="00621381" w:rsidRDefault="00C14330" w:rsidP="00C14330">
      <w:pPr>
        <w:rPr>
          <w:rFonts w:cs="Calibri"/>
          <w:color w:val="000000"/>
          <w:sz w:val="20"/>
          <w:szCs w:val="20"/>
        </w:rPr>
      </w:pPr>
      <w:r w:rsidRPr="00621381">
        <w:rPr>
          <w:rFonts w:cs="Calibri"/>
          <w:color w:val="000000"/>
          <w:sz w:val="20"/>
          <w:szCs w:val="20"/>
        </w:rPr>
        <w:t>Evsiz yurtsuzun eşisin</w:t>
      </w:r>
      <w:r w:rsidRPr="00621381">
        <w:rPr>
          <w:rFonts w:cs="Calibri"/>
          <w:color w:val="000000"/>
          <w:sz w:val="20"/>
          <w:szCs w:val="20"/>
        </w:rPr>
        <w:br/>
        <w:t>Yetim yoksulun düşüsün</w:t>
      </w:r>
      <w:r w:rsidRPr="00621381">
        <w:rPr>
          <w:rFonts w:cs="Calibri"/>
          <w:color w:val="000000"/>
          <w:sz w:val="20"/>
          <w:szCs w:val="20"/>
        </w:rPr>
        <w:br/>
        <w:t>Erenlerin en başısın</w:t>
      </w:r>
      <w:r w:rsidRPr="00621381">
        <w:rPr>
          <w:rFonts w:cs="Calibri"/>
          <w:color w:val="000000"/>
          <w:sz w:val="20"/>
          <w:szCs w:val="20"/>
        </w:rPr>
        <w:br/>
        <w:t>Yetiş ya Hızır ya Hızır</w:t>
      </w:r>
    </w:p>
    <w:p w:rsidR="00C14330" w:rsidRPr="00621381" w:rsidRDefault="00C14330" w:rsidP="00C14330">
      <w:pPr>
        <w:rPr>
          <w:rFonts w:cs="Calibri"/>
          <w:color w:val="000000"/>
          <w:sz w:val="20"/>
          <w:szCs w:val="20"/>
        </w:rPr>
      </w:pPr>
    </w:p>
    <w:p w:rsidR="00C14330" w:rsidRPr="00621381" w:rsidRDefault="00C14330" w:rsidP="00C14330">
      <w:pPr>
        <w:rPr>
          <w:rFonts w:cs="Calibri"/>
          <w:color w:val="000000"/>
          <w:sz w:val="20"/>
          <w:szCs w:val="20"/>
        </w:rPr>
      </w:pPr>
      <w:r w:rsidRPr="00621381">
        <w:rPr>
          <w:rFonts w:cs="Calibri"/>
          <w:color w:val="000000"/>
          <w:sz w:val="20"/>
          <w:szCs w:val="20"/>
        </w:rPr>
        <w:t>Doğru çalışan ustaya</w:t>
      </w:r>
      <w:r w:rsidRPr="00621381">
        <w:rPr>
          <w:rFonts w:cs="Calibri"/>
          <w:color w:val="000000"/>
          <w:sz w:val="20"/>
          <w:szCs w:val="20"/>
        </w:rPr>
        <w:br/>
        <w:t>Haber getiren postaya</w:t>
      </w:r>
      <w:r w:rsidRPr="00621381">
        <w:rPr>
          <w:rFonts w:cs="Calibri"/>
          <w:color w:val="000000"/>
          <w:sz w:val="20"/>
          <w:szCs w:val="20"/>
        </w:rPr>
        <w:br/>
        <w:t>Yatakta yatan hastaya</w:t>
      </w:r>
      <w:r w:rsidRPr="00621381">
        <w:rPr>
          <w:rFonts w:cs="Calibri"/>
          <w:color w:val="000000"/>
          <w:sz w:val="20"/>
          <w:szCs w:val="20"/>
        </w:rPr>
        <w:br/>
        <w:t>Yetiş ya Hızır ya Hızır</w:t>
      </w:r>
    </w:p>
    <w:p w:rsidR="00C14330" w:rsidRPr="00621381" w:rsidRDefault="00C14330" w:rsidP="00C14330">
      <w:pPr>
        <w:rPr>
          <w:rFonts w:cs="Calibri"/>
          <w:color w:val="000000"/>
          <w:sz w:val="20"/>
          <w:szCs w:val="20"/>
        </w:rPr>
      </w:pPr>
    </w:p>
    <w:p w:rsidR="00C14330" w:rsidRPr="00621381" w:rsidRDefault="00C14330" w:rsidP="00C14330">
      <w:pPr>
        <w:rPr>
          <w:rFonts w:cs="Calibri"/>
          <w:color w:val="000000"/>
          <w:sz w:val="20"/>
          <w:szCs w:val="20"/>
        </w:rPr>
      </w:pPr>
      <w:r w:rsidRPr="00621381">
        <w:rPr>
          <w:rFonts w:cs="Calibri"/>
          <w:color w:val="000000"/>
          <w:sz w:val="20"/>
          <w:szCs w:val="20"/>
        </w:rPr>
        <w:t>Karda kışta kalanlara</w:t>
      </w:r>
      <w:r w:rsidRPr="00621381">
        <w:rPr>
          <w:rFonts w:cs="Calibri"/>
          <w:color w:val="000000"/>
          <w:sz w:val="20"/>
          <w:szCs w:val="20"/>
        </w:rPr>
        <w:br/>
        <w:t>Hak için düşmüş yollara</w:t>
      </w:r>
      <w:r w:rsidRPr="00621381">
        <w:rPr>
          <w:rFonts w:cs="Calibri"/>
          <w:color w:val="000000"/>
          <w:sz w:val="20"/>
          <w:szCs w:val="20"/>
        </w:rPr>
        <w:br/>
        <w:t>Dermanı yok yaralara</w:t>
      </w:r>
      <w:r w:rsidRPr="00621381">
        <w:rPr>
          <w:rFonts w:cs="Calibri"/>
          <w:color w:val="000000"/>
          <w:sz w:val="20"/>
          <w:szCs w:val="20"/>
        </w:rPr>
        <w:br/>
        <w:t>Yetiş ya Hızır ya Hızır</w:t>
      </w:r>
    </w:p>
    <w:p w:rsidR="00C14330" w:rsidRPr="00621381" w:rsidRDefault="00C14330" w:rsidP="00C14330">
      <w:pPr>
        <w:rPr>
          <w:rFonts w:cs="Calibri"/>
          <w:color w:val="000000"/>
          <w:sz w:val="20"/>
          <w:szCs w:val="20"/>
        </w:rPr>
      </w:pPr>
    </w:p>
    <w:p w:rsidR="00C14330" w:rsidRPr="00621381" w:rsidRDefault="00C14330" w:rsidP="00C14330">
      <w:pPr>
        <w:rPr>
          <w:rFonts w:cs="Calibri"/>
          <w:color w:val="000000"/>
          <w:sz w:val="20"/>
          <w:szCs w:val="20"/>
        </w:rPr>
      </w:pPr>
      <w:r w:rsidRPr="00621381">
        <w:rPr>
          <w:rFonts w:cs="Calibri"/>
          <w:color w:val="000000"/>
          <w:sz w:val="20"/>
          <w:szCs w:val="20"/>
        </w:rPr>
        <w:t>Talip ayrılmış pirinden</w:t>
      </w:r>
      <w:r w:rsidRPr="00621381">
        <w:rPr>
          <w:rFonts w:cs="Calibri"/>
          <w:color w:val="000000"/>
          <w:sz w:val="20"/>
          <w:szCs w:val="20"/>
        </w:rPr>
        <w:br/>
        <w:t>Dünya zalimin şerrinden</w:t>
      </w:r>
      <w:r w:rsidRPr="00621381">
        <w:rPr>
          <w:rFonts w:cs="Calibri"/>
          <w:color w:val="000000"/>
          <w:sz w:val="20"/>
          <w:szCs w:val="20"/>
        </w:rPr>
        <w:br/>
        <w:t>Sallanıyor yer yerinden</w:t>
      </w:r>
      <w:r w:rsidRPr="00621381">
        <w:rPr>
          <w:rFonts w:cs="Calibri"/>
          <w:color w:val="000000"/>
          <w:sz w:val="20"/>
          <w:szCs w:val="20"/>
        </w:rPr>
        <w:br/>
        <w:t>Yetiş ya Hızır ya Hızır</w:t>
      </w:r>
    </w:p>
    <w:p w:rsidR="00C14330" w:rsidRPr="00621381" w:rsidRDefault="00C14330" w:rsidP="00C14330">
      <w:pPr>
        <w:rPr>
          <w:rFonts w:cs="Calibri"/>
          <w:color w:val="000000"/>
          <w:sz w:val="20"/>
          <w:szCs w:val="20"/>
        </w:rPr>
      </w:pPr>
    </w:p>
    <w:p w:rsidR="00C14330" w:rsidRPr="00621381" w:rsidRDefault="00C14330" w:rsidP="00C14330">
      <w:pPr>
        <w:rPr>
          <w:rFonts w:cs="Calibri"/>
          <w:color w:val="000000"/>
          <w:sz w:val="20"/>
          <w:szCs w:val="20"/>
        </w:rPr>
      </w:pPr>
      <w:r w:rsidRPr="00621381">
        <w:rPr>
          <w:rFonts w:cs="Calibri"/>
          <w:color w:val="000000"/>
          <w:sz w:val="20"/>
          <w:szCs w:val="20"/>
        </w:rPr>
        <w:t>Devalarda belalarda</w:t>
      </w:r>
      <w:r w:rsidRPr="00621381">
        <w:rPr>
          <w:rFonts w:cs="Calibri"/>
          <w:color w:val="000000"/>
          <w:sz w:val="20"/>
          <w:szCs w:val="20"/>
        </w:rPr>
        <w:br/>
        <w:t>Yangınlarda kazalarda</w:t>
      </w:r>
      <w:r w:rsidRPr="00621381">
        <w:rPr>
          <w:rFonts w:cs="Calibri"/>
          <w:color w:val="000000"/>
          <w:sz w:val="20"/>
          <w:szCs w:val="20"/>
        </w:rPr>
        <w:br/>
      </w:r>
      <w:proofErr w:type="spellStart"/>
      <w:r w:rsidRPr="00621381">
        <w:rPr>
          <w:rFonts w:cs="Calibri"/>
          <w:color w:val="000000"/>
          <w:sz w:val="20"/>
          <w:szCs w:val="20"/>
        </w:rPr>
        <w:t>Mapustaki</w:t>
      </w:r>
      <w:proofErr w:type="spellEnd"/>
      <w:r w:rsidRPr="00621381">
        <w:rPr>
          <w:rFonts w:cs="Calibri"/>
          <w:color w:val="000000"/>
          <w:sz w:val="20"/>
          <w:szCs w:val="20"/>
        </w:rPr>
        <w:t xml:space="preserve"> cezalarda</w:t>
      </w:r>
      <w:r w:rsidRPr="00621381">
        <w:rPr>
          <w:rFonts w:cs="Calibri"/>
          <w:color w:val="000000"/>
          <w:sz w:val="20"/>
          <w:szCs w:val="20"/>
        </w:rPr>
        <w:br/>
        <w:t>Yetiş ya Hızır ya Hızır</w:t>
      </w:r>
    </w:p>
    <w:p w:rsidR="00C14330" w:rsidRPr="00621381" w:rsidRDefault="00C14330" w:rsidP="00C14330">
      <w:pPr>
        <w:rPr>
          <w:rFonts w:cs="Calibri"/>
          <w:color w:val="000000"/>
          <w:sz w:val="20"/>
          <w:szCs w:val="20"/>
        </w:rPr>
      </w:pPr>
    </w:p>
    <w:p w:rsidR="00C14330" w:rsidRPr="00621381" w:rsidRDefault="00C14330" w:rsidP="00C14330">
      <w:pPr>
        <w:rPr>
          <w:rFonts w:cs="Calibri"/>
          <w:color w:val="000000"/>
          <w:sz w:val="20"/>
          <w:szCs w:val="20"/>
        </w:rPr>
      </w:pPr>
      <w:r w:rsidRPr="00621381">
        <w:rPr>
          <w:rFonts w:cs="Calibri"/>
          <w:color w:val="000000"/>
          <w:sz w:val="20"/>
          <w:szCs w:val="20"/>
        </w:rPr>
        <w:t xml:space="preserve">İşbilen savcı </w:t>
      </w:r>
      <w:r w:rsidR="002C5965" w:rsidRPr="00621381">
        <w:rPr>
          <w:rFonts w:cs="Calibri"/>
          <w:color w:val="000000"/>
          <w:sz w:val="20"/>
          <w:szCs w:val="20"/>
        </w:rPr>
        <w:t>hâkime</w:t>
      </w:r>
      <w:r w:rsidRPr="00621381">
        <w:rPr>
          <w:rFonts w:cs="Calibri"/>
          <w:color w:val="000000"/>
          <w:sz w:val="20"/>
          <w:szCs w:val="20"/>
        </w:rPr>
        <w:br/>
        <w:t>Çaresiz öksüz yetime</w:t>
      </w:r>
      <w:r w:rsidRPr="00621381">
        <w:rPr>
          <w:rFonts w:cs="Calibri"/>
          <w:color w:val="000000"/>
          <w:sz w:val="20"/>
          <w:szCs w:val="20"/>
        </w:rPr>
        <w:br/>
        <w:t>Erenlerin himmetine</w:t>
      </w:r>
      <w:r w:rsidRPr="00621381">
        <w:rPr>
          <w:rFonts w:cs="Calibri"/>
          <w:color w:val="000000"/>
          <w:sz w:val="20"/>
          <w:szCs w:val="20"/>
        </w:rPr>
        <w:br/>
        <w:t>Yetiş ya Hızır ya Hızır</w:t>
      </w:r>
    </w:p>
    <w:p w:rsidR="00C14330" w:rsidRPr="00621381" w:rsidRDefault="00C14330" w:rsidP="00C14330">
      <w:pPr>
        <w:rPr>
          <w:rFonts w:cs="Calibri"/>
          <w:color w:val="000000"/>
          <w:sz w:val="20"/>
          <w:szCs w:val="20"/>
        </w:rPr>
      </w:pPr>
    </w:p>
    <w:p w:rsidR="00C14330" w:rsidRPr="00621381" w:rsidRDefault="00C14330" w:rsidP="00C14330">
      <w:pPr>
        <w:rPr>
          <w:rFonts w:cs="Calibri"/>
          <w:color w:val="000000"/>
          <w:sz w:val="20"/>
          <w:szCs w:val="20"/>
        </w:rPr>
      </w:pPr>
      <w:r w:rsidRPr="00621381">
        <w:rPr>
          <w:rFonts w:cs="Calibri"/>
          <w:color w:val="000000"/>
          <w:sz w:val="20"/>
          <w:szCs w:val="20"/>
        </w:rPr>
        <w:t>Hak yoluna düşenlere</w:t>
      </w:r>
      <w:r w:rsidRPr="00621381">
        <w:rPr>
          <w:rFonts w:cs="Calibri"/>
          <w:color w:val="000000"/>
          <w:sz w:val="20"/>
          <w:szCs w:val="20"/>
        </w:rPr>
        <w:br/>
        <w:t>Pire niyaz edenlere</w:t>
      </w:r>
      <w:r w:rsidRPr="00621381">
        <w:rPr>
          <w:rFonts w:cs="Calibri"/>
          <w:color w:val="000000"/>
          <w:sz w:val="20"/>
          <w:szCs w:val="20"/>
        </w:rPr>
        <w:br/>
        <w:t>Enel Hakkı diyenlere</w:t>
      </w:r>
      <w:r w:rsidRPr="00621381">
        <w:rPr>
          <w:rFonts w:cs="Calibri"/>
          <w:color w:val="000000"/>
          <w:sz w:val="20"/>
          <w:szCs w:val="20"/>
        </w:rPr>
        <w:br/>
        <w:t>Yetiş ya Hızır ya Hızır</w:t>
      </w:r>
    </w:p>
    <w:p w:rsidR="00C14330" w:rsidRPr="00621381" w:rsidRDefault="00C14330" w:rsidP="00C14330">
      <w:pPr>
        <w:rPr>
          <w:rFonts w:cs="Calibri"/>
          <w:color w:val="000000"/>
          <w:sz w:val="20"/>
          <w:szCs w:val="20"/>
        </w:rPr>
      </w:pPr>
    </w:p>
    <w:p w:rsidR="00C14330" w:rsidRPr="00621381" w:rsidRDefault="00C14330" w:rsidP="00C14330">
      <w:pPr>
        <w:rPr>
          <w:rFonts w:cs="Calibri"/>
          <w:color w:val="000000"/>
          <w:sz w:val="20"/>
          <w:szCs w:val="20"/>
        </w:rPr>
      </w:pPr>
      <w:r w:rsidRPr="00621381">
        <w:rPr>
          <w:rFonts w:cs="Calibri"/>
          <w:color w:val="000000"/>
          <w:sz w:val="20"/>
          <w:szCs w:val="20"/>
        </w:rPr>
        <w:t xml:space="preserve">Mahmut kurban </w:t>
      </w:r>
      <w:proofErr w:type="spellStart"/>
      <w:proofErr w:type="gramStart"/>
      <w:r w:rsidRPr="00621381">
        <w:rPr>
          <w:rFonts w:cs="Calibri"/>
          <w:color w:val="000000"/>
          <w:sz w:val="20"/>
          <w:szCs w:val="20"/>
        </w:rPr>
        <w:t>dır</w:t>
      </w:r>
      <w:proofErr w:type="spellEnd"/>
      <w:proofErr w:type="gramEnd"/>
      <w:r w:rsidRPr="00621381">
        <w:rPr>
          <w:rFonts w:cs="Calibri"/>
          <w:color w:val="000000"/>
          <w:sz w:val="20"/>
          <w:szCs w:val="20"/>
        </w:rPr>
        <w:t xml:space="preserve"> adına</w:t>
      </w:r>
      <w:r w:rsidRPr="00621381">
        <w:rPr>
          <w:rFonts w:cs="Calibri"/>
          <w:color w:val="000000"/>
          <w:sz w:val="20"/>
          <w:szCs w:val="20"/>
        </w:rPr>
        <w:br/>
        <w:t>Gel bir çare bul derdine</w:t>
      </w:r>
      <w:r w:rsidRPr="00621381">
        <w:rPr>
          <w:rFonts w:cs="Calibri"/>
          <w:color w:val="000000"/>
          <w:sz w:val="20"/>
          <w:szCs w:val="20"/>
        </w:rPr>
        <w:br/>
        <w:t>Sen yardım eyle düşküne</w:t>
      </w:r>
      <w:r w:rsidRPr="00621381">
        <w:rPr>
          <w:rFonts w:cs="Calibri"/>
          <w:color w:val="000000"/>
          <w:sz w:val="20"/>
          <w:szCs w:val="20"/>
        </w:rPr>
        <w:br/>
        <w:t>Yetiş ya Hızır ya Hızır</w:t>
      </w:r>
    </w:p>
    <w:p w:rsidR="00C14330" w:rsidRPr="00621381" w:rsidRDefault="00C14330" w:rsidP="00C14330">
      <w:pPr>
        <w:rPr>
          <w:rFonts w:cs="Calibri"/>
          <w:color w:val="000000"/>
          <w:sz w:val="20"/>
          <w:szCs w:val="20"/>
        </w:rPr>
      </w:pPr>
    </w:p>
    <w:p w:rsidR="00C14330" w:rsidRPr="00621381" w:rsidRDefault="00C14330" w:rsidP="00C14330">
      <w:pPr>
        <w:rPr>
          <w:rFonts w:cs="Calibri"/>
          <w:color w:val="000000"/>
          <w:sz w:val="20"/>
          <w:szCs w:val="20"/>
        </w:rPr>
      </w:pPr>
      <w:r w:rsidRPr="00621381">
        <w:rPr>
          <w:rFonts w:cs="Calibri"/>
          <w:color w:val="000000"/>
          <w:sz w:val="20"/>
          <w:szCs w:val="20"/>
        </w:rPr>
        <w:t>Sığındım senin şanına</w:t>
      </w:r>
      <w:r w:rsidRPr="00621381">
        <w:rPr>
          <w:rFonts w:cs="Calibri"/>
          <w:color w:val="000000"/>
          <w:sz w:val="20"/>
          <w:szCs w:val="20"/>
        </w:rPr>
        <w:br/>
        <w:t>Sen yardım eyle kuluna</w:t>
      </w:r>
      <w:r w:rsidRPr="00621381">
        <w:rPr>
          <w:rFonts w:cs="Calibri"/>
          <w:color w:val="000000"/>
          <w:sz w:val="20"/>
          <w:szCs w:val="20"/>
        </w:rPr>
        <w:br/>
        <w:t>Gariplerin imdadına</w:t>
      </w:r>
      <w:r w:rsidRPr="00621381">
        <w:rPr>
          <w:rFonts w:cs="Calibri"/>
          <w:color w:val="000000"/>
          <w:sz w:val="20"/>
          <w:szCs w:val="20"/>
        </w:rPr>
        <w:br/>
        <w:t>Yetiş ya Hızır ya Hızır</w:t>
      </w:r>
    </w:p>
    <w:p w:rsidR="00C14330" w:rsidRPr="00621381" w:rsidRDefault="00C14330" w:rsidP="00C14330">
      <w:pPr>
        <w:rPr>
          <w:rFonts w:cs="Calibri"/>
          <w:color w:val="000000"/>
          <w:sz w:val="20"/>
          <w:szCs w:val="20"/>
        </w:rPr>
      </w:pPr>
    </w:p>
    <w:p w:rsidR="008F19B5" w:rsidRPr="00621381" w:rsidRDefault="008F19B5" w:rsidP="00C14330">
      <w:pPr>
        <w:rPr>
          <w:rFonts w:cs="Calibri"/>
          <w:color w:val="000000"/>
          <w:sz w:val="20"/>
          <w:szCs w:val="20"/>
        </w:rPr>
      </w:pPr>
    </w:p>
    <w:p w:rsidR="008F19B5" w:rsidRPr="00621381" w:rsidRDefault="008F19B5" w:rsidP="0007516B">
      <w:pPr>
        <w:pStyle w:val="Listeafsnit"/>
        <w:numPr>
          <w:ilvl w:val="0"/>
          <w:numId w:val="23"/>
        </w:numPr>
        <w:tabs>
          <w:tab w:val="left" w:pos="1440"/>
        </w:tabs>
        <w:spacing w:after="0" w:line="100" w:lineRule="atLeast"/>
        <w:rPr>
          <w:b/>
          <w:color w:val="000000"/>
          <w:sz w:val="20"/>
          <w:szCs w:val="20"/>
          <w:lang w:val="tr-TR"/>
        </w:rPr>
      </w:pPr>
      <w:r w:rsidRPr="00621381">
        <w:rPr>
          <w:b/>
          <w:color w:val="000000"/>
          <w:sz w:val="20"/>
          <w:szCs w:val="20"/>
          <w:lang w:val="tr-TR"/>
        </w:rPr>
        <w:t xml:space="preserve">Demi </w:t>
      </w:r>
      <w:proofErr w:type="spellStart"/>
      <w:r w:rsidRPr="00621381">
        <w:rPr>
          <w:b/>
          <w:color w:val="000000"/>
          <w:sz w:val="20"/>
          <w:szCs w:val="20"/>
          <w:lang w:val="tr-TR"/>
        </w:rPr>
        <w:t>Demi</w:t>
      </w:r>
      <w:proofErr w:type="spellEnd"/>
      <w:r w:rsidRPr="00621381">
        <w:rPr>
          <w:b/>
          <w:color w:val="000000"/>
          <w:sz w:val="20"/>
          <w:szCs w:val="20"/>
          <w:lang w:val="tr-TR"/>
        </w:rPr>
        <w:t xml:space="preserve"> Şirin Demi</w:t>
      </w:r>
    </w:p>
    <w:p w:rsidR="008F19B5" w:rsidRPr="00621381" w:rsidRDefault="008F19B5" w:rsidP="008F19B5">
      <w:pPr>
        <w:pStyle w:val="Listeafsnit"/>
        <w:tabs>
          <w:tab w:val="left" w:pos="1440"/>
        </w:tabs>
        <w:spacing w:after="0" w:line="100" w:lineRule="atLeast"/>
        <w:ind w:left="284"/>
        <w:rPr>
          <w:color w:val="000000"/>
          <w:sz w:val="20"/>
          <w:szCs w:val="20"/>
          <w:lang w:val="tr-TR"/>
        </w:rPr>
      </w:pPr>
    </w:p>
    <w:p w:rsidR="00C14330" w:rsidRPr="00621381" w:rsidRDefault="00C14330" w:rsidP="00C14330">
      <w:pPr>
        <w:rPr>
          <w:rFonts w:cs="Calibri"/>
          <w:color w:val="000000"/>
          <w:sz w:val="20"/>
          <w:szCs w:val="20"/>
        </w:rPr>
      </w:pPr>
      <w:r w:rsidRPr="00621381">
        <w:rPr>
          <w:rFonts w:cs="Calibri"/>
          <w:color w:val="000000"/>
          <w:sz w:val="20"/>
          <w:szCs w:val="20"/>
        </w:rPr>
        <w:t>Bu Dünya Misaldir Handa</w:t>
      </w:r>
      <w:r w:rsidRPr="00621381">
        <w:rPr>
          <w:rFonts w:cs="Calibri"/>
          <w:color w:val="000000"/>
          <w:sz w:val="20"/>
          <w:szCs w:val="20"/>
        </w:rPr>
        <w:br/>
        <w:t>Can Ayrılır Bir Gün Tenden</w:t>
      </w:r>
      <w:r w:rsidRPr="00621381">
        <w:rPr>
          <w:rFonts w:cs="Calibri"/>
          <w:color w:val="000000"/>
          <w:sz w:val="20"/>
          <w:szCs w:val="20"/>
        </w:rPr>
        <w:br/>
        <w:t>Yar Yüzün Ayırmış Benden</w:t>
      </w:r>
      <w:r w:rsidRPr="00621381">
        <w:rPr>
          <w:rFonts w:cs="Calibri"/>
          <w:color w:val="000000"/>
          <w:sz w:val="20"/>
          <w:szCs w:val="20"/>
        </w:rPr>
        <w:br/>
        <w:t xml:space="preserve">Ölüyorum </w:t>
      </w:r>
      <w:proofErr w:type="spellStart"/>
      <w:r w:rsidRPr="00621381">
        <w:rPr>
          <w:rFonts w:cs="Calibri"/>
          <w:color w:val="000000"/>
          <w:sz w:val="20"/>
          <w:szCs w:val="20"/>
        </w:rPr>
        <w:t>Ölüyorum</w:t>
      </w:r>
      <w:proofErr w:type="spellEnd"/>
      <w:r w:rsidRPr="00621381">
        <w:rPr>
          <w:rFonts w:cs="Calibri"/>
          <w:color w:val="000000"/>
          <w:sz w:val="20"/>
          <w:szCs w:val="20"/>
        </w:rPr>
        <w:br/>
      </w:r>
      <w:r w:rsidRPr="00621381">
        <w:rPr>
          <w:rFonts w:cs="Calibri"/>
          <w:color w:val="000000"/>
          <w:sz w:val="20"/>
          <w:szCs w:val="20"/>
        </w:rPr>
        <w:br/>
        <w:t xml:space="preserve">Demi </w:t>
      </w:r>
      <w:proofErr w:type="spellStart"/>
      <w:r w:rsidRPr="00621381">
        <w:rPr>
          <w:rFonts w:cs="Calibri"/>
          <w:color w:val="000000"/>
          <w:sz w:val="20"/>
          <w:szCs w:val="20"/>
        </w:rPr>
        <w:t>Demi</w:t>
      </w:r>
      <w:proofErr w:type="spellEnd"/>
      <w:r w:rsidRPr="00621381">
        <w:rPr>
          <w:rFonts w:cs="Calibri"/>
          <w:color w:val="000000"/>
          <w:sz w:val="20"/>
          <w:szCs w:val="20"/>
        </w:rPr>
        <w:t xml:space="preserve"> Şirin Demi</w:t>
      </w:r>
      <w:r w:rsidRPr="00621381">
        <w:rPr>
          <w:rFonts w:cs="Calibri"/>
          <w:color w:val="000000"/>
          <w:sz w:val="20"/>
          <w:szCs w:val="20"/>
        </w:rPr>
        <w:br/>
        <w:t>Ben Çekerim Bunca Gamı</w:t>
      </w:r>
      <w:r w:rsidRPr="00621381">
        <w:rPr>
          <w:rFonts w:cs="Calibri"/>
          <w:color w:val="000000"/>
          <w:sz w:val="20"/>
          <w:szCs w:val="20"/>
        </w:rPr>
        <w:br/>
        <w:t xml:space="preserve">Dost Demi </w:t>
      </w:r>
      <w:proofErr w:type="spellStart"/>
      <w:r w:rsidRPr="00621381">
        <w:rPr>
          <w:rFonts w:cs="Calibri"/>
          <w:color w:val="000000"/>
          <w:sz w:val="20"/>
          <w:szCs w:val="20"/>
        </w:rPr>
        <w:t>Demi</w:t>
      </w:r>
      <w:proofErr w:type="spellEnd"/>
      <w:r w:rsidRPr="00621381">
        <w:rPr>
          <w:rFonts w:cs="Calibri"/>
          <w:color w:val="000000"/>
          <w:sz w:val="20"/>
          <w:szCs w:val="20"/>
        </w:rPr>
        <w:t xml:space="preserve"> Şirin Demi</w:t>
      </w:r>
      <w:r w:rsidRPr="00621381">
        <w:rPr>
          <w:rFonts w:cs="Calibri"/>
          <w:color w:val="000000"/>
          <w:sz w:val="20"/>
          <w:szCs w:val="20"/>
        </w:rPr>
        <w:br/>
        <w:t xml:space="preserve">Gelir Geçer Dünya </w:t>
      </w:r>
      <w:proofErr w:type="spellStart"/>
      <w:r w:rsidRPr="00621381">
        <w:rPr>
          <w:rFonts w:cs="Calibri"/>
          <w:color w:val="000000"/>
          <w:sz w:val="20"/>
          <w:szCs w:val="20"/>
        </w:rPr>
        <w:t>Dünya</w:t>
      </w:r>
      <w:proofErr w:type="spellEnd"/>
      <w:r w:rsidRPr="00621381">
        <w:rPr>
          <w:rFonts w:cs="Calibri"/>
          <w:color w:val="000000"/>
          <w:sz w:val="20"/>
          <w:szCs w:val="20"/>
        </w:rPr>
        <w:t xml:space="preserve"> Gamı</w:t>
      </w:r>
      <w:r w:rsidRPr="00621381">
        <w:rPr>
          <w:rFonts w:cs="Calibri"/>
          <w:color w:val="000000"/>
          <w:sz w:val="20"/>
          <w:szCs w:val="20"/>
        </w:rPr>
        <w:br/>
      </w:r>
      <w:r w:rsidRPr="00621381">
        <w:rPr>
          <w:rFonts w:cs="Calibri"/>
          <w:color w:val="000000"/>
          <w:sz w:val="20"/>
          <w:szCs w:val="20"/>
        </w:rPr>
        <w:br/>
        <w:t>Ey Sevdiğim Ciğer Parem</w:t>
      </w:r>
      <w:r w:rsidRPr="00621381">
        <w:rPr>
          <w:rFonts w:cs="Calibri"/>
          <w:color w:val="000000"/>
          <w:sz w:val="20"/>
          <w:szCs w:val="20"/>
        </w:rPr>
        <w:br/>
        <w:t>Tabip Der Ki Yoktur Çare</w:t>
      </w:r>
      <w:r w:rsidRPr="00621381">
        <w:rPr>
          <w:rFonts w:cs="Calibri"/>
          <w:color w:val="000000"/>
          <w:sz w:val="20"/>
          <w:szCs w:val="20"/>
        </w:rPr>
        <w:br/>
        <w:t xml:space="preserve">Haber Verin Nazlı </w:t>
      </w:r>
      <w:proofErr w:type="spellStart"/>
      <w:proofErr w:type="gramStart"/>
      <w:r w:rsidRPr="00621381">
        <w:rPr>
          <w:rFonts w:cs="Calibri"/>
          <w:color w:val="000000"/>
          <w:sz w:val="20"/>
          <w:szCs w:val="20"/>
        </w:rPr>
        <w:t>Yare</w:t>
      </w:r>
      <w:proofErr w:type="spellEnd"/>
      <w:proofErr w:type="gramEnd"/>
      <w:r w:rsidRPr="00621381">
        <w:rPr>
          <w:rFonts w:cs="Calibri"/>
          <w:color w:val="000000"/>
          <w:sz w:val="20"/>
          <w:szCs w:val="20"/>
        </w:rPr>
        <w:br/>
        <w:t xml:space="preserve">Ölüyorum </w:t>
      </w:r>
      <w:proofErr w:type="spellStart"/>
      <w:r w:rsidRPr="00621381">
        <w:rPr>
          <w:rFonts w:cs="Calibri"/>
          <w:color w:val="000000"/>
          <w:sz w:val="20"/>
          <w:szCs w:val="20"/>
        </w:rPr>
        <w:t>Ölüyorum</w:t>
      </w:r>
      <w:proofErr w:type="spellEnd"/>
      <w:r w:rsidRPr="00621381">
        <w:rPr>
          <w:rFonts w:cs="Calibri"/>
          <w:color w:val="000000"/>
          <w:sz w:val="20"/>
          <w:szCs w:val="20"/>
        </w:rPr>
        <w:br/>
      </w:r>
      <w:r w:rsidRPr="00621381">
        <w:rPr>
          <w:rFonts w:cs="Calibri"/>
          <w:color w:val="000000"/>
          <w:sz w:val="20"/>
          <w:szCs w:val="20"/>
        </w:rPr>
        <w:br/>
        <w:t xml:space="preserve">Demi </w:t>
      </w:r>
      <w:proofErr w:type="spellStart"/>
      <w:r w:rsidRPr="00621381">
        <w:rPr>
          <w:rFonts w:cs="Calibri"/>
          <w:color w:val="000000"/>
          <w:sz w:val="20"/>
          <w:szCs w:val="20"/>
        </w:rPr>
        <w:t>Demi</w:t>
      </w:r>
      <w:proofErr w:type="spellEnd"/>
      <w:r w:rsidRPr="00621381">
        <w:rPr>
          <w:rFonts w:cs="Calibri"/>
          <w:color w:val="000000"/>
          <w:sz w:val="20"/>
          <w:szCs w:val="20"/>
        </w:rPr>
        <w:t xml:space="preserve"> Şirin Demi</w:t>
      </w:r>
      <w:r w:rsidRPr="00621381">
        <w:rPr>
          <w:rFonts w:cs="Calibri"/>
          <w:color w:val="000000"/>
          <w:sz w:val="20"/>
          <w:szCs w:val="20"/>
        </w:rPr>
        <w:br/>
        <w:t>Ben Çekerim Bunca Gamı</w:t>
      </w:r>
      <w:r w:rsidRPr="00621381">
        <w:rPr>
          <w:rFonts w:cs="Calibri"/>
          <w:color w:val="000000"/>
          <w:sz w:val="20"/>
          <w:szCs w:val="20"/>
        </w:rPr>
        <w:br/>
        <w:t xml:space="preserve">Dost Demi </w:t>
      </w:r>
      <w:proofErr w:type="spellStart"/>
      <w:r w:rsidRPr="00621381">
        <w:rPr>
          <w:rFonts w:cs="Calibri"/>
          <w:color w:val="000000"/>
          <w:sz w:val="20"/>
          <w:szCs w:val="20"/>
        </w:rPr>
        <w:t>Demi</w:t>
      </w:r>
      <w:proofErr w:type="spellEnd"/>
      <w:r w:rsidRPr="00621381">
        <w:rPr>
          <w:rFonts w:cs="Calibri"/>
          <w:color w:val="000000"/>
          <w:sz w:val="20"/>
          <w:szCs w:val="20"/>
        </w:rPr>
        <w:t xml:space="preserve"> Şirin Demi</w:t>
      </w:r>
      <w:r w:rsidRPr="00621381">
        <w:rPr>
          <w:rFonts w:cs="Calibri"/>
          <w:color w:val="000000"/>
          <w:sz w:val="20"/>
          <w:szCs w:val="20"/>
        </w:rPr>
        <w:br/>
        <w:t xml:space="preserve">Gelir Geçer Dünya </w:t>
      </w:r>
      <w:proofErr w:type="spellStart"/>
      <w:r w:rsidRPr="00621381">
        <w:rPr>
          <w:rFonts w:cs="Calibri"/>
          <w:color w:val="000000"/>
          <w:sz w:val="20"/>
          <w:szCs w:val="20"/>
        </w:rPr>
        <w:t>Dünya</w:t>
      </w:r>
      <w:proofErr w:type="spellEnd"/>
      <w:r w:rsidRPr="00621381">
        <w:rPr>
          <w:rFonts w:cs="Calibri"/>
          <w:color w:val="000000"/>
          <w:sz w:val="20"/>
          <w:szCs w:val="20"/>
        </w:rPr>
        <w:t xml:space="preserve"> Gamı </w:t>
      </w:r>
    </w:p>
    <w:p w:rsidR="00C14330" w:rsidRPr="00621381" w:rsidRDefault="00C14330" w:rsidP="00C14330">
      <w:pPr>
        <w:rPr>
          <w:rFonts w:cs="Calibri"/>
          <w:color w:val="000000"/>
          <w:sz w:val="20"/>
          <w:szCs w:val="20"/>
        </w:rPr>
      </w:pPr>
    </w:p>
    <w:p w:rsidR="008F19B5" w:rsidRPr="00621381" w:rsidRDefault="008F19B5" w:rsidP="00C14330">
      <w:pPr>
        <w:rPr>
          <w:rFonts w:cs="Calibri"/>
          <w:color w:val="000000"/>
          <w:sz w:val="20"/>
          <w:szCs w:val="20"/>
        </w:rPr>
      </w:pPr>
    </w:p>
    <w:p w:rsidR="008F19B5" w:rsidRPr="00621381" w:rsidRDefault="008F19B5" w:rsidP="0007516B">
      <w:pPr>
        <w:pStyle w:val="Listeafsnit"/>
        <w:numPr>
          <w:ilvl w:val="0"/>
          <w:numId w:val="23"/>
        </w:numPr>
        <w:tabs>
          <w:tab w:val="left" w:pos="1440"/>
        </w:tabs>
        <w:spacing w:after="0" w:line="100" w:lineRule="atLeast"/>
        <w:rPr>
          <w:b/>
          <w:color w:val="000000"/>
          <w:sz w:val="20"/>
          <w:szCs w:val="20"/>
          <w:lang w:val="tr-TR"/>
        </w:rPr>
      </w:pPr>
      <w:r w:rsidRPr="00621381">
        <w:rPr>
          <w:b/>
          <w:color w:val="000000"/>
          <w:sz w:val="20"/>
          <w:szCs w:val="20"/>
          <w:lang w:val="tr-TR"/>
        </w:rPr>
        <w:t>Yürü güzel yürü de yol alamazsın </w:t>
      </w:r>
    </w:p>
    <w:p w:rsidR="002C5965" w:rsidRPr="00621381" w:rsidRDefault="00C14330" w:rsidP="008F19B5">
      <w:pPr>
        <w:pStyle w:val="Listeafsnit"/>
        <w:tabs>
          <w:tab w:val="left" w:pos="1440"/>
        </w:tabs>
        <w:spacing w:after="0" w:line="100" w:lineRule="atLeast"/>
        <w:ind w:left="284"/>
        <w:rPr>
          <w:color w:val="000000"/>
          <w:sz w:val="20"/>
          <w:szCs w:val="20"/>
          <w:lang w:val="tr-TR"/>
        </w:rPr>
      </w:pPr>
      <w:r w:rsidRPr="00621381">
        <w:rPr>
          <w:color w:val="000000"/>
          <w:sz w:val="20"/>
          <w:szCs w:val="20"/>
          <w:lang w:val="tr-TR"/>
        </w:rPr>
        <w:br/>
        <w:t>Yürü güzel yürü de yol alamazsın </w:t>
      </w:r>
      <w:r w:rsidRPr="00621381">
        <w:rPr>
          <w:color w:val="000000"/>
          <w:sz w:val="20"/>
          <w:szCs w:val="20"/>
          <w:lang w:val="tr-TR"/>
        </w:rPr>
        <w:br/>
        <w:t>Azrail olsan anam can alamazsın </w:t>
      </w:r>
      <w:r w:rsidRPr="00621381">
        <w:rPr>
          <w:color w:val="000000"/>
          <w:sz w:val="20"/>
          <w:szCs w:val="20"/>
          <w:lang w:val="tr-TR"/>
        </w:rPr>
        <w:br/>
        <w:t xml:space="preserve">Elesen dünyayı da </w:t>
      </w:r>
      <w:proofErr w:type="spellStart"/>
      <w:r w:rsidRPr="00621381">
        <w:rPr>
          <w:color w:val="000000"/>
          <w:sz w:val="20"/>
          <w:szCs w:val="20"/>
          <w:lang w:val="tr-TR"/>
        </w:rPr>
        <w:t>galbura</w:t>
      </w:r>
      <w:proofErr w:type="spellEnd"/>
      <w:r w:rsidRPr="00621381">
        <w:rPr>
          <w:color w:val="000000"/>
          <w:sz w:val="20"/>
          <w:szCs w:val="20"/>
          <w:lang w:val="tr-TR"/>
        </w:rPr>
        <w:t xml:space="preserve"> </w:t>
      </w:r>
      <w:proofErr w:type="spellStart"/>
      <w:r w:rsidRPr="00621381">
        <w:rPr>
          <w:color w:val="000000"/>
          <w:sz w:val="20"/>
          <w:szCs w:val="20"/>
          <w:lang w:val="tr-TR"/>
        </w:rPr>
        <w:t>goysan</w:t>
      </w:r>
      <w:proofErr w:type="spellEnd"/>
      <w:r w:rsidRPr="00621381">
        <w:rPr>
          <w:color w:val="000000"/>
          <w:sz w:val="20"/>
          <w:szCs w:val="20"/>
          <w:lang w:val="tr-TR"/>
        </w:rPr>
        <w:t> </w:t>
      </w:r>
      <w:r w:rsidRPr="00621381">
        <w:rPr>
          <w:color w:val="000000"/>
          <w:sz w:val="20"/>
          <w:szCs w:val="20"/>
          <w:lang w:val="tr-TR"/>
        </w:rPr>
        <w:br/>
        <w:t>Benden muhabbetli yar bulamazsın </w:t>
      </w:r>
      <w:r w:rsidRPr="00621381">
        <w:rPr>
          <w:color w:val="000000"/>
          <w:sz w:val="20"/>
          <w:szCs w:val="20"/>
          <w:lang w:val="tr-TR"/>
        </w:rPr>
        <w:br/>
      </w:r>
      <w:r w:rsidRPr="00621381">
        <w:rPr>
          <w:color w:val="000000"/>
          <w:sz w:val="20"/>
          <w:szCs w:val="20"/>
          <w:lang w:val="tr-TR"/>
        </w:rPr>
        <w:br/>
        <w:t xml:space="preserve">Yürü güzel yürü de yolundan </w:t>
      </w:r>
      <w:proofErr w:type="spellStart"/>
      <w:r w:rsidRPr="00621381">
        <w:rPr>
          <w:color w:val="000000"/>
          <w:sz w:val="20"/>
          <w:szCs w:val="20"/>
          <w:lang w:val="tr-TR"/>
        </w:rPr>
        <w:t>galma</w:t>
      </w:r>
      <w:proofErr w:type="spellEnd"/>
      <w:r w:rsidRPr="00621381">
        <w:rPr>
          <w:color w:val="000000"/>
          <w:sz w:val="20"/>
          <w:szCs w:val="20"/>
          <w:lang w:val="tr-TR"/>
        </w:rPr>
        <w:t> </w:t>
      </w:r>
      <w:r w:rsidRPr="00621381">
        <w:rPr>
          <w:color w:val="000000"/>
          <w:sz w:val="20"/>
          <w:szCs w:val="20"/>
          <w:lang w:val="tr-TR"/>
        </w:rPr>
        <w:br/>
        <w:t>Her yüze güleni dost olur sanma </w:t>
      </w:r>
      <w:r w:rsidRPr="00621381">
        <w:rPr>
          <w:color w:val="000000"/>
          <w:sz w:val="20"/>
          <w:szCs w:val="20"/>
          <w:lang w:val="tr-TR"/>
        </w:rPr>
        <w:br/>
        <w:t>Ölümden korkup ta geriye durma </w:t>
      </w:r>
      <w:r w:rsidRPr="00621381">
        <w:rPr>
          <w:color w:val="000000"/>
          <w:sz w:val="20"/>
          <w:szCs w:val="20"/>
          <w:lang w:val="tr-TR"/>
        </w:rPr>
        <w:br/>
        <w:t xml:space="preserve">Yiğidin alnına </w:t>
      </w:r>
      <w:proofErr w:type="spellStart"/>
      <w:r w:rsidRPr="00621381">
        <w:rPr>
          <w:color w:val="000000"/>
          <w:sz w:val="20"/>
          <w:szCs w:val="20"/>
          <w:lang w:val="tr-TR"/>
        </w:rPr>
        <w:t>yazulan</w:t>
      </w:r>
      <w:proofErr w:type="spellEnd"/>
      <w:r w:rsidRPr="00621381">
        <w:rPr>
          <w:color w:val="000000"/>
          <w:sz w:val="20"/>
          <w:szCs w:val="20"/>
          <w:lang w:val="tr-TR"/>
        </w:rPr>
        <w:t xml:space="preserve"> </w:t>
      </w:r>
      <w:proofErr w:type="spellStart"/>
      <w:r w:rsidRPr="00621381">
        <w:rPr>
          <w:color w:val="000000"/>
          <w:sz w:val="20"/>
          <w:szCs w:val="20"/>
          <w:lang w:val="tr-TR"/>
        </w:rPr>
        <w:t>gelür</w:t>
      </w:r>
      <w:proofErr w:type="spellEnd"/>
      <w:r w:rsidR="002C5965" w:rsidRPr="00621381">
        <w:rPr>
          <w:color w:val="000000"/>
          <w:sz w:val="20"/>
          <w:szCs w:val="20"/>
          <w:lang w:val="tr-TR"/>
        </w:rPr>
        <w:t>.</w:t>
      </w:r>
      <w:r w:rsidRPr="00621381">
        <w:rPr>
          <w:color w:val="000000"/>
          <w:sz w:val="20"/>
          <w:szCs w:val="20"/>
          <w:lang w:val="tr-TR"/>
        </w:rPr>
        <w:t> </w:t>
      </w:r>
    </w:p>
    <w:p w:rsidR="002C5965" w:rsidRPr="00621381" w:rsidRDefault="00C14330" w:rsidP="008F19B5">
      <w:pPr>
        <w:pStyle w:val="Listeafsnit"/>
        <w:tabs>
          <w:tab w:val="left" w:pos="1440"/>
        </w:tabs>
        <w:spacing w:after="0" w:line="100" w:lineRule="atLeast"/>
        <w:ind w:left="284"/>
        <w:rPr>
          <w:color w:val="000000"/>
          <w:sz w:val="20"/>
          <w:szCs w:val="20"/>
          <w:lang w:val="tr-TR"/>
        </w:rPr>
      </w:pPr>
      <w:r w:rsidRPr="00621381">
        <w:rPr>
          <w:color w:val="000000"/>
          <w:sz w:val="20"/>
          <w:szCs w:val="20"/>
          <w:lang w:val="tr-TR"/>
        </w:rPr>
        <w:br/>
        <w:t>Yürü dilber yürü de ömrümün varı </w:t>
      </w:r>
      <w:r w:rsidRPr="00621381">
        <w:rPr>
          <w:color w:val="000000"/>
          <w:sz w:val="20"/>
          <w:szCs w:val="20"/>
          <w:lang w:val="tr-TR"/>
        </w:rPr>
        <w:br/>
      </w:r>
      <w:proofErr w:type="spellStart"/>
      <w:r w:rsidRPr="00621381">
        <w:rPr>
          <w:color w:val="000000"/>
          <w:sz w:val="20"/>
          <w:szCs w:val="20"/>
          <w:lang w:val="tr-TR"/>
        </w:rPr>
        <w:t>Erüdü</w:t>
      </w:r>
      <w:proofErr w:type="spellEnd"/>
      <w:r w:rsidRPr="00621381">
        <w:rPr>
          <w:color w:val="000000"/>
          <w:sz w:val="20"/>
          <w:szCs w:val="20"/>
          <w:lang w:val="tr-TR"/>
        </w:rPr>
        <w:t xml:space="preserve"> </w:t>
      </w:r>
      <w:proofErr w:type="spellStart"/>
      <w:r w:rsidRPr="00621381">
        <w:rPr>
          <w:color w:val="000000"/>
          <w:sz w:val="20"/>
          <w:szCs w:val="20"/>
          <w:lang w:val="tr-TR"/>
        </w:rPr>
        <w:t>galmadı</w:t>
      </w:r>
      <w:proofErr w:type="spellEnd"/>
      <w:r w:rsidRPr="00621381">
        <w:rPr>
          <w:color w:val="000000"/>
          <w:sz w:val="20"/>
          <w:szCs w:val="20"/>
          <w:lang w:val="tr-TR"/>
        </w:rPr>
        <w:t xml:space="preserve"> dağların garı </w:t>
      </w:r>
      <w:r w:rsidRPr="00621381">
        <w:rPr>
          <w:color w:val="000000"/>
          <w:sz w:val="20"/>
          <w:szCs w:val="20"/>
          <w:lang w:val="tr-TR"/>
        </w:rPr>
        <w:br/>
        <w:t xml:space="preserve">Gayet güzel olsa yiğidin </w:t>
      </w:r>
      <w:r w:rsidR="002C5965" w:rsidRPr="00621381">
        <w:rPr>
          <w:color w:val="000000"/>
          <w:sz w:val="20"/>
          <w:szCs w:val="20"/>
          <w:lang w:val="tr-TR"/>
        </w:rPr>
        <w:t>yâri</w:t>
      </w:r>
      <w:r w:rsidRPr="00621381">
        <w:rPr>
          <w:color w:val="000000"/>
          <w:sz w:val="20"/>
          <w:szCs w:val="20"/>
          <w:lang w:val="tr-TR"/>
        </w:rPr>
        <w:t> </w:t>
      </w:r>
      <w:r w:rsidRPr="00621381">
        <w:rPr>
          <w:color w:val="000000"/>
          <w:sz w:val="20"/>
          <w:szCs w:val="20"/>
          <w:lang w:val="tr-TR"/>
        </w:rPr>
        <w:br/>
        <w:t xml:space="preserve">O da </w:t>
      </w:r>
      <w:proofErr w:type="spellStart"/>
      <w:r w:rsidRPr="00621381">
        <w:rPr>
          <w:color w:val="000000"/>
          <w:sz w:val="20"/>
          <w:szCs w:val="20"/>
          <w:lang w:val="tr-TR"/>
        </w:rPr>
        <w:t>sevdüğüne</w:t>
      </w:r>
      <w:proofErr w:type="spellEnd"/>
      <w:r w:rsidRPr="00621381">
        <w:rPr>
          <w:color w:val="000000"/>
          <w:sz w:val="20"/>
          <w:szCs w:val="20"/>
          <w:lang w:val="tr-TR"/>
        </w:rPr>
        <w:t xml:space="preserve"> </w:t>
      </w:r>
      <w:proofErr w:type="spellStart"/>
      <w:r w:rsidRPr="00621381">
        <w:rPr>
          <w:color w:val="000000"/>
          <w:sz w:val="20"/>
          <w:szCs w:val="20"/>
          <w:lang w:val="tr-TR"/>
        </w:rPr>
        <w:t>nazınan</w:t>
      </w:r>
      <w:proofErr w:type="spellEnd"/>
      <w:r w:rsidRPr="00621381">
        <w:rPr>
          <w:color w:val="000000"/>
          <w:sz w:val="20"/>
          <w:szCs w:val="20"/>
          <w:lang w:val="tr-TR"/>
        </w:rPr>
        <w:t xml:space="preserve"> </w:t>
      </w:r>
      <w:proofErr w:type="spellStart"/>
      <w:r w:rsidRPr="00621381">
        <w:rPr>
          <w:color w:val="000000"/>
          <w:sz w:val="20"/>
          <w:szCs w:val="20"/>
          <w:lang w:val="tr-TR"/>
        </w:rPr>
        <w:t>gelür</w:t>
      </w:r>
      <w:proofErr w:type="spellEnd"/>
      <w:r w:rsidRPr="00621381">
        <w:rPr>
          <w:color w:val="000000"/>
          <w:sz w:val="20"/>
          <w:szCs w:val="20"/>
          <w:lang w:val="tr-TR"/>
        </w:rPr>
        <w:t> </w:t>
      </w:r>
      <w:r w:rsidRPr="00621381">
        <w:rPr>
          <w:color w:val="000000"/>
          <w:sz w:val="20"/>
          <w:szCs w:val="20"/>
          <w:lang w:val="tr-TR"/>
        </w:rPr>
        <w:br/>
      </w:r>
      <w:r w:rsidR="002C5965" w:rsidRPr="00621381">
        <w:rPr>
          <w:color w:val="000000"/>
          <w:sz w:val="20"/>
          <w:szCs w:val="20"/>
          <w:lang w:val="tr-TR"/>
        </w:rPr>
        <w:t>Yâre</w:t>
      </w:r>
      <w:r w:rsidRPr="00621381">
        <w:rPr>
          <w:color w:val="000000"/>
          <w:sz w:val="20"/>
          <w:szCs w:val="20"/>
          <w:lang w:val="tr-TR"/>
        </w:rPr>
        <w:t xml:space="preserve"> </w:t>
      </w:r>
      <w:proofErr w:type="spellStart"/>
      <w:r w:rsidRPr="00621381">
        <w:rPr>
          <w:color w:val="000000"/>
          <w:sz w:val="20"/>
          <w:szCs w:val="20"/>
          <w:lang w:val="tr-TR"/>
        </w:rPr>
        <w:t>lele</w:t>
      </w:r>
      <w:proofErr w:type="spellEnd"/>
      <w:r w:rsidRPr="00621381">
        <w:rPr>
          <w:color w:val="000000"/>
          <w:sz w:val="20"/>
          <w:szCs w:val="20"/>
          <w:lang w:val="tr-TR"/>
        </w:rPr>
        <w:t xml:space="preserve"> </w:t>
      </w:r>
      <w:proofErr w:type="spellStart"/>
      <w:r w:rsidRPr="00621381">
        <w:rPr>
          <w:color w:val="000000"/>
          <w:sz w:val="20"/>
          <w:szCs w:val="20"/>
          <w:lang w:val="tr-TR"/>
        </w:rPr>
        <w:t>diyon</w:t>
      </w:r>
      <w:proofErr w:type="spellEnd"/>
      <w:r w:rsidRPr="00621381">
        <w:rPr>
          <w:color w:val="000000"/>
          <w:sz w:val="20"/>
          <w:szCs w:val="20"/>
          <w:lang w:val="tr-TR"/>
        </w:rPr>
        <w:t xml:space="preserve"> anam yar ille </w:t>
      </w:r>
      <w:proofErr w:type="spellStart"/>
      <w:r w:rsidRPr="00621381">
        <w:rPr>
          <w:color w:val="000000"/>
          <w:sz w:val="20"/>
          <w:szCs w:val="20"/>
          <w:lang w:val="tr-TR"/>
        </w:rPr>
        <w:t>diyon</w:t>
      </w:r>
      <w:proofErr w:type="spellEnd"/>
      <w:r w:rsidR="002C5965" w:rsidRPr="00621381">
        <w:rPr>
          <w:color w:val="000000"/>
          <w:sz w:val="20"/>
          <w:szCs w:val="20"/>
          <w:lang w:val="tr-TR"/>
        </w:rPr>
        <w:t>.</w:t>
      </w:r>
      <w:r w:rsidRPr="00621381">
        <w:rPr>
          <w:color w:val="000000"/>
          <w:sz w:val="20"/>
          <w:szCs w:val="20"/>
          <w:lang w:val="tr-TR"/>
        </w:rPr>
        <w:br/>
      </w:r>
      <w:r w:rsidRPr="00621381">
        <w:rPr>
          <w:color w:val="000000"/>
          <w:sz w:val="20"/>
          <w:szCs w:val="20"/>
          <w:lang w:val="tr-TR"/>
        </w:rPr>
        <w:br/>
        <w:t>Yürü dilber yürü de ömrümün varı </w:t>
      </w:r>
      <w:r w:rsidRPr="00621381">
        <w:rPr>
          <w:color w:val="000000"/>
          <w:sz w:val="20"/>
          <w:szCs w:val="20"/>
          <w:lang w:val="tr-TR"/>
        </w:rPr>
        <w:br/>
      </w:r>
      <w:proofErr w:type="spellStart"/>
      <w:r w:rsidRPr="00621381">
        <w:rPr>
          <w:color w:val="000000"/>
          <w:sz w:val="20"/>
          <w:szCs w:val="20"/>
          <w:lang w:val="tr-TR"/>
        </w:rPr>
        <w:t>Erüdü</w:t>
      </w:r>
      <w:proofErr w:type="spellEnd"/>
      <w:r w:rsidRPr="00621381">
        <w:rPr>
          <w:color w:val="000000"/>
          <w:sz w:val="20"/>
          <w:szCs w:val="20"/>
          <w:lang w:val="tr-TR"/>
        </w:rPr>
        <w:t xml:space="preserve"> </w:t>
      </w:r>
      <w:proofErr w:type="spellStart"/>
      <w:r w:rsidRPr="00621381">
        <w:rPr>
          <w:color w:val="000000"/>
          <w:sz w:val="20"/>
          <w:szCs w:val="20"/>
          <w:lang w:val="tr-TR"/>
        </w:rPr>
        <w:t>galmadı</w:t>
      </w:r>
      <w:proofErr w:type="spellEnd"/>
      <w:r w:rsidRPr="00621381">
        <w:rPr>
          <w:color w:val="000000"/>
          <w:sz w:val="20"/>
          <w:szCs w:val="20"/>
          <w:lang w:val="tr-TR"/>
        </w:rPr>
        <w:t xml:space="preserve"> dağların garı </w:t>
      </w:r>
      <w:r w:rsidRPr="00621381">
        <w:rPr>
          <w:color w:val="000000"/>
          <w:sz w:val="20"/>
          <w:szCs w:val="20"/>
          <w:lang w:val="tr-TR"/>
        </w:rPr>
        <w:br/>
        <w:t xml:space="preserve">Gayet güzel olsa yiğidin </w:t>
      </w:r>
      <w:r w:rsidR="002C5965" w:rsidRPr="00621381">
        <w:rPr>
          <w:color w:val="000000"/>
          <w:sz w:val="20"/>
          <w:szCs w:val="20"/>
          <w:lang w:val="tr-TR"/>
        </w:rPr>
        <w:t>yâri</w:t>
      </w:r>
      <w:r w:rsidRPr="00621381">
        <w:rPr>
          <w:color w:val="000000"/>
          <w:sz w:val="20"/>
          <w:szCs w:val="20"/>
          <w:lang w:val="tr-TR"/>
        </w:rPr>
        <w:t> </w:t>
      </w:r>
      <w:r w:rsidRPr="00621381">
        <w:rPr>
          <w:color w:val="000000"/>
          <w:sz w:val="20"/>
          <w:szCs w:val="20"/>
          <w:lang w:val="tr-TR"/>
        </w:rPr>
        <w:br/>
        <w:t xml:space="preserve">O da </w:t>
      </w:r>
      <w:proofErr w:type="spellStart"/>
      <w:r w:rsidRPr="00621381">
        <w:rPr>
          <w:color w:val="000000"/>
          <w:sz w:val="20"/>
          <w:szCs w:val="20"/>
          <w:lang w:val="tr-TR"/>
        </w:rPr>
        <w:t>sevdüğüne</w:t>
      </w:r>
      <w:proofErr w:type="spellEnd"/>
      <w:r w:rsidRPr="00621381">
        <w:rPr>
          <w:color w:val="000000"/>
          <w:sz w:val="20"/>
          <w:szCs w:val="20"/>
          <w:lang w:val="tr-TR"/>
        </w:rPr>
        <w:t xml:space="preserve"> </w:t>
      </w:r>
      <w:proofErr w:type="spellStart"/>
      <w:r w:rsidRPr="00621381">
        <w:rPr>
          <w:color w:val="000000"/>
          <w:sz w:val="20"/>
          <w:szCs w:val="20"/>
          <w:lang w:val="tr-TR"/>
        </w:rPr>
        <w:t>nazınan</w:t>
      </w:r>
      <w:proofErr w:type="spellEnd"/>
      <w:r w:rsidRPr="00621381">
        <w:rPr>
          <w:color w:val="000000"/>
          <w:sz w:val="20"/>
          <w:szCs w:val="20"/>
          <w:lang w:val="tr-TR"/>
        </w:rPr>
        <w:t xml:space="preserve"> </w:t>
      </w:r>
      <w:proofErr w:type="spellStart"/>
      <w:r w:rsidRPr="00621381">
        <w:rPr>
          <w:color w:val="000000"/>
          <w:sz w:val="20"/>
          <w:szCs w:val="20"/>
          <w:lang w:val="tr-TR"/>
        </w:rPr>
        <w:t>gelür</w:t>
      </w:r>
      <w:proofErr w:type="spellEnd"/>
      <w:r w:rsidRPr="00621381">
        <w:rPr>
          <w:color w:val="000000"/>
          <w:sz w:val="20"/>
          <w:szCs w:val="20"/>
          <w:lang w:val="tr-TR"/>
        </w:rPr>
        <w:t> </w:t>
      </w:r>
      <w:r w:rsidRPr="00621381">
        <w:rPr>
          <w:color w:val="000000"/>
          <w:sz w:val="20"/>
          <w:szCs w:val="20"/>
          <w:lang w:val="tr-TR"/>
        </w:rPr>
        <w:br/>
      </w:r>
      <w:r w:rsidR="002C5965" w:rsidRPr="00621381">
        <w:rPr>
          <w:color w:val="000000"/>
          <w:sz w:val="20"/>
          <w:szCs w:val="20"/>
          <w:lang w:val="tr-TR"/>
        </w:rPr>
        <w:t>Yâre</w:t>
      </w:r>
      <w:r w:rsidRPr="00621381">
        <w:rPr>
          <w:color w:val="000000"/>
          <w:sz w:val="20"/>
          <w:szCs w:val="20"/>
          <w:lang w:val="tr-TR"/>
        </w:rPr>
        <w:t xml:space="preserve"> </w:t>
      </w:r>
      <w:proofErr w:type="spellStart"/>
      <w:r w:rsidRPr="00621381">
        <w:rPr>
          <w:color w:val="000000"/>
          <w:sz w:val="20"/>
          <w:szCs w:val="20"/>
          <w:lang w:val="tr-TR"/>
        </w:rPr>
        <w:t>lele</w:t>
      </w:r>
      <w:proofErr w:type="spellEnd"/>
      <w:r w:rsidRPr="00621381">
        <w:rPr>
          <w:color w:val="000000"/>
          <w:sz w:val="20"/>
          <w:szCs w:val="20"/>
          <w:lang w:val="tr-TR"/>
        </w:rPr>
        <w:t xml:space="preserve"> </w:t>
      </w:r>
      <w:proofErr w:type="spellStart"/>
      <w:r w:rsidRPr="00621381">
        <w:rPr>
          <w:color w:val="000000"/>
          <w:sz w:val="20"/>
          <w:szCs w:val="20"/>
          <w:lang w:val="tr-TR"/>
        </w:rPr>
        <w:t>diyon</w:t>
      </w:r>
      <w:proofErr w:type="spellEnd"/>
      <w:r w:rsidRPr="00621381">
        <w:rPr>
          <w:color w:val="000000"/>
          <w:sz w:val="20"/>
          <w:szCs w:val="20"/>
          <w:lang w:val="tr-TR"/>
        </w:rPr>
        <w:t xml:space="preserve"> anam yar ille </w:t>
      </w:r>
      <w:proofErr w:type="spellStart"/>
      <w:r w:rsidRPr="00621381">
        <w:rPr>
          <w:color w:val="000000"/>
          <w:sz w:val="20"/>
          <w:szCs w:val="20"/>
          <w:lang w:val="tr-TR"/>
        </w:rPr>
        <w:t>diyon</w:t>
      </w:r>
      <w:proofErr w:type="spellEnd"/>
      <w:r w:rsidR="002C5965" w:rsidRPr="00621381">
        <w:rPr>
          <w:color w:val="000000"/>
          <w:sz w:val="20"/>
          <w:szCs w:val="20"/>
          <w:lang w:val="tr-TR"/>
        </w:rPr>
        <w:t>.</w:t>
      </w:r>
      <w:r w:rsidRPr="00621381">
        <w:rPr>
          <w:color w:val="000000"/>
          <w:sz w:val="20"/>
          <w:szCs w:val="20"/>
          <w:lang w:val="tr-TR"/>
        </w:rPr>
        <w:t> </w:t>
      </w:r>
    </w:p>
    <w:p w:rsidR="002C5965" w:rsidRPr="00621381" w:rsidRDefault="00C14330" w:rsidP="008F19B5">
      <w:pPr>
        <w:pStyle w:val="Listeafsnit"/>
        <w:tabs>
          <w:tab w:val="left" w:pos="1440"/>
        </w:tabs>
        <w:spacing w:after="0" w:line="100" w:lineRule="atLeast"/>
        <w:ind w:left="284"/>
        <w:rPr>
          <w:color w:val="000000"/>
          <w:sz w:val="20"/>
          <w:szCs w:val="20"/>
          <w:lang w:val="tr-TR"/>
        </w:rPr>
      </w:pPr>
      <w:r w:rsidRPr="00621381">
        <w:rPr>
          <w:color w:val="000000"/>
          <w:sz w:val="20"/>
          <w:szCs w:val="20"/>
          <w:lang w:val="tr-TR"/>
        </w:rPr>
        <w:br/>
        <w:t>Sular olsam yeraltından akmayım </w:t>
      </w:r>
      <w:r w:rsidRPr="00621381">
        <w:rPr>
          <w:color w:val="000000"/>
          <w:sz w:val="20"/>
          <w:szCs w:val="20"/>
          <w:lang w:val="tr-TR"/>
        </w:rPr>
        <w:br/>
      </w:r>
      <w:r w:rsidR="002C5965" w:rsidRPr="00621381">
        <w:rPr>
          <w:color w:val="000000"/>
          <w:sz w:val="20"/>
          <w:szCs w:val="20"/>
          <w:lang w:val="tr-TR"/>
        </w:rPr>
        <w:t>Yârim</w:t>
      </w:r>
      <w:r w:rsidRPr="00621381">
        <w:rPr>
          <w:color w:val="000000"/>
          <w:sz w:val="20"/>
          <w:szCs w:val="20"/>
          <w:lang w:val="tr-TR"/>
        </w:rPr>
        <w:t xml:space="preserve"> senden gayrısına bakmayım </w:t>
      </w:r>
      <w:r w:rsidRPr="00621381">
        <w:rPr>
          <w:color w:val="000000"/>
          <w:sz w:val="20"/>
          <w:szCs w:val="20"/>
          <w:lang w:val="tr-TR"/>
        </w:rPr>
        <w:br/>
        <w:t>Eğer senden başkasına bakarsam </w:t>
      </w:r>
      <w:r w:rsidRPr="00621381">
        <w:rPr>
          <w:color w:val="000000"/>
          <w:sz w:val="20"/>
          <w:szCs w:val="20"/>
          <w:lang w:val="tr-TR"/>
        </w:rPr>
        <w:br/>
        <w:t xml:space="preserve">Yedi sene döşeklerden </w:t>
      </w:r>
      <w:proofErr w:type="spellStart"/>
      <w:r w:rsidRPr="00621381">
        <w:rPr>
          <w:color w:val="000000"/>
          <w:sz w:val="20"/>
          <w:szCs w:val="20"/>
          <w:lang w:val="tr-TR"/>
        </w:rPr>
        <w:t>galkmayım</w:t>
      </w:r>
      <w:proofErr w:type="spellEnd"/>
      <w:r w:rsidR="002C5965" w:rsidRPr="00621381">
        <w:rPr>
          <w:color w:val="000000"/>
          <w:sz w:val="20"/>
          <w:szCs w:val="20"/>
          <w:lang w:val="tr-TR"/>
        </w:rPr>
        <w:t>.</w:t>
      </w:r>
      <w:r w:rsidRPr="00621381">
        <w:rPr>
          <w:color w:val="000000"/>
          <w:sz w:val="20"/>
          <w:szCs w:val="20"/>
          <w:lang w:val="tr-TR"/>
        </w:rPr>
        <w:t> </w:t>
      </w:r>
    </w:p>
    <w:p w:rsidR="00C14330" w:rsidRPr="00621381" w:rsidRDefault="00C14330" w:rsidP="008F19B5">
      <w:pPr>
        <w:pStyle w:val="Listeafsnit"/>
        <w:tabs>
          <w:tab w:val="left" w:pos="1440"/>
        </w:tabs>
        <w:spacing w:after="0" w:line="100" w:lineRule="atLeast"/>
        <w:ind w:left="284"/>
        <w:rPr>
          <w:color w:val="000000"/>
          <w:sz w:val="20"/>
          <w:szCs w:val="20"/>
          <w:lang w:val="tr-TR"/>
        </w:rPr>
      </w:pPr>
      <w:r w:rsidRPr="00621381">
        <w:rPr>
          <w:color w:val="000000"/>
          <w:sz w:val="20"/>
          <w:szCs w:val="20"/>
          <w:lang w:val="tr-TR"/>
        </w:rPr>
        <w:br/>
        <w:t>Yürü dilber yürü de ömrümün varı </w:t>
      </w:r>
      <w:r w:rsidRPr="00621381">
        <w:rPr>
          <w:color w:val="000000"/>
          <w:sz w:val="20"/>
          <w:szCs w:val="20"/>
          <w:lang w:val="tr-TR"/>
        </w:rPr>
        <w:br/>
      </w:r>
      <w:proofErr w:type="spellStart"/>
      <w:r w:rsidRPr="00621381">
        <w:rPr>
          <w:color w:val="000000"/>
          <w:sz w:val="20"/>
          <w:szCs w:val="20"/>
          <w:lang w:val="tr-TR"/>
        </w:rPr>
        <w:t>Erüdü</w:t>
      </w:r>
      <w:proofErr w:type="spellEnd"/>
      <w:r w:rsidRPr="00621381">
        <w:rPr>
          <w:color w:val="000000"/>
          <w:sz w:val="20"/>
          <w:szCs w:val="20"/>
          <w:lang w:val="tr-TR"/>
        </w:rPr>
        <w:t xml:space="preserve"> </w:t>
      </w:r>
      <w:proofErr w:type="spellStart"/>
      <w:r w:rsidRPr="00621381">
        <w:rPr>
          <w:color w:val="000000"/>
          <w:sz w:val="20"/>
          <w:szCs w:val="20"/>
          <w:lang w:val="tr-TR"/>
        </w:rPr>
        <w:t>galmadı</w:t>
      </w:r>
      <w:proofErr w:type="spellEnd"/>
      <w:r w:rsidRPr="00621381">
        <w:rPr>
          <w:color w:val="000000"/>
          <w:sz w:val="20"/>
          <w:szCs w:val="20"/>
          <w:lang w:val="tr-TR"/>
        </w:rPr>
        <w:t xml:space="preserve"> dağların garı </w:t>
      </w:r>
      <w:r w:rsidRPr="00621381">
        <w:rPr>
          <w:color w:val="000000"/>
          <w:sz w:val="20"/>
          <w:szCs w:val="20"/>
          <w:lang w:val="tr-TR"/>
        </w:rPr>
        <w:br/>
        <w:t xml:space="preserve">Gayet güzel olsa yiğidin </w:t>
      </w:r>
      <w:r w:rsidR="002C5965" w:rsidRPr="00621381">
        <w:rPr>
          <w:color w:val="000000"/>
          <w:sz w:val="20"/>
          <w:szCs w:val="20"/>
          <w:lang w:val="tr-TR"/>
        </w:rPr>
        <w:t>yâri</w:t>
      </w:r>
      <w:r w:rsidRPr="00621381">
        <w:rPr>
          <w:color w:val="000000"/>
          <w:sz w:val="20"/>
          <w:szCs w:val="20"/>
          <w:lang w:val="tr-TR"/>
        </w:rPr>
        <w:t> </w:t>
      </w:r>
      <w:r w:rsidRPr="00621381">
        <w:rPr>
          <w:color w:val="000000"/>
          <w:sz w:val="20"/>
          <w:szCs w:val="20"/>
          <w:lang w:val="tr-TR"/>
        </w:rPr>
        <w:br/>
        <w:t xml:space="preserve">O da </w:t>
      </w:r>
      <w:proofErr w:type="spellStart"/>
      <w:r w:rsidRPr="00621381">
        <w:rPr>
          <w:color w:val="000000"/>
          <w:sz w:val="20"/>
          <w:szCs w:val="20"/>
          <w:lang w:val="tr-TR"/>
        </w:rPr>
        <w:t>sevdüğüne</w:t>
      </w:r>
      <w:proofErr w:type="spellEnd"/>
      <w:r w:rsidRPr="00621381">
        <w:rPr>
          <w:color w:val="000000"/>
          <w:sz w:val="20"/>
          <w:szCs w:val="20"/>
          <w:lang w:val="tr-TR"/>
        </w:rPr>
        <w:t xml:space="preserve"> </w:t>
      </w:r>
      <w:proofErr w:type="spellStart"/>
      <w:r w:rsidRPr="00621381">
        <w:rPr>
          <w:color w:val="000000"/>
          <w:sz w:val="20"/>
          <w:szCs w:val="20"/>
          <w:lang w:val="tr-TR"/>
        </w:rPr>
        <w:t>nazınan</w:t>
      </w:r>
      <w:proofErr w:type="spellEnd"/>
      <w:r w:rsidRPr="00621381">
        <w:rPr>
          <w:color w:val="000000"/>
          <w:sz w:val="20"/>
          <w:szCs w:val="20"/>
          <w:lang w:val="tr-TR"/>
        </w:rPr>
        <w:t xml:space="preserve"> </w:t>
      </w:r>
      <w:proofErr w:type="spellStart"/>
      <w:r w:rsidRPr="00621381">
        <w:rPr>
          <w:color w:val="000000"/>
          <w:sz w:val="20"/>
          <w:szCs w:val="20"/>
          <w:lang w:val="tr-TR"/>
        </w:rPr>
        <w:t>gelür</w:t>
      </w:r>
      <w:proofErr w:type="spellEnd"/>
      <w:r w:rsidRPr="00621381">
        <w:rPr>
          <w:color w:val="000000"/>
          <w:sz w:val="20"/>
          <w:szCs w:val="20"/>
          <w:lang w:val="tr-TR"/>
        </w:rPr>
        <w:t> </w:t>
      </w:r>
      <w:r w:rsidRPr="00621381">
        <w:rPr>
          <w:color w:val="000000"/>
          <w:sz w:val="20"/>
          <w:szCs w:val="20"/>
          <w:lang w:val="tr-TR"/>
        </w:rPr>
        <w:br/>
      </w:r>
      <w:r w:rsidR="002C5965" w:rsidRPr="00621381">
        <w:rPr>
          <w:color w:val="000000"/>
          <w:sz w:val="20"/>
          <w:szCs w:val="20"/>
          <w:lang w:val="tr-TR"/>
        </w:rPr>
        <w:t>Yâre</w:t>
      </w:r>
      <w:r w:rsidRPr="00621381">
        <w:rPr>
          <w:color w:val="000000"/>
          <w:sz w:val="20"/>
          <w:szCs w:val="20"/>
          <w:lang w:val="tr-TR"/>
        </w:rPr>
        <w:t xml:space="preserve"> </w:t>
      </w:r>
      <w:proofErr w:type="spellStart"/>
      <w:r w:rsidRPr="00621381">
        <w:rPr>
          <w:color w:val="000000"/>
          <w:sz w:val="20"/>
          <w:szCs w:val="20"/>
          <w:lang w:val="tr-TR"/>
        </w:rPr>
        <w:t>lele</w:t>
      </w:r>
      <w:proofErr w:type="spellEnd"/>
      <w:r w:rsidRPr="00621381">
        <w:rPr>
          <w:color w:val="000000"/>
          <w:sz w:val="20"/>
          <w:szCs w:val="20"/>
          <w:lang w:val="tr-TR"/>
        </w:rPr>
        <w:t xml:space="preserve"> </w:t>
      </w:r>
      <w:proofErr w:type="spellStart"/>
      <w:r w:rsidRPr="00621381">
        <w:rPr>
          <w:color w:val="000000"/>
          <w:sz w:val="20"/>
          <w:szCs w:val="20"/>
          <w:lang w:val="tr-TR"/>
        </w:rPr>
        <w:t>diyon</w:t>
      </w:r>
      <w:proofErr w:type="spellEnd"/>
      <w:r w:rsidRPr="00621381">
        <w:rPr>
          <w:color w:val="000000"/>
          <w:sz w:val="20"/>
          <w:szCs w:val="20"/>
          <w:lang w:val="tr-TR"/>
        </w:rPr>
        <w:t xml:space="preserve"> anam yar ille </w:t>
      </w:r>
      <w:proofErr w:type="spellStart"/>
      <w:r w:rsidRPr="00621381">
        <w:rPr>
          <w:color w:val="000000"/>
          <w:sz w:val="20"/>
          <w:szCs w:val="20"/>
          <w:lang w:val="tr-TR"/>
        </w:rPr>
        <w:t>diyon</w:t>
      </w:r>
      <w:proofErr w:type="spellEnd"/>
      <w:r w:rsidR="002C5965" w:rsidRPr="00621381">
        <w:rPr>
          <w:color w:val="000000"/>
          <w:sz w:val="20"/>
          <w:szCs w:val="20"/>
          <w:lang w:val="tr-TR"/>
        </w:rPr>
        <w:t>.</w:t>
      </w:r>
      <w:r w:rsidRPr="00621381">
        <w:rPr>
          <w:color w:val="000000"/>
          <w:sz w:val="20"/>
          <w:szCs w:val="20"/>
          <w:lang w:val="tr-TR"/>
        </w:rPr>
        <w:t> </w:t>
      </w:r>
    </w:p>
    <w:p w:rsidR="00C14330" w:rsidRPr="00621381" w:rsidRDefault="00C14330" w:rsidP="00C14330">
      <w:pPr>
        <w:rPr>
          <w:rFonts w:cs="Calibri"/>
          <w:color w:val="000000"/>
          <w:sz w:val="20"/>
          <w:szCs w:val="20"/>
        </w:rPr>
      </w:pPr>
      <w:r w:rsidRPr="00621381">
        <w:rPr>
          <w:rFonts w:cs="Calibri"/>
          <w:color w:val="000000"/>
          <w:sz w:val="20"/>
          <w:szCs w:val="20"/>
        </w:rPr>
        <w:br/>
        <w:t>Yöre: Tokat / Reşadiye </w:t>
      </w:r>
      <w:r w:rsidRPr="00621381">
        <w:rPr>
          <w:rFonts w:cs="Calibri"/>
          <w:color w:val="000000"/>
          <w:sz w:val="20"/>
          <w:szCs w:val="20"/>
        </w:rPr>
        <w:br/>
        <w:t xml:space="preserve">Kaynak: </w:t>
      </w:r>
      <w:proofErr w:type="spellStart"/>
      <w:r w:rsidRPr="00621381">
        <w:rPr>
          <w:rFonts w:cs="Calibri"/>
          <w:color w:val="000000"/>
          <w:sz w:val="20"/>
          <w:szCs w:val="20"/>
        </w:rPr>
        <w:t>Mihrican</w:t>
      </w:r>
      <w:proofErr w:type="spellEnd"/>
      <w:r w:rsidRPr="00621381">
        <w:rPr>
          <w:rFonts w:cs="Calibri"/>
          <w:color w:val="000000"/>
          <w:sz w:val="20"/>
          <w:szCs w:val="20"/>
        </w:rPr>
        <w:t xml:space="preserve"> BAHAR </w:t>
      </w:r>
    </w:p>
    <w:p w:rsidR="00C14330" w:rsidRPr="00621381" w:rsidRDefault="00C14330" w:rsidP="00C14330">
      <w:pPr>
        <w:rPr>
          <w:rFonts w:cs="Calibri"/>
          <w:color w:val="000000"/>
          <w:sz w:val="20"/>
          <w:szCs w:val="20"/>
        </w:rPr>
      </w:pPr>
    </w:p>
    <w:p w:rsidR="008F19B5" w:rsidRPr="00621381" w:rsidRDefault="008F19B5" w:rsidP="008F19B5">
      <w:pPr>
        <w:rPr>
          <w:rFonts w:cs="Calibri"/>
          <w:color w:val="000000"/>
          <w:sz w:val="20"/>
          <w:szCs w:val="20"/>
        </w:rPr>
      </w:pPr>
    </w:p>
    <w:p w:rsidR="008F19B5" w:rsidRPr="00621381" w:rsidRDefault="008F19B5" w:rsidP="0007516B">
      <w:pPr>
        <w:pStyle w:val="Listeafsnit"/>
        <w:numPr>
          <w:ilvl w:val="0"/>
          <w:numId w:val="23"/>
        </w:numPr>
        <w:tabs>
          <w:tab w:val="left" w:pos="1440"/>
        </w:tabs>
        <w:spacing w:after="0" w:line="100" w:lineRule="atLeast"/>
        <w:rPr>
          <w:b/>
          <w:color w:val="000000"/>
          <w:sz w:val="20"/>
          <w:szCs w:val="20"/>
          <w:lang w:val="tr-TR"/>
        </w:rPr>
      </w:pPr>
      <w:r w:rsidRPr="00621381">
        <w:rPr>
          <w:b/>
          <w:color w:val="000000"/>
          <w:sz w:val="20"/>
          <w:szCs w:val="20"/>
          <w:lang w:val="tr-TR"/>
        </w:rPr>
        <w:t xml:space="preserve">Alçakta yüksekte yatan erenler  </w:t>
      </w:r>
    </w:p>
    <w:p w:rsidR="008F19B5" w:rsidRPr="00621381" w:rsidRDefault="008F19B5" w:rsidP="008F19B5">
      <w:pPr>
        <w:pStyle w:val="Listeafsnit"/>
        <w:tabs>
          <w:tab w:val="left" w:pos="1440"/>
        </w:tabs>
        <w:spacing w:after="0" w:line="100" w:lineRule="atLeast"/>
        <w:ind w:left="284"/>
        <w:rPr>
          <w:color w:val="000000"/>
          <w:sz w:val="20"/>
          <w:szCs w:val="20"/>
          <w:lang w:val="tr-TR"/>
        </w:rPr>
      </w:pPr>
    </w:p>
    <w:p w:rsidR="00C14330" w:rsidRPr="00621381" w:rsidRDefault="00C14330" w:rsidP="00C14330">
      <w:pPr>
        <w:rPr>
          <w:rFonts w:cs="Calibri"/>
          <w:color w:val="000000"/>
          <w:sz w:val="20"/>
          <w:szCs w:val="20"/>
        </w:rPr>
      </w:pPr>
      <w:r w:rsidRPr="00621381">
        <w:rPr>
          <w:rFonts w:cs="Calibri"/>
          <w:color w:val="000000"/>
          <w:sz w:val="20"/>
          <w:szCs w:val="20"/>
        </w:rPr>
        <w:t>Alçakta yüksekte yatan erenler </w:t>
      </w:r>
      <w:r w:rsidRPr="00621381">
        <w:rPr>
          <w:rFonts w:cs="Calibri"/>
          <w:color w:val="000000"/>
          <w:sz w:val="20"/>
          <w:szCs w:val="20"/>
        </w:rPr>
        <w:br/>
        <w:t>Yetişin imdada aldı dert beni</w:t>
      </w:r>
      <w:r w:rsidRPr="00621381">
        <w:rPr>
          <w:rFonts w:cs="Calibri"/>
          <w:color w:val="000000"/>
          <w:sz w:val="20"/>
          <w:szCs w:val="20"/>
        </w:rPr>
        <w:br/>
        <w:t>Başım alıp hangi yere gideyim </w:t>
      </w:r>
      <w:r w:rsidRPr="00621381">
        <w:rPr>
          <w:rFonts w:cs="Calibri"/>
          <w:color w:val="000000"/>
          <w:sz w:val="20"/>
          <w:szCs w:val="20"/>
        </w:rPr>
        <w:br/>
        <w:t>Gittiğim yerlerde buldu dert beni</w:t>
      </w:r>
    </w:p>
    <w:p w:rsidR="00630F77" w:rsidRPr="00621381" w:rsidRDefault="00630F77" w:rsidP="00C14330">
      <w:pPr>
        <w:rPr>
          <w:rFonts w:cs="Calibri"/>
          <w:color w:val="000000"/>
          <w:sz w:val="20"/>
          <w:szCs w:val="20"/>
        </w:rPr>
      </w:pPr>
    </w:p>
    <w:p w:rsidR="00C14330" w:rsidRPr="00621381" w:rsidRDefault="00C14330" w:rsidP="00C14330">
      <w:pPr>
        <w:rPr>
          <w:rFonts w:cs="Calibri"/>
          <w:color w:val="000000"/>
          <w:sz w:val="20"/>
          <w:szCs w:val="20"/>
        </w:rPr>
      </w:pPr>
      <w:proofErr w:type="spellStart"/>
      <w:r w:rsidRPr="00621381">
        <w:rPr>
          <w:rFonts w:cs="Calibri"/>
          <w:color w:val="000000"/>
          <w:sz w:val="20"/>
          <w:szCs w:val="20"/>
        </w:rPr>
        <w:t>Demmi</w:t>
      </w:r>
      <w:proofErr w:type="spellEnd"/>
      <w:r w:rsidRPr="00621381">
        <w:rPr>
          <w:rFonts w:cs="Calibri"/>
          <w:color w:val="000000"/>
          <w:sz w:val="20"/>
          <w:szCs w:val="20"/>
        </w:rPr>
        <w:t xml:space="preserve"> </w:t>
      </w:r>
      <w:proofErr w:type="spellStart"/>
      <w:r w:rsidRPr="00621381">
        <w:rPr>
          <w:rFonts w:cs="Calibri"/>
          <w:color w:val="000000"/>
          <w:sz w:val="20"/>
          <w:szCs w:val="20"/>
        </w:rPr>
        <w:t>demmi</w:t>
      </w:r>
      <w:proofErr w:type="spellEnd"/>
      <w:r w:rsidRPr="00621381">
        <w:rPr>
          <w:rFonts w:cs="Calibri"/>
          <w:color w:val="000000"/>
          <w:sz w:val="20"/>
          <w:szCs w:val="20"/>
        </w:rPr>
        <w:t xml:space="preserve"> şirin demi</w:t>
      </w:r>
      <w:r w:rsidRPr="00621381">
        <w:rPr>
          <w:rFonts w:cs="Calibri"/>
          <w:color w:val="000000"/>
          <w:sz w:val="20"/>
          <w:szCs w:val="20"/>
        </w:rPr>
        <w:br/>
        <w:t>Gelir geçer dünya gamı </w:t>
      </w:r>
      <w:r w:rsidRPr="00621381">
        <w:rPr>
          <w:rFonts w:cs="Calibri"/>
          <w:color w:val="000000"/>
          <w:sz w:val="20"/>
          <w:szCs w:val="20"/>
        </w:rPr>
        <w:br/>
        <w:t>İyilere cennet cemal </w:t>
      </w:r>
      <w:r w:rsidRPr="00621381">
        <w:rPr>
          <w:rFonts w:cs="Calibri"/>
          <w:color w:val="000000"/>
          <w:sz w:val="20"/>
          <w:szCs w:val="20"/>
        </w:rPr>
        <w:br/>
        <w:t xml:space="preserve">Kötüye </w:t>
      </w:r>
      <w:proofErr w:type="spellStart"/>
      <w:r w:rsidRPr="00621381">
        <w:rPr>
          <w:rFonts w:cs="Calibri"/>
          <w:color w:val="000000"/>
          <w:sz w:val="20"/>
          <w:szCs w:val="20"/>
        </w:rPr>
        <w:t>kalsavet</w:t>
      </w:r>
      <w:proofErr w:type="spellEnd"/>
      <w:r w:rsidRPr="00621381">
        <w:rPr>
          <w:rFonts w:cs="Calibri"/>
          <w:color w:val="000000"/>
          <w:sz w:val="20"/>
          <w:szCs w:val="20"/>
        </w:rPr>
        <w:t xml:space="preserve"> </w:t>
      </w:r>
      <w:proofErr w:type="spellStart"/>
      <w:r w:rsidRPr="00621381">
        <w:rPr>
          <w:rFonts w:cs="Calibri"/>
          <w:color w:val="000000"/>
          <w:sz w:val="20"/>
          <w:szCs w:val="20"/>
        </w:rPr>
        <w:t>gammı</w:t>
      </w:r>
      <w:proofErr w:type="spellEnd"/>
    </w:p>
    <w:p w:rsidR="00C14330" w:rsidRPr="00621381" w:rsidRDefault="00C14330" w:rsidP="00C14330">
      <w:pPr>
        <w:rPr>
          <w:rFonts w:cs="Calibri"/>
          <w:color w:val="000000"/>
          <w:sz w:val="20"/>
          <w:szCs w:val="20"/>
        </w:rPr>
      </w:pPr>
      <w:proofErr w:type="spellStart"/>
      <w:r w:rsidRPr="00621381">
        <w:rPr>
          <w:rFonts w:cs="Calibri"/>
          <w:color w:val="000000"/>
          <w:sz w:val="20"/>
          <w:szCs w:val="20"/>
        </w:rPr>
        <w:t>Hudey</w:t>
      </w:r>
      <w:proofErr w:type="spellEnd"/>
      <w:r w:rsidRPr="00621381">
        <w:rPr>
          <w:rFonts w:cs="Calibri"/>
          <w:color w:val="000000"/>
          <w:sz w:val="20"/>
          <w:szCs w:val="20"/>
        </w:rPr>
        <w:t xml:space="preserve"> </w:t>
      </w:r>
      <w:proofErr w:type="spellStart"/>
      <w:r w:rsidRPr="00621381">
        <w:rPr>
          <w:rFonts w:cs="Calibri"/>
          <w:color w:val="000000"/>
          <w:sz w:val="20"/>
          <w:szCs w:val="20"/>
        </w:rPr>
        <w:t>hudey</w:t>
      </w:r>
      <w:proofErr w:type="spellEnd"/>
      <w:r w:rsidRPr="00621381">
        <w:rPr>
          <w:rFonts w:cs="Calibri"/>
          <w:color w:val="000000"/>
          <w:sz w:val="20"/>
          <w:szCs w:val="20"/>
        </w:rPr>
        <w:t xml:space="preserve"> pir aşkına </w:t>
      </w:r>
      <w:r w:rsidRPr="00621381">
        <w:rPr>
          <w:rFonts w:cs="Calibri"/>
          <w:color w:val="000000"/>
          <w:sz w:val="20"/>
          <w:szCs w:val="20"/>
        </w:rPr>
        <w:br/>
        <w:t>Sen yardım eyle düşküne</w:t>
      </w:r>
    </w:p>
    <w:p w:rsidR="00C14330" w:rsidRPr="00621381" w:rsidRDefault="00C14330" w:rsidP="00C14330">
      <w:pPr>
        <w:rPr>
          <w:rFonts w:cs="Calibri"/>
          <w:color w:val="000000"/>
          <w:sz w:val="20"/>
          <w:szCs w:val="20"/>
        </w:rPr>
      </w:pPr>
      <w:r w:rsidRPr="00621381">
        <w:rPr>
          <w:rFonts w:cs="Calibri"/>
          <w:color w:val="000000"/>
          <w:sz w:val="20"/>
          <w:szCs w:val="20"/>
        </w:rPr>
        <w:t>---</w:t>
      </w:r>
    </w:p>
    <w:p w:rsidR="00C14330" w:rsidRPr="00621381" w:rsidRDefault="00C14330" w:rsidP="00C14330">
      <w:pPr>
        <w:rPr>
          <w:rFonts w:cs="Calibri"/>
          <w:color w:val="000000"/>
          <w:sz w:val="20"/>
          <w:szCs w:val="20"/>
        </w:rPr>
      </w:pPr>
      <w:r w:rsidRPr="00621381">
        <w:rPr>
          <w:rFonts w:cs="Calibri"/>
          <w:color w:val="000000"/>
          <w:sz w:val="20"/>
          <w:szCs w:val="20"/>
        </w:rPr>
        <w:t xml:space="preserve">Oturup benimle </w:t>
      </w:r>
      <w:r w:rsidR="008F19B5" w:rsidRPr="00621381">
        <w:rPr>
          <w:rFonts w:cs="Calibri"/>
          <w:color w:val="000000"/>
          <w:sz w:val="20"/>
          <w:szCs w:val="20"/>
        </w:rPr>
        <w:t>muhabbet</w:t>
      </w:r>
      <w:r w:rsidRPr="00621381">
        <w:rPr>
          <w:rFonts w:cs="Calibri"/>
          <w:color w:val="000000"/>
          <w:sz w:val="20"/>
          <w:szCs w:val="20"/>
        </w:rPr>
        <w:t xml:space="preserve"> kıldı </w:t>
      </w:r>
      <w:r w:rsidRPr="00621381">
        <w:rPr>
          <w:rFonts w:cs="Calibri"/>
          <w:color w:val="000000"/>
          <w:sz w:val="20"/>
          <w:szCs w:val="20"/>
        </w:rPr>
        <w:br/>
        <w:t>Yalan söyledi de yüzüme güldü </w:t>
      </w:r>
      <w:r w:rsidRPr="00621381">
        <w:rPr>
          <w:rFonts w:cs="Calibri"/>
          <w:color w:val="000000"/>
          <w:sz w:val="20"/>
          <w:szCs w:val="20"/>
        </w:rPr>
        <w:br/>
        <w:t>Yalın kılıç olup üstüme geldi </w:t>
      </w:r>
      <w:r w:rsidRPr="00621381">
        <w:rPr>
          <w:rFonts w:cs="Calibri"/>
          <w:color w:val="000000"/>
          <w:sz w:val="20"/>
          <w:szCs w:val="20"/>
        </w:rPr>
        <w:br/>
        <w:t xml:space="preserve">Çaldı bölük </w:t>
      </w:r>
      <w:proofErr w:type="spellStart"/>
      <w:r w:rsidRPr="00621381">
        <w:rPr>
          <w:rFonts w:cs="Calibri"/>
          <w:color w:val="000000"/>
          <w:sz w:val="20"/>
          <w:szCs w:val="20"/>
        </w:rPr>
        <w:t>bölük</w:t>
      </w:r>
      <w:proofErr w:type="spellEnd"/>
      <w:r w:rsidRPr="00621381">
        <w:rPr>
          <w:rFonts w:cs="Calibri"/>
          <w:color w:val="000000"/>
          <w:sz w:val="20"/>
          <w:szCs w:val="20"/>
        </w:rPr>
        <w:t xml:space="preserve"> böldü dert beni</w:t>
      </w:r>
    </w:p>
    <w:p w:rsidR="00630F77" w:rsidRPr="00621381" w:rsidRDefault="00630F77" w:rsidP="00C14330">
      <w:pPr>
        <w:rPr>
          <w:rFonts w:cs="Calibri"/>
          <w:color w:val="000000"/>
          <w:sz w:val="20"/>
          <w:szCs w:val="20"/>
        </w:rPr>
      </w:pPr>
    </w:p>
    <w:p w:rsidR="00C14330" w:rsidRPr="00621381" w:rsidRDefault="00C14330" w:rsidP="00C14330">
      <w:pPr>
        <w:rPr>
          <w:rFonts w:cs="Calibri"/>
          <w:color w:val="000000"/>
          <w:sz w:val="20"/>
          <w:szCs w:val="20"/>
        </w:rPr>
      </w:pPr>
      <w:proofErr w:type="spellStart"/>
      <w:r w:rsidRPr="00621381">
        <w:rPr>
          <w:rFonts w:cs="Calibri"/>
          <w:color w:val="000000"/>
          <w:sz w:val="20"/>
          <w:szCs w:val="20"/>
        </w:rPr>
        <w:t>Demmi</w:t>
      </w:r>
      <w:proofErr w:type="spellEnd"/>
      <w:r w:rsidRPr="00621381">
        <w:rPr>
          <w:rFonts w:cs="Calibri"/>
          <w:color w:val="000000"/>
          <w:sz w:val="20"/>
          <w:szCs w:val="20"/>
        </w:rPr>
        <w:t xml:space="preserve"> </w:t>
      </w:r>
      <w:proofErr w:type="spellStart"/>
      <w:r w:rsidRPr="00621381">
        <w:rPr>
          <w:rFonts w:cs="Calibri"/>
          <w:color w:val="000000"/>
          <w:sz w:val="20"/>
          <w:szCs w:val="20"/>
        </w:rPr>
        <w:t>demmi</w:t>
      </w:r>
      <w:proofErr w:type="spellEnd"/>
      <w:r w:rsidRPr="00621381">
        <w:rPr>
          <w:rFonts w:cs="Calibri"/>
          <w:color w:val="000000"/>
          <w:sz w:val="20"/>
          <w:szCs w:val="20"/>
        </w:rPr>
        <w:t xml:space="preserve"> şirin demi</w:t>
      </w:r>
      <w:r w:rsidRPr="00621381">
        <w:rPr>
          <w:rFonts w:cs="Calibri"/>
          <w:color w:val="000000"/>
          <w:sz w:val="20"/>
          <w:szCs w:val="20"/>
        </w:rPr>
        <w:br/>
        <w:t>Gelir geçer dünya gamı</w:t>
      </w:r>
    </w:p>
    <w:p w:rsidR="00C14330" w:rsidRPr="00621381" w:rsidRDefault="00C14330" w:rsidP="00C14330">
      <w:pPr>
        <w:rPr>
          <w:rFonts w:cs="Calibri"/>
          <w:color w:val="000000"/>
          <w:sz w:val="20"/>
          <w:szCs w:val="20"/>
        </w:rPr>
      </w:pPr>
      <w:r w:rsidRPr="00621381">
        <w:rPr>
          <w:rFonts w:cs="Calibri"/>
          <w:color w:val="000000"/>
          <w:sz w:val="20"/>
          <w:szCs w:val="20"/>
        </w:rPr>
        <w:t>İyilere cennet cemal </w:t>
      </w:r>
      <w:r w:rsidRPr="00621381">
        <w:rPr>
          <w:rFonts w:cs="Calibri"/>
          <w:color w:val="000000"/>
          <w:sz w:val="20"/>
          <w:szCs w:val="20"/>
        </w:rPr>
        <w:br/>
        <w:t xml:space="preserve">Kötüye </w:t>
      </w:r>
      <w:proofErr w:type="spellStart"/>
      <w:r w:rsidRPr="00621381">
        <w:rPr>
          <w:rFonts w:cs="Calibri"/>
          <w:color w:val="000000"/>
          <w:sz w:val="20"/>
          <w:szCs w:val="20"/>
        </w:rPr>
        <w:t>kalsavet</w:t>
      </w:r>
      <w:proofErr w:type="spellEnd"/>
      <w:r w:rsidRPr="00621381">
        <w:rPr>
          <w:rFonts w:cs="Calibri"/>
          <w:color w:val="000000"/>
          <w:sz w:val="20"/>
          <w:szCs w:val="20"/>
        </w:rPr>
        <w:t xml:space="preserve"> </w:t>
      </w:r>
      <w:proofErr w:type="spellStart"/>
      <w:r w:rsidRPr="00621381">
        <w:rPr>
          <w:rFonts w:cs="Calibri"/>
          <w:color w:val="000000"/>
          <w:sz w:val="20"/>
          <w:szCs w:val="20"/>
        </w:rPr>
        <w:t>gammı</w:t>
      </w:r>
      <w:proofErr w:type="spellEnd"/>
      <w:r w:rsidRPr="00621381">
        <w:rPr>
          <w:rFonts w:cs="Calibri"/>
          <w:color w:val="000000"/>
          <w:sz w:val="20"/>
          <w:szCs w:val="20"/>
        </w:rPr>
        <w:t> </w:t>
      </w:r>
      <w:r w:rsidRPr="00621381">
        <w:rPr>
          <w:rFonts w:cs="Calibri"/>
          <w:color w:val="000000"/>
          <w:sz w:val="20"/>
          <w:szCs w:val="20"/>
        </w:rPr>
        <w:br/>
      </w:r>
      <w:proofErr w:type="spellStart"/>
      <w:r w:rsidRPr="00621381">
        <w:rPr>
          <w:rFonts w:cs="Calibri"/>
          <w:color w:val="000000"/>
          <w:sz w:val="20"/>
          <w:szCs w:val="20"/>
        </w:rPr>
        <w:t>Hudey</w:t>
      </w:r>
      <w:proofErr w:type="spellEnd"/>
      <w:r w:rsidRPr="00621381">
        <w:rPr>
          <w:rFonts w:cs="Calibri"/>
          <w:color w:val="000000"/>
          <w:sz w:val="20"/>
          <w:szCs w:val="20"/>
        </w:rPr>
        <w:t xml:space="preserve"> </w:t>
      </w:r>
      <w:proofErr w:type="spellStart"/>
      <w:r w:rsidRPr="00621381">
        <w:rPr>
          <w:rFonts w:cs="Calibri"/>
          <w:color w:val="000000"/>
          <w:sz w:val="20"/>
          <w:szCs w:val="20"/>
        </w:rPr>
        <w:t>hudey</w:t>
      </w:r>
      <w:proofErr w:type="spellEnd"/>
      <w:r w:rsidRPr="00621381">
        <w:rPr>
          <w:rFonts w:cs="Calibri"/>
          <w:color w:val="000000"/>
          <w:sz w:val="20"/>
          <w:szCs w:val="20"/>
        </w:rPr>
        <w:t xml:space="preserve"> pir aşkına </w:t>
      </w:r>
      <w:r w:rsidRPr="00621381">
        <w:rPr>
          <w:rFonts w:cs="Calibri"/>
          <w:color w:val="000000"/>
          <w:sz w:val="20"/>
          <w:szCs w:val="20"/>
        </w:rPr>
        <w:br/>
        <w:t>Sen yardım eyle düşküne</w:t>
      </w:r>
    </w:p>
    <w:p w:rsidR="00630F77" w:rsidRPr="00621381" w:rsidRDefault="00630F77" w:rsidP="00C14330">
      <w:pPr>
        <w:rPr>
          <w:rFonts w:cs="Calibri"/>
          <w:color w:val="000000"/>
          <w:sz w:val="20"/>
          <w:szCs w:val="20"/>
        </w:rPr>
      </w:pPr>
    </w:p>
    <w:p w:rsidR="00C14330" w:rsidRPr="00621381" w:rsidRDefault="00C14330" w:rsidP="00C14330">
      <w:pPr>
        <w:rPr>
          <w:rFonts w:cs="Calibri"/>
          <w:color w:val="000000"/>
          <w:sz w:val="20"/>
          <w:szCs w:val="20"/>
        </w:rPr>
      </w:pPr>
      <w:r w:rsidRPr="00621381">
        <w:rPr>
          <w:rFonts w:cs="Calibri"/>
          <w:color w:val="000000"/>
          <w:sz w:val="20"/>
          <w:szCs w:val="20"/>
        </w:rPr>
        <w:t>Kahramanmaraş-Mustafa Dede</w:t>
      </w:r>
    </w:p>
    <w:p w:rsidR="00C14330" w:rsidRPr="00621381" w:rsidRDefault="00C14330" w:rsidP="00C14330">
      <w:pPr>
        <w:rPr>
          <w:rFonts w:cs="Calibri"/>
          <w:color w:val="000000"/>
          <w:sz w:val="20"/>
          <w:szCs w:val="20"/>
        </w:rPr>
      </w:pPr>
    </w:p>
    <w:p w:rsidR="00C14330" w:rsidRPr="00621381" w:rsidRDefault="00C14330" w:rsidP="00C14330">
      <w:pPr>
        <w:rPr>
          <w:rFonts w:cs="Calibri"/>
          <w:color w:val="000000"/>
          <w:sz w:val="20"/>
          <w:szCs w:val="20"/>
        </w:rPr>
      </w:pPr>
      <w:r w:rsidRPr="00621381">
        <w:rPr>
          <w:rFonts w:cs="Calibri"/>
          <w:color w:val="000000"/>
          <w:sz w:val="20"/>
          <w:szCs w:val="20"/>
        </w:rPr>
        <w:br/>
      </w:r>
    </w:p>
    <w:p w:rsidR="00630F77" w:rsidRPr="00621381" w:rsidRDefault="00630F77" w:rsidP="00630F77">
      <w:pPr>
        <w:pStyle w:val="Listeafsnit"/>
        <w:numPr>
          <w:ilvl w:val="0"/>
          <w:numId w:val="23"/>
        </w:numPr>
        <w:tabs>
          <w:tab w:val="left" w:pos="1440"/>
        </w:tabs>
        <w:spacing w:after="0" w:line="100" w:lineRule="atLeast"/>
        <w:rPr>
          <w:b/>
          <w:color w:val="000000"/>
          <w:sz w:val="20"/>
          <w:szCs w:val="20"/>
          <w:lang w:val="tr-TR"/>
        </w:rPr>
      </w:pPr>
      <w:r w:rsidRPr="00621381">
        <w:rPr>
          <w:b/>
          <w:color w:val="000000"/>
          <w:sz w:val="20"/>
          <w:szCs w:val="20"/>
          <w:lang w:val="tr-TR"/>
        </w:rPr>
        <w:t>Demine hü  </w:t>
      </w:r>
    </w:p>
    <w:p w:rsidR="00C14330" w:rsidRPr="00621381" w:rsidRDefault="00C14330" w:rsidP="00C14330">
      <w:pPr>
        <w:rPr>
          <w:rFonts w:cs="Calibri"/>
          <w:color w:val="000000"/>
          <w:sz w:val="20"/>
          <w:szCs w:val="20"/>
        </w:rPr>
      </w:pPr>
    </w:p>
    <w:p w:rsidR="00C14330" w:rsidRPr="00621381" w:rsidRDefault="00C14330" w:rsidP="00C14330">
      <w:pPr>
        <w:rPr>
          <w:rFonts w:cs="Calibri"/>
          <w:color w:val="000000"/>
          <w:sz w:val="20"/>
          <w:szCs w:val="20"/>
        </w:rPr>
      </w:pPr>
      <w:r w:rsidRPr="00621381">
        <w:rPr>
          <w:rFonts w:cs="Calibri"/>
          <w:color w:val="000000"/>
          <w:sz w:val="20"/>
          <w:szCs w:val="20"/>
        </w:rPr>
        <w:t>Şükür bizi, bu meydana</w:t>
      </w:r>
      <w:r w:rsidRPr="00621381">
        <w:rPr>
          <w:rFonts w:cs="Calibri"/>
          <w:color w:val="000000"/>
          <w:sz w:val="20"/>
          <w:szCs w:val="20"/>
        </w:rPr>
        <w:br/>
        <w:t>Getirenin demine hü</w:t>
      </w:r>
      <w:r w:rsidRPr="00621381">
        <w:rPr>
          <w:rFonts w:cs="Calibri"/>
          <w:color w:val="000000"/>
          <w:sz w:val="20"/>
          <w:szCs w:val="20"/>
        </w:rPr>
        <w:br/>
        <w:t>Ceset içinde bu cani</w:t>
      </w:r>
      <w:r w:rsidRPr="00621381">
        <w:rPr>
          <w:rFonts w:cs="Calibri"/>
          <w:color w:val="000000"/>
          <w:sz w:val="20"/>
          <w:szCs w:val="20"/>
        </w:rPr>
        <w:br/>
        <w:t>Bitirenin demine hü</w:t>
      </w:r>
      <w:r w:rsidR="002C5965" w:rsidRPr="00621381">
        <w:rPr>
          <w:rFonts w:cs="Calibri"/>
          <w:color w:val="000000"/>
          <w:sz w:val="20"/>
          <w:szCs w:val="20"/>
        </w:rPr>
        <w:t>.</w:t>
      </w:r>
      <w:r w:rsidRPr="00621381">
        <w:rPr>
          <w:rFonts w:cs="Calibri"/>
          <w:color w:val="000000"/>
          <w:sz w:val="20"/>
          <w:szCs w:val="20"/>
        </w:rPr>
        <w:br/>
      </w:r>
      <w:r w:rsidRPr="00621381">
        <w:rPr>
          <w:rFonts w:cs="Calibri"/>
          <w:color w:val="000000"/>
          <w:sz w:val="20"/>
          <w:szCs w:val="20"/>
        </w:rPr>
        <w:br/>
        <w:t xml:space="preserve">Güzeldir </w:t>
      </w:r>
      <w:proofErr w:type="spellStart"/>
      <w:r w:rsidRPr="00621381">
        <w:rPr>
          <w:rFonts w:cs="Calibri"/>
          <w:color w:val="000000"/>
          <w:sz w:val="20"/>
          <w:szCs w:val="20"/>
        </w:rPr>
        <w:t>A’li</w:t>
      </w:r>
      <w:r w:rsidR="00453C36" w:rsidRPr="00621381">
        <w:rPr>
          <w:rFonts w:cs="Calibri"/>
          <w:color w:val="000000"/>
          <w:sz w:val="20"/>
          <w:szCs w:val="20"/>
        </w:rPr>
        <w:t>m</w:t>
      </w:r>
      <w:r w:rsidRPr="00621381">
        <w:rPr>
          <w:rFonts w:cs="Calibri"/>
          <w:color w:val="000000"/>
          <w:sz w:val="20"/>
          <w:szCs w:val="20"/>
        </w:rPr>
        <w:t>lerin</w:t>
      </w:r>
      <w:proofErr w:type="spellEnd"/>
      <w:r w:rsidRPr="00621381">
        <w:rPr>
          <w:rFonts w:cs="Calibri"/>
          <w:color w:val="000000"/>
          <w:sz w:val="20"/>
          <w:szCs w:val="20"/>
        </w:rPr>
        <w:t xml:space="preserve"> sesi</w:t>
      </w:r>
      <w:r w:rsidRPr="00621381">
        <w:rPr>
          <w:rFonts w:cs="Calibri"/>
          <w:color w:val="000000"/>
          <w:sz w:val="20"/>
          <w:szCs w:val="20"/>
        </w:rPr>
        <w:br/>
        <w:t>Silelim gönülden pası</w:t>
      </w:r>
      <w:r w:rsidRPr="00621381">
        <w:rPr>
          <w:rFonts w:cs="Calibri"/>
          <w:color w:val="000000"/>
          <w:sz w:val="20"/>
          <w:szCs w:val="20"/>
        </w:rPr>
        <w:br/>
        <w:t>Ayni Cemde bu nefesi</w:t>
      </w:r>
      <w:r w:rsidRPr="00621381">
        <w:rPr>
          <w:rFonts w:cs="Calibri"/>
          <w:color w:val="000000"/>
          <w:sz w:val="20"/>
          <w:szCs w:val="20"/>
        </w:rPr>
        <w:br/>
        <w:t>Okuyanın demine hü</w:t>
      </w:r>
      <w:r w:rsidR="002C5965" w:rsidRPr="00621381">
        <w:rPr>
          <w:rFonts w:cs="Calibri"/>
          <w:color w:val="000000"/>
          <w:sz w:val="20"/>
          <w:szCs w:val="20"/>
        </w:rPr>
        <w:t>.</w:t>
      </w:r>
      <w:r w:rsidRPr="00621381">
        <w:rPr>
          <w:rFonts w:cs="Calibri"/>
          <w:color w:val="000000"/>
          <w:sz w:val="20"/>
          <w:szCs w:val="20"/>
        </w:rPr>
        <w:br/>
      </w:r>
      <w:r w:rsidRPr="00621381">
        <w:rPr>
          <w:rFonts w:cs="Calibri"/>
          <w:color w:val="000000"/>
          <w:sz w:val="20"/>
          <w:szCs w:val="20"/>
        </w:rPr>
        <w:br/>
        <w:t xml:space="preserve">İzleyin </w:t>
      </w:r>
      <w:r w:rsidR="00630F77" w:rsidRPr="00621381">
        <w:rPr>
          <w:rFonts w:cs="Calibri"/>
          <w:color w:val="000000"/>
          <w:sz w:val="20"/>
          <w:szCs w:val="20"/>
        </w:rPr>
        <w:t>bilimin</w:t>
      </w:r>
      <w:r w:rsidRPr="00621381">
        <w:rPr>
          <w:rFonts w:cs="Calibri"/>
          <w:color w:val="000000"/>
          <w:sz w:val="20"/>
          <w:szCs w:val="20"/>
        </w:rPr>
        <w:t xml:space="preserve"> izini</w:t>
      </w:r>
      <w:r w:rsidRPr="00621381">
        <w:rPr>
          <w:rFonts w:cs="Calibri"/>
          <w:color w:val="000000"/>
          <w:sz w:val="20"/>
          <w:szCs w:val="20"/>
        </w:rPr>
        <w:br/>
        <w:t>Uyaralım CAN gözünü</w:t>
      </w:r>
      <w:r w:rsidRPr="00621381">
        <w:rPr>
          <w:rFonts w:cs="Calibri"/>
          <w:color w:val="000000"/>
          <w:sz w:val="20"/>
          <w:szCs w:val="20"/>
        </w:rPr>
        <w:br/>
        <w:t>Kırklar ile bir üzümü</w:t>
      </w:r>
      <w:r w:rsidRPr="00621381">
        <w:rPr>
          <w:rFonts w:cs="Calibri"/>
          <w:color w:val="000000"/>
          <w:sz w:val="20"/>
          <w:szCs w:val="20"/>
        </w:rPr>
        <w:br/>
        <w:t>İçirenin demine hü</w:t>
      </w:r>
      <w:r w:rsidR="002C5965" w:rsidRPr="00621381">
        <w:rPr>
          <w:rFonts w:cs="Calibri"/>
          <w:color w:val="000000"/>
          <w:sz w:val="20"/>
          <w:szCs w:val="20"/>
        </w:rPr>
        <w:t>.</w:t>
      </w:r>
      <w:r w:rsidRPr="00621381">
        <w:rPr>
          <w:rFonts w:cs="Calibri"/>
          <w:color w:val="000000"/>
          <w:sz w:val="20"/>
          <w:szCs w:val="20"/>
        </w:rPr>
        <w:br/>
      </w:r>
      <w:r w:rsidRPr="00621381">
        <w:rPr>
          <w:rFonts w:cs="Calibri"/>
          <w:color w:val="000000"/>
          <w:sz w:val="20"/>
          <w:szCs w:val="20"/>
        </w:rPr>
        <w:br/>
        <w:t>Pir Sultan’ım bu ne demek</w:t>
      </w:r>
      <w:r w:rsidRPr="00621381">
        <w:rPr>
          <w:rFonts w:cs="Calibri"/>
          <w:color w:val="000000"/>
          <w:sz w:val="20"/>
          <w:szCs w:val="20"/>
        </w:rPr>
        <w:br/>
        <w:t>Hiç cahille verme emek</w:t>
      </w:r>
      <w:r w:rsidRPr="00621381">
        <w:rPr>
          <w:rFonts w:cs="Calibri"/>
          <w:color w:val="000000"/>
          <w:sz w:val="20"/>
          <w:szCs w:val="20"/>
        </w:rPr>
        <w:br/>
        <w:t xml:space="preserve">hazır pismiş </w:t>
      </w:r>
      <w:proofErr w:type="spellStart"/>
      <w:r w:rsidRPr="00621381">
        <w:rPr>
          <w:rFonts w:cs="Calibri"/>
          <w:color w:val="000000"/>
          <w:sz w:val="20"/>
          <w:szCs w:val="20"/>
        </w:rPr>
        <w:t>nahü</w:t>
      </w:r>
      <w:proofErr w:type="spellEnd"/>
      <w:r w:rsidRPr="00621381">
        <w:rPr>
          <w:rFonts w:cs="Calibri"/>
          <w:color w:val="000000"/>
          <w:sz w:val="20"/>
          <w:szCs w:val="20"/>
        </w:rPr>
        <w:t xml:space="preserve"> yemek</w:t>
      </w:r>
      <w:r w:rsidRPr="00621381">
        <w:rPr>
          <w:rFonts w:cs="Calibri"/>
          <w:color w:val="000000"/>
          <w:sz w:val="20"/>
          <w:szCs w:val="20"/>
        </w:rPr>
        <w:br/>
        <w:t>Yedirenin demine hü</w:t>
      </w:r>
      <w:r w:rsidR="002C5965" w:rsidRPr="00621381">
        <w:rPr>
          <w:rFonts w:cs="Calibri"/>
          <w:color w:val="000000"/>
          <w:sz w:val="20"/>
          <w:szCs w:val="20"/>
        </w:rPr>
        <w:t>.</w:t>
      </w:r>
    </w:p>
    <w:p w:rsidR="00C14330" w:rsidRPr="00621381" w:rsidRDefault="00C14330" w:rsidP="00C14330">
      <w:pPr>
        <w:rPr>
          <w:rFonts w:cs="Calibri"/>
          <w:color w:val="000000"/>
          <w:sz w:val="20"/>
          <w:szCs w:val="20"/>
        </w:rPr>
      </w:pPr>
    </w:p>
    <w:p w:rsidR="00630F77" w:rsidRPr="00621381" w:rsidRDefault="00630F77" w:rsidP="00630F77">
      <w:pPr>
        <w:rPr>
          <w:rFonts w:cs="Calibri"/>
          <w:color w:val="000000"/>
          <w:sz w:val="20"/>
          <w:szCs w:val="20"/>
        </w:rPr>
      </w:pPr>
    </w:p>
    <w:p w:rsidR="00C14330" w:rsidRPr="00621381" w:rsidRDefault="00630F77" w:rsidP="0007516B">
      <w:pPr>
        <w:pStyle w:val="Listeafsnit"/>
        <w:numPr>
          <w:ilvl w:val="0"/>
          <w:numId w:val="23"/>
        </w:numPr>
        <w:tabs>
          <w:tab w:val="left" w:pos="1440"/>
        </w:tabs>
        <w:spacing w:after="0" w:line="100" w:lineRule="atLeast"/>
        <w:rPr>
          <w:b/>
          <w:color w:val="000000"/>
          <w:sz w:val="20"/>
          <w:szCs w:val="20"/>
          <w:lang w:val="tr-TR"/>
        </w:rPr>
      </w:pPr>
      <w:r w:rsidRPr="00621381">
        <w:rPr>
          <w:b/>
          <w:color w:val="000000"/>
          <w:sz w:val="20"/>
          <w:szCs w:val="20"/>
          <w:lang w:val="tr-TR"/>
        </w:rPr>
        <w:t>Beş Günlük Dünyada Hey </w:t>
      </w:r>
      <w:r w:rsidR="002C5965" w:rsidRPr="00621381">
        <w:rPr>
          <w:b/>
          <w:color w:val="000000"/>
          <w:sz w:val="20"/>
          <w:szCs w:val="20"/>
          <w:lang w:val="tr-TR"/>
        </w:rPr>
        <w:t>Âdem</w:t>
      </w:r>
      <w:r w:rsidRPr="00621381">
        <w:rPr>
          <w:b/>
          <w:color w:val="000000"/>
          <w:sz w:val="20"/>
          <w:szCs w:val="20"/>
          <w:lang w:val="tr-TR"/>
        </w:rPr>
        <w:t> Oğlu</w:t>
      </w:r>
    </w:p>
    <w:p w:rsidR="00630F77" w:rsidRPr="00621381" w:rsidRDefault="00630F77" w:rsidP="00C14330">
      <w:pPr>
        <w:rPr>
          <w:rFonts w:cs="Calibri"/>
          <w:color w:val="000000"/>
          <w:sz w:val="20"/>
          <w:szCs w:val="20"/>
        </w:rPr>
      </w:pPr>
    </w:p>
    <w:p w:rsidR="00C14330" w:rsidRPr="00621381" w:rsidRDefault="00C14330" w:rsidP="00C14330">
      <w:pPr>
        <w:rPr>
          <w:rFonts w:cs="Calibri"/>
          <w:color w:val="000000"/>
          <w:sz w:val="20"/>
          <w:szCs w:val="20"/>
        </w:rPr>
      </w:pPr>
      <w:r w:rsidRPr="00621381">
        <w:rPr>
          <w:rFonts w:cs="Calibri"/>
          <w:color w:val="000000"/>
          <w:sz w:val="20"/>
          <w:szCs w:val="20"/>
        </w:rPr>
        <w:t>Beş Günlük Dünyada Hey </w:t>
      </w:r>
      <w:r w:rsidR="002C5965" w:rsidRPr="00621381">
        <w:rPr>
          <w:rFonts w:cs="Calibri"/>
          <w:color w:val="000000"/>
          <w:sz w:val="20"/>
          <w:szCs w:val="20"/>
        </w:rPr>
        <w:t>Âdem</w:t>
      </w:r>
      <w:r w:rsidRPr="00621381">
        <w:rPr>
          <w:rFonts w:cs="Calibri"/>
          <w:color w:val="000000"/>
          <w:sz w:val="20"/>
          <w:szCs w:val="20"/>
        </w:rPr>
        <w:t> Oğlu</w:t>
      </w:r>
      <w:r w:rsidRPr="00621381">
        <w:rPr>
          <w:rFonts w:cs="Calibri"/>
          <w:color w:val="000000"/>
          <w:sz w:val="20"/>
          <w:szCs w:val="20"/>
        </w:rPr>
        <w:br/>
      </w:r>
      <w:r w:rsidR="002C5965" w:rsidRPr="00621381">
        <w:rPr>
          <w:rFonts w:cs="Calibri"/>
          <w:color w:val="000000"/>
          <w:sz w:val="20"/>
          <w:szCs w:val="20"/>
        </w:rPr>
        <w:t>Kâmili</w:t>
      </w:r>
      <w:r w:rsidRPr="00621381">
        <w:rPr>
          <w:rFonts w:cs="Calibri"/>
          <w:color w:val="000000"/>
          <w:sz w:val="20"/>
          <w:szCs w:val="20"/>
        </w:rPr>
        <w:t> </w:t>
      </w:r>
      <w:proofErr w:type="spellStart"/>
      <w:r w:rsidR="002C5965" w:rsidRPr="00621381">
        <w:rPr>
          <w:rFonts w:cs="Calibri"/>
          <w:color w:val="000000"/>
          <w:sz w:val="20"/>
          <w:szCs w:val="20"/>
        </w:rPr>
        <w:t>Kâmili</w:t>
      </w:r>
      <w:proofErr w:type="spellEnd"/>
      <w:r w:rsidRPr="00621381">
        <w:rPr>
          <w:rFonts w:cs="Calibri"/>
          <w:color w:val="000000"/>
          <w:sz w:val="20"/>
          <w:szCs w:val="20"/>
        </w:rPr>
        <w:t> Hali Gözle Gel</w:t>
      </w:r>
      <w:r w:rsidRPr="00621381">
        <w:rPr>
          <w:rFonts w:cs="Calibri"/>
          <w:color w:val="000000"/>
          <w:sz w:val="20"/>
          <w:szCs w:val="20"/>
        </w:rPr>
        <w:br/>
        <w:t>Cümlemizin Başı Bir Hakk'a Bağlı </w:t>
      </w:r>
      <w:r w:rsidRPr="00621381">
        <w:rPr>
          <w:rFonts w:cs="Calibri"/>
          <w:color w:val="000000"/>
          <w:sz w:val="20"/>
          <w:szCs w:val="20"/>
        </w:rPr>
        <w:br/>
        <w:t>Hakikat Söyleyen Dili Gözle Gel</w:t>
      </w:r>
      <w:r w:rsidR="002C5965" w:rsidRPr="00621381">
        <w:rPr>
          <w:rFonts w:cs="Calibri"/>
          <w:color w:val="000000"/>
          <w:sz w:val="20"/>
          <w:szCs w:val="20"/>
        </w:rPr>
        <w:t>.</w:t>
      </w:r>
      <w:r w:rsidRPr="00621381">
        <w:rPr>
          <w:rFonts w:cs="Calibri"/>
          <w:color w:val="000000"/>
          <w:sz w:val="20"/>
          <w:szCs w:val="20"/>
        </w:rPr>
        <w:br/>
      </w:r>
      <w:r w:rsidRPr="00621381">
        <w:rPr>
          <w:rFonts w:cs="Calibri"/>
          <w:color w:val="000000"/>
          <w:sz w:val="20"/>
          <w:szCs w:val="20"/>
        </w:rPr>
        <w:br/>
        <w:t>Zulmedip De İmanını Kayırma </w:t>
      </w:r>
      <w:r w:rsidRPr="00621381">
        <w:rPr>
          <w:rFonts w:cs="Calibri"/>
          <w:color w:val="000000"/>
          <w:sz w:val="20"/>
          <w:szCs w:val="20"/>
        </w:rPr>
        <w:br/>
        <w:t>Nefsine Uyup Da Özün Ayırma</w:t>
      </w:r>
      <w:r w:rsidRPr="00621381">
        <w:rPr>
          <w:rFonts w:cs="Calibri"/>
          <w:color w:val="000000"/>
          <w:sz w:val="20"/>
          <w:szCs w:val="20"/>
        </w:rPr>
        <w:br/>
        <w:t>Şaşkın Olup Gezme Kırda Bayırda </w:t>
      </w:r>
      <w:r w:rsidRPr="00621381">
        <w:rPr>
          <w:rFonts w:cs="Calibri"/>
          <w:color w:val="000000"/>
          <w:sz w:val="20"/>
          <w:szCs w:val="20"/>
        </w:rPr>
        <w:br/>
        <w:t>Uçarsın Kayadan Yolu Gözle Gel</w:t>
      </w:r>
      <w:r w:rsidR="002C5965" w:rsidRPr="00621381">
        <w:rPr>
          <w:rFonts w:cs="Calibri"/>
          <w:color w:val="000000"/>
          <w:sz w:val="20"/>
          <w:szCs w:val="20"/>
        </w:rPr>
        <w:t>.</w:t>
      </w:r>
      <w:r w:rsidRPr="00621381">
        <w:rPr>
          <w:rFonts w:cs="Calibri"/>
          <w:color w:val="000000"/>
          <w:sz w:val="20"/>
          <w:szCs w:val="20"/>
        </w:rPr>
        <w:br/>
      </w:r>
      <w:r w:rsidRPr="00621381">
        <w:rPr>
          <w:rFonts w:cs="Calibri"/>
          <w:color w:val="000000"/>
          <w:sz w:val="20"/>
          <w:szCs w:val="20"/>
        </w:rPr>
        <w:br/>
        <w:t>Dünyalığa Tapıp Odlara Yanma </w:t>
      </w:r>
      <w:r w:rsidRPr="00621381">
        <w:rPr>
          <w:rFonts w:cs="Calibri"/>
          <w:color w:val="000000"/>
          <w:sz w:val="20"/>
          <w:szCs w:val="20"/>
        </w:rPr>
        <w:br/>
        <w:t>Zifafa Girip De Ölürüm Sanma </w:t>
      </w:r>
      <w:r w:rsidRPr="00621381">
        <w:rPr>
          <w:rFonts w:cs="Calibri"/>
          <w:color w:val="000000"/>
          <w:sz w:val="20"/>
          <w:szCs w:val="20"/>
        </w:rPr>
        <w:br/>
        <w:t>Kuzgun Gibi Murdar Leşse Konma</w:t>
      </w:r>
      <w:r w:rsidRPr="00621381">
        <w:rPr>
          <w:rFonts w:cs="Calibri"/>
          <w:color w:val="000000"/>
          <w:sz w:val="20"/>
          <w:szCs w:val="20"/>
        </w:rPr>
        <w:br/>
        <w:t>Duduysa Şeker Balı Gözle Gel</w:t>
      </w:r>
      <w:r w:rsidR="002C5965" w:rsidRPr="00621381">
        <w:rPr>
          <w:rFonts w:cs="Calibri"/>
          <w:color w:val="000000"/>
          <w:sz w:val="20"/>
          <w:szCs w:val="20"/>
        </w:rPr>
        <w:t>.</w:t>
      </w:r>
      <w:r w:rsidRPr="00621381">
        <w:rPr>
          <w:rFonts w:cs="Calibri"/>
          <w:color w:val="000000"/>
          <w:sz w:val="20"/>
          <w:szCs w:val="20"/>
        </w:rPr>
        <w:br/>
      </w:r>
      <w:r w:rsidRPr="00621381">
        <w:rPr>
          <w:rFonts w:cs="Calibri"/>
          <w:color w:val="000000"/>
          <w:sz w:val="20"/>
          <w:szCs w:val="20"/>
        </w:rPr>
        <w:br/>
      </w:r>
      <w:proofErr w:type="spellStart"/>
      <w:r w:rsidRPr="00621381">
        <w:rPr>
          <w:rFonts w:cs="Calibri"/>
          <w:color w:val="000000"/>
          <w:sz w:val="20"/>
          <w:szCs w:val="20"/>
        </w:rPr>
        <w:t>Mülküğemi</w:t>
      </w:r>
      <w:proofErr w:type="spellEnd"/>
      <w:r w:rsidRPr="00621381">
        <w:rPr>
          <w:rFonts w:cs="Calibri"/>
          <w:color w:val="000000"/>
          <w:sz w:val="20"/>
          <w:szCs w:val="20"/>
        </w:rPr>
        <w:t> Verdiler Sana Bu Hanı</w:t>
      </w:r>
      <w:r w:rsidRPr="00621381">
        <w:rPr>
          <w:rFonts w:cs="Calibri"/>
          <w:color w:val="000000"/>
          <w:sz w:val="20"/>
          <w:szCs w:val="20"/>
        </w:rPr>
        <w:br/>
        <w:t>Hatıra Değip De İncitme Canı</w:t>
      </w:r>
      <w:r w:rsidRPr="00621381">
        <w:rPr>
          <w:rFonts w:cs="Calibri"/>
          <w:color w:val="000000"/>
          <w:sz w:val="20"/>
          <w:szCs w:val="20"/>
        </w:rPr>
        <w:br/>
      </w:r>
      <w:r w:rsidR="002C5965" w:rsidRPr="00621381">
        <w:rPr>
          <w:rFonts w:cs="Calibri"/>
          <w:color w:val="000000"/>
          <w:sz w:val="20"/>
          <w:szCs w:val="20"/>
        </w:rPr>
        <w:t>İnkâr</w:t>
      </w:r>
      <w:r w:rsidRPr="00621381">
        <w:rPr>
          <w:rFonts w:cs="Calibri"/>
          <w:color w:val="000000"/>
          <w:sz w:val="20"/>
          <w:szCs w:val="20"/>
        </w:rPr>
        <w:t> Eden </w:t>
      </w:r>
      <w:proofErr w:type="spellStart"/>
      <w:r w:rsidRPr="00621381">
        <w:rPr>
          <w:rFonts w:cs="Calibri"/>
          <w:color w:val="000000"/>
          <w:sz w:val="20"/>
          <w:szCs w:val="20"/>
        </w:rPr>
        <w:t>Doğuncağız</w:t>
      </w:r>
      <w:proofErr w:type="spellEnd"/>
      <w:r w:rsidRPr="00621381">
        <w:rPr>
          <w:rFonts w:cs="Calibri"/>
          <w:color w:val="000000"/>
          <w:sz w:val="20"/>
          <w:szCs w:val="20"/>
        </w:rPr>
        <w:t> Sen Seni</w:t>
      </w:r>
      <w:r w:rsidR="002C5965" w:rsidRPr="00621381">
        <w:rPr>
          <w:rFonts w:cs="Calibri"/>
          <w:color w:val="000000"/>
          <w:sz w:val="20"/>
          <w:szCs w:val="20"/>
        </w:rPr>
        <w:br/>
        <w:t>Sakın Diri Bilme Ölü Gözle Gel.</w:t>
      </w:r>
    </w:p>
    <w:p w:rsidR="00C14330" w:rsidRPr="00621381" w:rsidRDefault="00C14330" w:rsidP="00C14330">
      <w:pPr>
        <w:rPr>
          <w:rFonts w:cs="Calibri"/>
          <w:color w:val="000000"/>
          <w:sz w:val="20"/>
          <w:szCs w:val="20"/>
        </w:rPr>
      </w:pPr>
    </w:p>
    <w:p w:rsidR="00630F77" w:rsidRPr="00621381" w:rsidRDefault="00630F77" w:rsidP="00C14330">
      <w:pPr>
        <w:rPr>
          <w:rFonts w:cs="Calibri"/>
          <w:color w:val="000000"/>
          <w:sz w:val="20"/>
          <w:szCs w:val="20"/>
        </w:rPr>
      </w:pPr>
    </w:p>
    <w:p w:rsidR="00630F77" w:rsidRPr="00621381" w:rsidRDefault="00630F77" w:rsidP="00630F77">
      <w:pPr>
        <w:rPr>
          <w:rFonts w:cs="Calibri"/>
          <w:color w:val="000000"/>
          <w:sz w:val="20"/>
          <w:szCs w:val="20"/>
        </w:rPr>
      </w:pPr>
    </w:p>
    <w:p w:rsidR="00630F77" w:rsidRPr="00621381" w:rsidRDefault="00630F77" w:rsidP="00630F77">
      <w:pPr>
        <w:numPr>
          <w:ilvl w:val="0"/>
          <w:numId w:val="23"/>
        </w:numPr>
        <w:rPr>
          <w:rFonts w:cs="Calibri"/>
          <w:b/>
          <w:color w:val="000000"/>
          <w:sz w:val="20"/>
          <w:szCs w:val="20"/>
        </w:rPr>
      </w:pPr>
      <w:r w:rsidRPr="00621381">
        <w:rPr>
          <w:rFonts w:cs="Calibri"/>
          <w:b/>
          <w:color w:val="000000"/>
          <w:sz w:val="20"/>
          <w:szCs w:val="20"/>
        </w:rPr>
        <w:t xml:space="preserve">Dost senin derdinden ben yana yana </w:t>
      </w:r>
    </w:p>
    <w:p w:rsidR="00630F77" w:rsidRPr="00621381" w:rsidRDefault="00630F77" w:rsidP="00630F77">
      <w:pPr>
        <w:pStyle w:val="Listeafsnit"/>
        <w:tabs>
          <w:tab w:val="left" w:pos="1440"/>
        </w:tabs>
        <w:spacing w:after="0" w:line="100" w:lineRule="atLeast"/>
        <w:ind w:left="0"/>
        <w:rPr>
          <w:color w:val="000000"/>
          <w:sz w:val="20"/>
          <w:szCs w:val="20"/>
          <w:lang w:val="tr-TR"/>
        </w:rPr>
      </w:pPr>
      <w:r w:rsidRPr="00621381">
        <w:rPr>
          <w:color w:val="000000"/>
          <w:sz w:val="20"/>
          <w:szCs w:val="20"/>
          <w:lang w:val="tr-TR"/>
        </w:rPr>
        <w:t xml:space="preserve"> </w:t>
      </w:r>
    </w:p>
    <w:p w:rsidR="00C14330" w:rsidRPr="00621381" w:rsidRDefault="00C14330" w:rsidP="00C14330">
      <w:pPr>
        <w:rPr>
          <w:rFonts w:cs="Calibri"/>
          <w:color w:val="000000"/>
          <w:sz w:val="20"/>
          <w:szCs w:val="20"/>
        </w:rPr>
      </w:pPr>
      <w:r w:rsidRPr="00621381">
        <w:rPr>
          <w:rFonts w:cs="Calibri"/>
          <w:color w:val="000000"/>
          <w:sz w:val="20"/>
          <w:szCs w:val="20"/>
        </w:rPr>
        <w:t>Ötme bülbül ötme şen değil bağım</w:t>
      </w:r>
      <w:r w:rsidRPr="00621381">
        <w:rPr>
          <w:rFonts w:cs="Calibri"/>
          <w:color w:val="000000"/>
          <w:sz w:val="20"/>
          <w:szCs w:val="20"/>
        </w:rPr>
        <w:br/>
        <w:t>Dost senin derdinden ben yana yana</w:t>
      </w:r>
      <w:r w:rsidRPr="00621381">
        <w:rPr>
          <w:rFonts w:cs="Calibri"/>
          <w:color w:val="000000"/>
          <w:sz w:val="20"/>
          <w:szCs w:val="20"/>
        </w:rPr>
        <w:br/>
        <w:t>Tükendi fitilim eridi yağım</w:t>
      </w:r>
      <w:r w:rsidRPr="00621381">
        <w:rPr>
          <w:rFonts w:cs="Calibri"/>
          <w:color w:val="000000"/>
          <w:sz w:val="20"/>
          <w:szCs w:val="20"/>
        </w:rPr>
        <w:br/>
        <w:t>Dost senin derdinden ben yana yana</w:t>
      </w:r>
      <w:r w:rsidR="002C5965" w:rsidRPr="00621381">
        <w:rPr>
          <w:rFonts w:cs="Calibri"/>
          <w:color w:val="000000"/>
          <w:sz w:val="20"/>
          <w:szCs w:val="20"/>
        </w:rPr>
        <w:t>.</w:t>
      </w:r>
      <w:r w:rsidRPr="00621381">
        <w:rPr>
          <w:rFonts w:cs="Calibri"/>
          <w:color w:val="000000"/>
          <w:sz w:val="20"/>
          <w:szCs w:val="20"/>
        </w:rPr>
        <w:br/>
      </w:r>
      <w:r w:rsidRPr="00621381">
        <w:rPr>
          <w:rFonts w:cs="Calibri"/>
          <w:color w:val="000000"/>
          <w:sz w:val="20"/>
          <w:szCs w:val="20"/>
        </w:rPr>
        <w:br/>
        <w:t>Deryaya yönelmiş sellere döndüm</w:t>
      </w:r>
      <w:r w:rsidRPr="00621381">
        <w:rPr>
          <w:rFonts w:cs="Calibri"/>
          <w:color w:val="000000"/>
          <w:sz w:val="20"/>
          <w:szCs w:val="20"/>
        </w:rPr>
        <w:br/>
        <w:t>Vakitsiz açılan güllere döndüm</w:t>
      </w:r>
      <w:r w:rsidRPr="00621381">
        <w:rPr>
          <w:rFonts w:cs="Calibri"/>
          <w:color w:val="000000"/>
          <w:sz w:val="20"/>
          <w:szCs w:val="20"/>
        </w:rPr>
        <w:br/>
        <w:t>Ateşi kararmış küllere döndüm</w:t>
      </w:r>
      <w:r w:rsidRPr="00621381">
        <w:rPr>
          <w:rFonts w:cs="Calibri"/>
          <w:color w:val="000000"/>
          <w:sz w:val="20"/>
          <w:szCs w:val="20"/>
        </w:rPr>
        <w:br/>
        <w:t>Dost senin derdinden ben yana yana</w:t>
      </w:r>
      <w:r w:rsidR="002C5965" w:rsidRPr="00621381">
        <w:rPr>
          <w:rFonts w:cs="Calibri"/>
          <w:color w:val="000000"/>
          <w:sz w:val="20"/>
          <w:szCs w:val="20"/>
        </w:rPr>
        <w:t>.</w:t>
      </w:r>
      <w:r w:rsidRPr="00621381">
        <w:rPr>
          <w:rFonts w:cs="Calibri"/>
          <w:color w:val="000000"/>
          <w:sz w:val="20"/>
          <w:szCs w:val="20"/>
        </w:rPr>
        <w:br/>
      </w:r>
      <w:r w:rsidRPr="00621381">
        <w:rPr>
          <w:rFonts w:cs="Calibri"/>
          <w:color w:val="000000"/>
          <w:sz w:val="20"/>
          <w:szCs w:val="20"/>
        </w:rPr>
        <w:br/>
        <w:t xml:space="preserve">Haberim duyarsın da </w:t>
      </w:r>
      <w:proofErr w:type="spellStart"/>
      <w:r w:rsidRPr="00621381">
        <w:rPr>
          <w:rFonts w:cs="Calibri"/>
          <w:color w:val="000000"/>
          <w:sz w:val="20"/>
          <w:szCs w:val="20"/>
        </w:rPr>
        <w:t>peyikler</w:t>
      </w:r>
      <w:proofErr w:type="spellEnd"/>
      <w:r w:rsidRPr="00621381">
        <w:rPr>
          <w:rFonts w:cs="Calibri"/>
          <w:color w:val="000000"/>
          <w:sz w:val="20"/>
          <w:szCs w:val="20"/>
        </w:rPr>
        <w:t xml:space="preserve"> ile</w:t>
      </w:r>
      <w:r w:rsidRPr="00621381">
        <w:rPr>
          <w:rFonts w:cs="Calibri"/>
          <w:color w:val="000000"/>
          <w:sz w:val="20"/>
          <w:szCs w:val="20"/>
        </w:rPr>
        <w:br/>
        <w:t>Yaramı sararsın şehitler ile</w:t>
      </w:r>
      <w:r w:rsidRPr="00621381">
        <w:rPr>
          <w:rFonts w:cs="Calibri"/>
          <w:color w:val="000000"/>
          <w:sz w:val="20"/>
          <w:szCs w:val="20"/>
        </w:rPr>
        <w:br/>
        <w:t>Kırk yıl dağda gezdim geyikler ile</w:t>
      </w:r>
      <w:r w:rsidRPr="00621381">
        <w:rPr>
          <w:rFonts w:cs="Calibri"/>
          <w:color w:val="000000"/>
          <w:sz w:val="20"/>
          <w:szCs w:val="20"/>
        </w:rPr>
        <w:br/>
        <w:t>Dost senin derdinden ben yana yana</w:t>
      </w:r>
      <w:r w:rsidR="002C5965" w:rsidRPr="00621381">
        <w:rPr>
          <w:rFonts w:cs="Calibri"/>
          <w:color w:val="000000"/>
          <w:sz w:val="20"/>
          <w:szCs w:val="20"/>
        </w:rPr>
        <w:t>.</w:t>
      </w:r>
      <w:r w:rsidRPr="00621381">
        <w:rPr>
          <w:rFonts w:cs="Calibri"/>
          <w:color w:val="000000"/>
          <w:sz w:val="20"/>
          <w:szCs w:val="20"/>
        </w:rPr>
        <w:br/>
      </w:r>
      <w:r w:rsidRPr="00621381">
        <w:rPr>
          <w:rFonts w:cs="Calibri"/>
          <w:color w:val="000000"/>
          <w:sz w:val="20"/>
          <w:szCs w:val="20"/>
        </w:rPr>
        <w:br/>
        <w:t>Pir Sultan Abdal'ım doldum eksildim</w:t>
      </w:r>
      <w:r w:rsidRPr="00621381">
        <w:rPr>
          <w:rFonts w:cs="Calibri"/>
          <w:color w:val="000000"/>
          <w:sz w:val="20"/>
          <w:szCs w:val="20"/>
        </w:rPr>
        <w:br/>
        <w:t>Yemeden içmeden sudan kesildim</w:t>
      </w:r>
      <w:r w:rsidRPr="00621381">
        <w:rPr>
          <w:rFonts w:cs="Calibri"/>
          <w:color w:val="000000"/>
          <w:sz w:val="20"/>
          <w:szCs w:val="20"/>
        </w:rPr>
        <w:br/>
        <w:t>Zülfün kemendine kondum asıldım</w:t>
      </w:r>
      <w:r w:rsidRPr="00621381">
        <w:rPr>
          <w:rFonts w:cs="Calibri"/>
          <w:color w:val="000000"/>
          <w:sz w:val="20"/>
          <w:szCs w:val="20"/>
        </w:rPr>
        <w:br/>
        <w:t>(Hakk'ı pek sevdiğim için asıldım)</w:t>
      </w:r>
      <w:r w:rsidRPr="00621381">
        <w:rPr>
          <w:rFonts w:cs="Calibri"/>
          <w:color w:val="000000"/>
          <w:sz w:val="20"/>
          <w:szCs w:val="20"/>
        </w:rPr>
        <w:br/>
        <w:t>Dost senin derdinden ben yana yana</w:t>
      </w:r>
      <w:r w:rsidR="002C5965" w:rsidRPr="00621381">
        <w:rPr>
          <w:rFonts w:cs="Calibri"/>
          <w:color w:val="000000"/>
          <w:sz w:val="20"/>
          <w:szCs w:val="20"/>
        </w:rPr>
        <w:t>.</w:t>
      </w:r>
    </w:p>
    <w:p w:rsidR="00C14330" w:rsidRPr="00621381" w:rsidRDefault="00C14330" w:rsidP="00C14330">
      <w:pPr>
        <w:rPr>
          <w:rFonts w:cs="Calibri"/>
          <w:color w:val="000000"/>
          <w:sz w:val="20"/>
          <w:szCs w:val="20"/>
        </w:rPr>
      </w:pPr>
    </w:p>
    <w:p w:rsidR="00630F77" w:rsidRPr="00621381" w:rsidRDefault="00630F77" w:rsidP="00C14330">
      <w:pPr>
        <w:rPr>
          <w:rFonts w:cs="Calibri"/>
          <w:color w:val="000000"/>
          <w:sz w:val="20"/>
          <w:szCs w:val="20"/>
        </w:rPr>
      </w:pPr>
    </w:p>
    <w:p w:rsidR="00630F77" w:rsidRPr="00621381" w:rsidRDefault="009F2209" w:rsidP="00630F77">
      <w:pPr>
        <w:numPr>
          <w:ilvl w:val="0"/>
          <w:numId w:val="23"/>
        </w:numPr>
        <w:rPr>
          <w:rFonts w:cs="Calibri"/>
          <w:b/>
          <w:color w:val="000000"/>
          <w:sz w:val="20"/>
          <w:szCs w:val="20"/>
        </w:rPr>
      </w:pPr>
      <w:proofErr w:type="gramStart"/>
      <w:r w:rsidRPr="00621381">
        <w:rPr>
          <w:rFonts w:cs="Calibri"/>
          <w:b/>
          <w:color w:val="000000"/>
          <w:sz w:val="20"/>
          <w:szCs w:val="20"/>
        </w:rPr>
        <w:t>Ben kendimi bilmez miyim</w:t>
      </w:r>
      <w:r w:rsidR="002C5965" w:rsidRPr="00621381">
        <w:rPr>
          <w:rFonts w:cs="Calibri"/>
          <w:b/>
          <w:color w:val="000000"/>
          <w:sz w:val="20"/>
          <w:szCs w:val="20"/>
        </w:rPr>
        <w:t>.</w:t>
      </w:r>
      <w:proofErr w:type="gramEnd"/>
    </w:p>
    <w:p w:rsidR="00630F77" w:rsidRPr="00621381" w:rsidRDefault="00630F77" w:rsidP="00C14330">
      <w:pPr>
        <w:rPr>
          <w:rFonts w:cs="Calibri"/>
          <w:color w:val="000000"/>
          <w:sz w:val="20"/>
          <w:szCs w:val="20"/>
        </w:rPr>
      </w:pPr>
    </w:p>
    <w:p w:rsidR="00630F77" w:rsidRPr="00621381" w:rsidRDefault="00C14330" w:rsidP="00C14330">
      <w:pPr>
        <w:rPr>
          <w:rFonts w:cs="Calibri"/>
          <w:color w:val="000000"/>
          <w:sz w:val="20"/>
          <w:szCs w:val="20"/>
        </w:rPr>
      </w:pPr>
      <w:proofErr w:type="gramStart"/>
      <w:r w:rsidRPr="00621381">
        <w:rPr>
          <w:rFonts w:cs="Calibri"/>
          <w:color w:val="000000"/>
          <w:sz w:val="20"/>
          <w:szCs w:val="20"/>
        </w:rPr>
        <w:t>Kainatta bir zerreyim</w:t>
      </w:r>
      <w:r w:rsidRPr="00621381">
        <w:rPr>
          <w:rFonts w:cs="Calibri"/>
          <w:color w:val="000000"/>
          <w:sz w:val="20"/>
          <w:szCs w:val="20"/>
        </w:rPr>
        <w:br/>
        <w:t>Ben kendimi bilmez miyim</w:t>
      </w:r>
      <w:r w:rsidRPr="00621381">
        <w:rPr>
          <w:rFonts w:cs="Calibri"/>
          <w:color w:val="000000"/>
          <w:sz w:val="20"/>
          <w:szCs w:val="20"/>
        </w:rPr>
        <w:br/>
        <w:t>Zerre içinde zerreyim</w:t>
      </w:r>
      <w:r w:rsidRPr="00621381">
        <w:rPr>
          <w:rFonts w:cs="Calibri"/>
          <w:color w:val="000000"/>
          <w:sz w:val="20"/>
          <w:szCs w:val="20"/>
        </w:rPr>
        <w:br/>
        <w:t>Ben kendimi bilmez miyim</w:t>
      </w:r>
      <w:r w:rsidR="002C5965" w:rsidRPr="00621381">
        <w:rPr>
          <w:rFonts w:cs="Calibri"/>
          <w:color w:val="000000"/>
          <w:sz w:val="20"/>
          <w:szCs w:val="20"/>
        </w:rPr>
        <w:t>.</w:t>
      </w:r>
      <w:proofErr w:type="gramEnd"/>
      <w:r w:rsidRPr="00621381">
        <w:rPr>
          <w:rFonts w:cs="Calibri"/>
          <w:color w:val="000000"/>
          <w:sz w:val="20"/>
          <w:szCs w:val="20"/>
        </w:rPr>
        <w:br/>
      </w:r>
      <w:r w:rsidRPr="00621381">
        <w:rPr>
          <w:rFonts w:cs="Calibri"/>
          <w:color w:val="000000"/>
          <w:sz w:val="20"/>
          <w:szCs w:val="20"/>
        </w:rPr>
        <w:br/>
      </w:r>
      <w:proofErr w:type="gramStart"/>
      <w:r w:rsidRPr="00621381">
        <w:rPr>
          <w:rFonts w:cs="Calibri"/>
          <w:color w:val="000000"/>
          <w:sz w:val="20"/>
          <w:szCs w:val="20"/>
        </w:rPr>
        <w:t>Mamur benim harap benim</w:t>
      </w:r>
      <w:r w:rsidRPr="00621381">
        <w:rPr>
          <w:rFonts w:cs="Calibri"/>
          <w:color w:val="000000"/>
          <w:sz w:val="20"/>
          <w:szCs w:val="20"/>
        </w:rPr>
        <w:br/>
        <w:t>Ayaklarda turap benim</w:t>
      </w:r>
      <w:r w:rsidRPr="00621381">
        <w:rPr>
          <w:rFonts w:cs="Calibri"/>
          <w:color w:val="000000"/>
          <w:sz w:val="20"/>
          <w:szCs w:val="20"/>
        </w:rPr>
        <w:br/>
        <w:t>Kadehlerde şarap benim</w:t>
      </w:r>
      <w:r w:rsidRPr="00621381">
        <w:rPr>
          <w:rFonts w:cs="Calibri"/>
          <w:color w:val="000000"/>
          <w:sz w:val="20"/>
          <w:szCs w:val="20"/>
        </w:rPr>
        <w:br/>
        <w:t>Ben kendimi bilmez miyim</w:t>
      </w:r>
      <w:r w:rsidR="002C5965" w:rsidRPr="00621381">
        <w:rPr>
          <w:rFonts w:cs="Calibri"/>
          <w:color w:val="000000"/>
          <w:sz w:val="20"/>
          <w:szCs w:val="20"/>
        </w:rPr>
        <w:t>.</w:t>
      </w:r>
      <w:proofErr w:type="gramEnd"/>
      <w:r w:rsidRPr="00621381">
        <w:rPr>
          <w:rFonts w:cs="Calibri"/>
          <w:color w:val="000000"/>
          <w:sz w:val="20"/>
          <w:szCs w:val="20"/>
        </w:rPr>
        <w:br/>
      </w:r>
      <w:r w:rsidRPr="00621381">
        <w:rPr>
          <w:rFonts w:cs="Calibri"/>
          <w:color w:val="000000"/>
          <w:sz w:val="20"/>
          <w:szCs w:val="20"/>
        </w:rPr>
        <w:br/>
        <w:t xml:space="preserve">Denizlerde </w:t>
      </w:r>
      <w:proofErr w:type="spellStart"/>
      <w:r w:rsidRPr="00621381">
        <w:rPr>
          <w:rFonts w:cs="Calibri"/>
          <w:color w:val="000000"/>
          <w:sz w:val="20"/>
          <w:szCs w:val="20"/>
        </w:rPr>
        <w:t>nuh</w:t>
      </w:r>
      <w:proofErr w:type="spellEnd"/>
      <w:r w:rsidRPr="00621381">
        <w:rPr>
          <w:rFonts w:cs="Calibri"/>
          <w:color w:val="000000"/>
          <w:sz w:val="20"/>
          <w:szCs w:val="20"/>
        </w:rPr>
        <w:t xml:space="preserve"> olalı</w:t>
      </w:r>
      <w:r w:rsidRPr="00621381">
        <w:rPr>
          <w:rFonts w:cs="Calibri"/>
          <w:color w:val="000000"/>
          <w:sz w:val="20"/>
          <w:szCs w:val="20"/>
        </w:rPr>
        <w:br/>
        <w:t>Döneklere yuh olalı</w:t>
      </w:r>
      <w:r w:rsidRPr="00621381">
        <w:rPr>
          <w:rFonts w:cs="Calibri"/>
          <w:color w:val="000000"/>
          <w:sz w:val="20"/>
          <w:szCs w:val="20"/>
        </w:rPr>
        <w:br/>
        <w:t>Ruhlar ile ruh olalı</w:t>
      </w:r>
      <w:r w:rsidR="002C5965" w:rsidRPr="00621381">
        <w:rPr>
          <w:rFonts w:cs="Calibri"/>
          <w:color w:val="000000"/>
          <w:sz w:val="20"/>
          <w:szCs w:val="20"/>
        </w:rPr>
        <w:t>.</w:t>
      </w:r>
      <w:r w:rsidRPr="00621381">
        <w:rPr>
          <w:rFonts w:cs="Calibri"/>
          <w:color w:val="000000"/>
          <w:sz w:val="20"/>
          <w:szCs w:val="20"/>
        </w:rPr>
        <w:br/>
      </w:r>
      <w:proofErr w:type="gramStart"/>
      <w:r w:rsidRPr="00621381">
        <w:rPr>
          <w:rFonts w:cs="Calibri"/>
          <w:color w:val="000000"/>
          <w:sz w:val="20"/>
          <w:szCs w:val="20"/>
        </w:rPr>
        <w:t>Ben kendimi bilmez miyim</w:t>
      </w:r>
      <w:r w:rsidR="002C5965" w:rsidRPr="00621381">
        <w:rPr>
          <w:rFonts w:cs="Calibri"/>
          <w:color w:val="000000"/>
          <w:sz w:val="20"/>
          <w:szCs w:val="20"/>
        </w:rPr>
        <w:t>.</w:t>
      </w:r>
      <w:proofErr w:type="gramEnd"/>
      <w:r w:rsidRPr="00621381">
        <w:rPr>
          <w:rFonts w:cs="Calibri"/>
          <w:color w:val="000000"/>
          <w:sz w:val="20"/>
          <w:szCs w:val="20"/>
        </w:rPr>
        <w:br/>
      </w:r>
      <w:r w:rsidRPr="00621381">
        <w:rPr>
          <w:rFonts w:cs="Calibri"/>
          <w:color w:val="000000"/>
          <w:sz w:val="20"/>
          <w:szCs w:val="20"/>
        </w:rPr>
        <w:br/>
      </w:r>
      <w:proofErr w:type="gramStart"/>
      <w:r w:rsidRPr="00621381">
        <w:rPr>
          <w:rFonts w:cs="Calibri"/>
          <w:color w:val="000000"/>
          <w:sz w:val="20"/>
          <w:szCs w:val="20"/>
        </w:rPr>
        <w:t>Günah bende hakir benim</w:t>
      </w:r>
      <w:r w:rsidRPr="00621381">
        <w:rPr>
          <w:rFonts w:cs="Calibri"/>
          <w:color w:val="000000"/>
          <w:sz w:val="20"/>
          <w:szCs w:val="20"/>
        </w:rPr>
        <w:br/>
        <w:t xml:space="preserve">Hizmet ehli </w:t>
      </w:r>
      <w:proofErr w:type="spellStart"/>
      <w:r w:rsidRPr="00621381">
        <w:rPr>
          <w:rFonts w:cs="Calibri"/>
          <w:color w:val="000000"/>
          <w:sz w:val="20"/>
          <w:szCs w:val="20"/>
        </w:rPr>
        <w:t>zakir</w:t>
      </w:r>
      <w:proofErr w:type="spellEnd"/>
      <w:r w:rsidRPr="00621381">
        <w:rPr>
          <w:rFonts w:cs="Calibri"/>
          <w:color w:val="000000"/>
          <w:sz w:val="20"/>
          <w:szCs w:val="20"/>
        </w:rPr>
        <w:t xml:space="preserve"> benim</w:t>
      </w:r>
      <w:r w:rsidRPr="00621381">
        <w:rPr>
          <w:rFonts w:cs="Calibri"/>
          <w:color w:val="000000"/>
          <w:sz w:val="20"/>
          <w:szCs w:val="20"/>
        </w:rPr>
        <w:br/>
      </w:r>
      <w:r w:rsidRPr="00621381">
        <w:rPr>
          <w:rFonts w:cs="Calibri"/>
          <w:color w:val="000000"/>
          <w:sz w:val="20"/>
          <w:szCs w:val="20"/>
        </w:rPr>
        <w:lastRenderedPageBreak/>
        <w:t>Adem kadar bakir benim</w:t>
      </w:r>
      <w:r w:rsidRPr="00621381">
        <w:rPr>
          <w:rFonts w:cs="Calibri"/>
          <w:color w:val="000000"/>
          <w:sz w:val="20"/>
          <w:szCs w:val="20"/>
        </w:rPr>
        <w:br/>
        <w:t>Ben kendimi bilmez miyim</w:t>
      </w:r>
      <w:r w:rsidR="002C5965" w:rsidRPr="00621381">
        <w:rPr>
          <w:rFonts w:cs="Calibri"/>
          <w:color w:val="000000"/>
          <w:sz w:val="20"/>
          <w:szCs w:val="20"/>
        </w:rPr>
        <w:t>.</w:t>
      </w:r>
      <w:proofErr w:type="gramEnd"/>
      <w:r w:rsidRPr="00621381">
        <w:rPr>
          <w:rFonts w:cs="Calibri"/>
          <w:color w:val="000000"/>
          <w:sz w:val="20"/>
          <w:szCs w:val="20"/>
        </w:rPr>
        <w:br/>
      </w:r>
      <w:r w:rsidRPr="00621381">
        <w:rPr>
          <w:rFonts w:cs="Calibri"/>
          <w:color w:val="000000"/>
          <w:sz w:val="20"/>
          <w:szCs w:val="20"/>
        </w:rPr>
        <w:br/>
        <w:t>Daimi'yim bende ben de</w:t>
      </w:r>
      <w:r w:rsidR="002C5965" w:rsidRPr="00621381">
        <w:rPr>
          <w:rFonts w:cs="Calibri"/>
          <w:color w:val="000000"/>
          <w:sz w:val="20"/>
          <w:szCs w:val="20"/>
        </w:rPr>
        <w:t>.</w:t>
      </w:r>
      <w:r w:rsidRPr="00621381">
        <w:rPr>
          <w:rFonts w:cs="Calibri"/>
          <w:color w:val="000000"/>
          <w:sz w:val="20"/>
          <w:szCs w:val="20"/>
        </w:rPr>
        <w:br/>
      </w:r>
      <w:proofErr w:type="gramStart"/>
      <w:r w:rsidRPr="00621381">
        <w:rPr>
          <w:rFonts w:cs="Calibri"/>
          <w:color w:val="000000"/>
          <w:sz w:val="20"/>
          <w:szCs w:val="20"/>
        </w:rPr>
        <w:t>Bent olmuşum ben de bende</w:t>
      </w:r>
      <w:r w:rsidRPr="00621381">
        <w:rPr>
          <w:rFonts w:cs="Calibri"/>
          <w:color w:val="000000"/>
          <w:sz w:val="20"/>
          <w:szCs w:val="20"/>
        </w:rPr>
        <w:br/>
        <w:t>Dağılmışım perakende</w:t>
      </w:r>
      <w:r w:rsidRPr="00621381">
        <w:rPr>
          <w:rFonts w:cs="Calibri"/>
          <w:color w:val="000000"/>
          <w:sz w:val="20"/>
          <w:szCs w:val="20"/>
        </w:rPr>
        <w:br/>
        <w:t>Ben kendimi bilmez miyim</w:t>
      </w:r>
      <w:r w:rsidR="002C5965" w:rsidRPr="00621381">
        <w:rPr>
          <w:rFonts w:cs="Calibri"/>
          <w:color w:val="000000"/>
          <w:sz w:val="20"/>
          <w:szCs w:val="20"/>
        </w:rPr>
        <w:t>.</w:t>
      </w:r>
      <w:proofErr w:type="gramEnd"/>
      <w:r w:rsidRPr="00621381">
        <w:rPr>
          <w:rFonts w:cs="Calibri"/>
          <w:color w:val="000000"/>
          <w:sz w:val="20"/>
          <w:szCs w:val="20"/>
        </w:rPr>
        <w:br/>
      </w:r>
    </w:p>
    <w:p w:rsidR="00C14330" w:rsidRPr="00621381" w:rsidRDefault="00C14330" w:rsidP="00C14330">
      <w:pPr>
        <w:rPr>
          <w:rFonts w:cs="Calibri"/>
          <w:color w:val="000000"/>
          <w:sz w:val="20"/>
          <w:szCs w:val="20"/>
        </w:rPr>
      </w:pPr>
      <w:proofErr w:type="gramStart"/>
      <w:r w:rsidRPr="00621381">
        <w:rPr>
          <w:rFonts w:cs="Calibri"/>
          <w:color w:val="000000"/>
          <w:sz w:val="20"/>
          <w:szCs w:val="20"/>
        </w:rPr>
        <w:t>Gönüllerde perakende</w:t>
      </w:r>
      <w:r w:rsidRPr="00621381">
        <w:rPr>
          <w:rFonts w:cs="Calibri"/>
          <w:color w:val="000000"/>
          <w:sz w:val="20"/>
          <w:szCs w:val="20"/>
        </w:rPr>
        <w:br/>
        <w:t>Ben kendimi bilmez miyim</w:t>
      </w:r>
      <w:r w:rsidR="002C5965" w:rsidRPr="00621381">
        <w:rPr>
          <w:rFonts w:cs="Calibri"/>
          <w:color w:val="000000"/>
          <w:sz w:val="20"/>
          <w:szCs w:val="20"/>
        </w:rPr>
        <w:t>.</w:t>
      </w:r>
      <w:proofErr w:type="gramEnd"/>
    </w:p>
    <w:p w:rsidR="00C14330" w:rsidRPr="00621381" w:rsidRDefault="00630F77" w:rsidP="00C14330">
      <w:pPr>
        <w:rPr>
          <w:rFonts w:cs="Calibri"/>
          <w:color w:val="000000"/>
          <w:sz w:val="20"/>
          <w:szCs w:val="20"/>
        </w:rPr>
      </w:pPr>
      <w:r w:rsidRPr="00621381">
        <w:rPr>
          <w:rFonts w:cs="Calibri"/>
          <w:color w:val="000000"/>
          <w:sz w:val="20"/>
          <w:szCs w:val="20"/>
        </w:rPr>
        <w:br/>
      </w:r>
    </w:p>
    <w:p w:rsidR="00C14330" w:rsidRPr="00621381" w:rsidRDefault="00C14330" w:rsidP="0007516B">
      <w:pPr>
        <w:numPr>
          <w:ilvl w:val="0"/>
          <w:numId w:val="23"/>
        </w:numPr>
        <w:rPr>
          <w:rFonts w:cs="Calibri"/>
          <w:color w:val="000000"/>
          <w:sz w:val="20"/>
          <w:szCs w:val="20"/>
        </w:rPr>
      </w:pPr>
      <w:r w:rsidRPr="00621381">
        <w:rPr>
          <w:rFonts w:cs="Calibri"/>
          <w:b/>
          <w:color w:val="000000"/>
          <w:sz w:val="20"/>
          <w:szCs w:val="20"/>
        </w:rPr>
        <w:t>Böyle İkrar İlen Böyle Yolunan</w:t>
      </w:r>
      <w:r w:rsidRPr="00621381">
        <w:rPr>
          <w:rFonts w:cs="Calibri"/>
          <w:color w:val="000000"/>
          <w:sz w:val="20"/>
          <w:szCs w:val="20"/>
        </w:rPr>
        <w:t>      </w:t>
      </w:r>
      <w:r w:rsidRPr="00621381">
        <w:rPr>
          <w:rFonts w:cs="Calibri"/>
          <w:color w:val="000000"/>
          <w:sz w:val="20"/>
          <w:szCs w:val="20"/>
        </w:rPr>
        <w:br/>
      </w:r>
      <w:r w:rsidRPr="00621381">
        <w:rPr>
          <w:rFonts w:cs="Calibri"/>
          <w:color w:val="000000"/>
          <w:sz w:val="20"/>
          <w:szCs w:val="20"/>
        </w:rPr>
        <w:br/>
        <w:t>Erzincan-Ali Ekber Çiçek-Nida Tüfekçi</w:t>
      </w:r>
      <w:r w:rsidR="002C5965" w:rsidRPr="00621381">
        <w:rPr>
          <w:rFonts w:cs="Calibri"/>
          <w:color w:val="000000"/>
          <w:sz w:val="20"/>
          <w:szCs w:val="20"/>
        </w:rPr>
        <w:t>.</w:t>
      </w:r>
      <w:r w:rsidRPr="00621381">
        <w:rPr>
          <w:rFonts w:cs="Calibri"/>
          <w:color w:val="000000"/>
          <w:sz w:val="20"/>
          <w:szCs w:val="20"/>
        </w:rPr>
        <w:t> </w:t>
      </w:r>
      <w:r w:rsidRPr="00621381">
        <w:rPr>
          <w:rFonts w:cs="Calibri"/>
          <w:color w:val="000000"/>
          <w:sz w:val="20"/>
          <w:szCs w:val="20"/>
        </w:rPr>
        <w:br/>
      </w:r>
      <w:r w:rsidRPr="00621381">
        <w:rPr>
          <w:rFonts w:cs="Calibri"/>
          <w:color w:val="000000"/>
          <w:sz w:val="20"/>
          <w:szCs w:val="20"/>
        </w:rPr>
        <w:br/>
        <w:t>Böyle İkrar İlen Böyle Yolunan</w:t>
      </w:r>
      <w:r w:rsidRPr="00621381">
        <w:rPr>
          <w:rFonts w:cs="Calibri"/>
          <w:color w:val="000000"/>
          <w:sz w:val="20"/>
          <w:szCs w:val="20"/>
        </w:rPr>
        <w:br/>
      </w:r>
      <w:proofErr w:type="spellStart"/>
      <w:r w:rsidRPr="00621381">
        <w:rPr>
          <w:rFonts w:cs="Calibri"/>
          <w:color w:val="000000"/>
          <w:sz w:val="20"/>
          <w:szCs w:val="20"/>
        </w:rPr>
        <w:t>Mihnetli</w:t>
      </w:r>
      <w:proofErr w:type="spellEnd"/>
      <w:r w:rsidRPr="00621381">
        <w:rPr>
          <w:rFonts w:cs="Calibri"/>
          <w:color w:val="000000"/>
          <w:sz w:val="20"/>
          <w:szCs w:val="20"/>
        </w:rPr>
        <w:t> Yar Bana Lazım Değilsen</w:t>
      </w:r>
      <w:r w:rsidRPr="00621381">
        <w:rPr>
          <w:rFonts w:cs="Calibri"/>
          <w:color w:val="000000"/>
          <w:sz w:val="20"/>
          <w:szCs w:val="20"/>
        </w:rPr>
        <w:br/>
        <w:t>Deli Gönül Sevmiş Vaz Gelmek Olmaz</w:t>
      </w:r>
      <w:r w:rsidRPr="00621381">
        <w:rPr>
          <w:rFonts w:cs="Calibri"/>
          <w:color w:val="000000"/>
          <w:sz w:val="20"/>
          <w:szCs w:val="20"/>
        </w:rPr>
        <w:br/>
        <w:t>Cefalı Yar Bana Lazım Değilsen</w:t>
      </w:r>
      <w:r w:rsidRPr="00621381">
        <w:rPr>
          <w:rFonts w:cs="Calibri"/>
          <w:color w:val="000000"/>
          <w:sz w:val="20"/>
          <w:szCs w:val="20"/>
        </w:rPr>
        <w:br/>
        <w:t>Deli Gönül Sevmiş Vaz Gelmek Olmaz</w:t>
      </w:r>
      <w:r w:rsidR="002C5965" w:rsidRPr="00621381">
        <w:rPr>
          <w:rFonts w:cs="Calibri"/>
          <w:color w:val="000000"/>
          <w:sz w:val="20"/>
          <w:szCs w:val="20"/>
        </w:rPr>
        <w:t>.</w:t>
      </w:r>
      <w:r w:rsidRPr="00621381">
        <w:rPr>
          <w:rFonts w:cs="Calibri"/>
          <w:color w:val="000000"/>
          <w:sz w:val="20"/>
          <w:szCs w:val="20"/>
        </w:rPr>
        <w:br/>
      </w:r>
      <w:r w:rsidRPr="00621381">
        <w:rPr>
          <w:rFonts w:cs="Calibri"/>
          <w:color w:val="000000"/>
          <w:sz w:val="20"/>
          <w:szCs w:val="20"/>
        </w:rPr>
        <w:br/>
        <w:t> Gönül Kalk Gidelim Sılaya Doğru</w:t>
      </w:r>
      <w:r w:rsidR="002C5965" w:rsidRPr="00621381">
        <w:rPr>
          <w:rFonts w:cs="Calibri"/>
          <w:color w:val="000000"/>
          <w:sz w:val="20"/>
          <w:szCs w:val="20"/>
        </w:rPr>
        <w:t>.</w:t>
      </w:r>
      <w:r w:rsidRPr="00621381">
        <w:rPr>
          <w:rFonts w:cs="Calibri"/>
          <w:color w:val="000000"/>
          <w:sz w:val="20"/>
          <w:szCs w:val="20"/>
        </w:rPr>
        <w:br/>
      </w:r>
      <w:r w:rsidRPr="00621381">
        <w:rPr>
          <w:rFonts w:cs="Calibri"/>
          <w:color w:val="000000"/>
          <w:sz w:val="20"/>
          <w:szCs w:val="20"/>
        </w:rPr>
        <w:br/>
        <w:t>Bülbülün Davası Hep </w:t>
      </w:r>
      <w:proofErr w:type="spellStart"/>
      <w:r w:rsidRPr="00621381">
        <w:rPr>
          <w:rFonts w:cs="Calibri"/>
          <w:color w:val="000000"/>
          <w:sz w:val="20"/>
          <w:szCs w:val="20"/>
        </w:rPr>
        <w:t>Güllerinen</w:t>
      </w:r>
      <w:proofErr w:type="spellEnd"/>
      <w:r w:rsidRPr="00621381">
        <w:rPr>
          <w:rFonts w:cs="Calibri"/>
          <w:color w:val="000000"/>
          <w:sz w:val="20"/>
          <w:szCs w:val="20"/>
        </w:rPr>
        <w:br/>
        <w:t>Senin Şirin Dilin </w:t>
      </w:r>
      <w:r w:rsidR="002C5965" w:rsidRPr="00621381">
        <w:rPr>
          <w:rFonts w:cs="Calibri"/>
          <w:color w:val="000000"/>
          <w:sz w:val="20"/>
          <w:szCs w:val="20"/>
        </w:rPr>
        <w:t>Yâd</w:t>
      </w:r>
      <w:r w:rsidRPr="00621381">
        <w:rPr>
          <w:rFonts w:cs="Calibri"/>
          <w:color w:val="000000"/>
          <w:sz w:val="20"/>
          <w:szCs w:val="20"/>
        </w:rPr>
        <w:t> </w:t>
      </w:r>
      <w:proofErr w:type="spellStart"/>
      <w:r w:rsidRPr="00621381">
        <w:rPr>
          <w:rFonts w:cs="Calibri"/>
          <w:color w:val="000000"/>
          <w:sz w:val="20"/>
          <w:szCs w:val="20"/>
        </w:rPr>
        <w:t>Ellerinen</w:t>
      </w:r>
      <w:proofErr w:type="spellEnd"/>
      <w:r w:rsidRPr="00621381">
        <w:rPr>
          <w:rFonts w:cs="Calibri"/>
          <w:color w:val="000000"/>
          <w:sz w:val="20"/>
          <w:szCs w:val="20"/>
        </w:rPr>
        <w:br/>
        <w:t>Çık Salın Sevdiğim </w:t>
      </w:r>
      <w:proofErr w:type="spellStart"/>
      <w:r w:rsidRPr="00621381">
        <w:rPr>
          <w:rFonts w:cs="Calibri"/>
          <w:color w:val="000000"/>
          <w:sz w:val="20"/>
          <w:szCs w:val="20"/>
        </w:rPr>
        <w:t>Engellerinen</w:t>
      </w:r>
      <w:proofErr w:type="spellEnd"/>
      <w:r w:rsidRPr="00621381">
        <w:rPr>
          <w:rFonts w:cs="Calibri"/>
          <w:color w:val="000000"/>
          <w:sz w:val="20"/>
          <w:szCs w:val="20"/>
        </w:rPr>
        <w:br/>
        <w:t>Görünme Gözüme Lazım Değilsen</w:t>
      </w:r>
      <w:r w:rsidR="002C5965" w:rsidRPr="00621381">
        <w:rPr>
          <w:rFonts w:cs="Calibri"/>
          <w:color w:val="000000"/>
          <w:sz w:val="20"/>
          <w:szCs w:val="20"/>
        </w:rPr>
        <w:t>.</w:t>
      </w:r>
      <w:r w:rsidRPr="00621381">
        <w:rPr>
          <w:rFonts w:cs="Calibri"/>
          <w:color w:val="000000"/>
          <w:sz w:val="20"/>
          <w:szCs w:val="20"/>
        </w:rPr>
        <w:br/>
      </w:r>
      <w:r w:rsidRPr="00621381">
        <w:rPr>
          <w:rFonts w:cs="Calibri"/>
          <w:color w:val="000000"/>
          <w:sz w:val="20"/>
          <w:szCs w:val="20"/>
        </w:rPr>
        <w:br/>
        <w:t>Gönül Kalk Gidelim Sılaya Doğru</w:t>
      </w:r>
      <w:r w:rsidR="002C5965" w:rsidRPr="00621381">
        <w:rPr>
          <w:rFonts w:cs="Calibri"/>
          <w:color w:val="000000"/>
          <w:sz w:val="20"/>
          <w:szCs w:val="20"/>
        </w:rPr>
        <w:t>.</w:t>
      </w:r>
      <w:r w:rsidRPr="00621381">
        <w:rPr>
          <w:rFonts w:cs="Calibri"/>
          <w:color w:val="000000"/>
          <w:sz w:val="20"/>
          <w:szCs w:val="20"/>
        </w:rPr>
        <w:br/>
      </w:r>
      <w:r w:rsidRPr="00621381">
        <w:rPr>
          <w:rFonts w:cs="Calibri"/>
          <w:color w:val="000000"/>
          <w:sz w:val="20"/>
          <w:szCs w:val="20"/>
        </w:rPr>
        <w:br/>
        <w:t>Bülbül Ah Eyleyip Kanlar Ağladı</w:t>
      </w:r>
      <w:r w:rsidRPr="00621381">
        <w:rPr>
          <w:rFonts w:cs="Calibri"/>
          <w:color w:val="000000"/>
          <w:sz w:val="20"/>
          <w:szCs w:val="20"/>
        </w:rPr>
        <w:br/>
      </w:r>
      <w:proofErr w:type="spellStart"/>
      <w:r w:rsidRPr="00621381">
        <w:rPr>
          <w:rFonts w:cs="Calibri"/>
          <w:color w:val="000000"/>
          <w:sz w:val="20"/>
          <w:szCs w:val="20"/>
        </w:rPr>
        <w:t>Çeşmim</w:t>
      </w:r>
      <w:proofErr w:type="spellEnd"/>
      <w:r w:rsidRPr="00621381">
        <w:rPr>
          <w:rFonts w:cs="Calibri"/>
          <w:color w:val="000000"/>
          <w:sz w:val="20"/>
          <w:szCs w:val="20"/>
        </w:rPr>
        <w:t> Yaşı Sel </w:t>
      </w:r>
      <w:proofErr w:type="spellStart"/>
      <w:r w:rsidRPr="00621381">
        <w:rPr>
          <w:rFonts w:cs="Calibri"/>
          <w:color w:val="000000"/>
          <w:sz w:val="20"/>
          <w:szCs w:val="20"/>
        </w:rPr>
        <w:t>Sel</w:t>
      </w:r>
      <w:proofErr w:type="spellEnd"/>
      <w:r w:rsidRPr="00621381">
        <w:rPr>
          <w:rFonts w:cs="Calibri"/>
          <w:color w:val="000000"/>
          <w:sz w:val="20"/>
          <w:szCs w:val="20"/>
        </w:rPr>
        <w:t> Oldu Çağladı</w:t>
      </w:r>
      <w:r w:rsidRPr="00621381">
        <w:rPr>
          <w:rFonts w:cs="Calibri"/>
          <w:color w:val="000000"/>
          <w:sz w:val="20"/>
          <w:szCs w:val="20"/>
        </w:rPr>
        <w:br/>
        <w:t>Ölüm Geldi Çevre Yanım Bağladı</w:t>
      </w:r>
      <w:r w:rsidRPr="00621381">
        <w:rPr>
          <w:rFonts w:cs="Calibri"/>
          <w:color w:val="000000"/>
          <w:sz w:val="20"/>
          <w:szCs w:val="20"/>
        </w:rPr>
        <w:br/>
        <w:t>Kılma Cenazemi Lazım Değilsen</w:t>
      </w:r>
      <w:r w:rsidR="002C5965" w:rsidRPr="00621381">
        <w:rPr>
          <w:rFonts w:cs="Calibri"/>
          <w:color w:val="000000"/>
          <w:sz w:val="20"/>
          <w:szCs w:val="20"/>
        </w:rPr>
        <w:t>.</w:t>
      </w:r>
      <w:r w:rsidRPr="00621381">
        <w:rPr>
          <w:rFonts w:cs="Calibri"/>
          <w:color w:val="000000"/>
          <w:sz w:val="20"/>
          <w:szCs w:val="20"/>
        </w:rPr>
        <w:br/>
      </w:r>
      <w:r w:rsidRPr="00621381">
        <w:rPr>
          <w:rFonts w:cs="Calibri"/>
          <w:color w:val="000000"/>
          <w:sz w:val="20"/>
          <w:szCs w:val="20"/>
        </w:rPr>
        <w:br/>
        <w:t> Gönül Kalk Gidelim Sılaya Doğru</w:t>
      </w:r>
      <w:r w:rsidR="002C5965" w:rsidRPr="00621381">
        <w:rPr>
          <w:rFonts w:cs="Calibri"/>
          <w:color w:val="000000"/>
          <w:sz w:val="20"/>
          <w:szCs w:val="20"/>
        </w:rPr>
        <w:t>.</w:t>
      </w:r>
      <w:r w:rsidRPr="00621381">
        <w:rPr>
          <w:rFonts w:cs="Calibri"/>
          <w:color w:val="000000"/>
          <w:sz w:val="20"/>
          <w:szCs w:val="20"/>
        </w:rPr>
        <w:t> </w:t>
      </w:r>
    </w:p>
    <w:p w:rsidR="00C14330" w:rsidRPr="00621381" w:rsidRDefault="00C14330" w:rsidP="00C14330">
      <w:pPr>
        <w:rPr>
          <w:rFonts w:cs="Calibri"/>
          <w:color w:val="000000"/>
          <w:sz w:val="20"/>
          <w:szCs w:val="20"/>
        </w:rPr>
      </w:pPr>
    </w:p>
    <w:p w:rsidR="00630F77" w:rsidRPr="00621381" w:rsidRDefault="00630F77" w:rsidP="00630F77">
      <w:pPr>
        <w:rPr>
          <w:rFonts w:cs="Calibri"/>
          <w:color w:val="000000"/>
          <w:sz w:val="20"/>
          <w:szCs w:val="20"/>
        </w:rPr>
      </w:pPr>
    </w:p>
    <w:p w:rsidR="00C14330" w:rsidRPr="00621381" w:rsidRDefault="00C14330" w:rsidP="0007516B">
      <w:pPr>
        <w:numPr>
          <w:ilvl w:val="0"/>
          <w:numId w:val="23"/>
        </w:numPr>
        <w:rPr>
          <w:rFonts w:cs="Calibri"/>
          <w:b/>
          <w:color w:val="000000"/>
          <w:sz w:val="20"/>
          <w:szCs w:val="20"/>
        </w:rPr>
      </w:pPr>
      <w:r w:rsidRPr="00621381">
        <w:rPr>
          <w:rFonts w:cs="Calibri"/>
          <w:b/>
          <w:color w:val="000000"/>
          <w:sz w:val="20"/>
          <w:szCs w:val="20"/>
        </w:rPr>
        <w:t>Yoruldum Yorgunum      </w:t>
      </w:r>
      <w:r w:rsidRPr="00621381">
        <w:rPr>
          <w:rFonts w:cs="Calibri"/>
          <w:b/>
          <w:color w:val="000000"/>
          <w:sz w:val="20"/>
          <w:szCs w:val="20"/>
        </w:rPr>
        <w:br/>
      </w:r>
    </w:p>
    <w:p w:rsidR="00C14330" w:rsidRPr="00621381" w:rsidRDefault="00C14330" w:rsidP="00C14330">
      <w:pPr>
        <w:rPr>
          <w:rFonts w:cs="Calibri"/>
          <w:color w:val="000000"/>
          <w:sz w:val="20"/>
          <w:szCs w:val="20"/>
        </w:rPr>
      </w:pPr>
      <w:r w:rsidRPr="00621381">
        <w:rPr>
          <w:rFonts w:cs="Calibri"/>
          <w:color w:val="000000"/>
          <w:sz w:val="20"/>
          <w:szCs w:val="20"/>
        </w:rPr>
        <w:t>Yoruldum Yorgunum Fazla Gidemem</w:t>
      </w:r>
      <w:r w:rsidRPr="00621381">
        <w:rPr>
          <w:rFonts w:cs="Calibri"/>
          <w:color w:val="000000"/>
          <w:sz w:val="20"/>
          <w:szCs w:val="20"/>
        </w:rPr>
        <w:br/>
        <w:t>Neler Etti Kahır Beni </w:t>
      </w:r>
      <w:proofErr w:type="spellStart"/>
      <w:r w:rsidRPr="00621381">
        <w:rPr>
          <w:rFonts w:cs="Calibri"/>
          <w:color w:val="000000"/>
          <w:sz w:val="20"/>
          <w:szCs w:val="20"/>
        </w:rPr>
        <w:t>Zulm</w:t>
      </w:r>
      <w:proofErr w:type="spellEnd"/>
      <w:r w:rsidRPr="00621381">
        <w:rPr>
          <w:rFonts w:cs="Calibri"/>
          <w:color w:val="000000"/>
          <w:sz w:val="20"/>
          <w:szCs w:val="20"/>
        </w:rPr>
        <w:t> Beni </w:t>
      </w:r>
      <w:r w:rsidRPr="00621381">
        <w:rPr>
          <w:rFonts w:cs="Calibri"/>
          <w:color w:val="000000"/>
          <w:sz w:val="20"/>
          <w:szCs w:val="20"/>
        </w:rPr>
        <w:br/>
        <w:t>Kolay Değil Ben Bu Derdi Çekemem</w:t>
      </w:r>
      <w:r w:rsidRPr="00621381">
        <w:rPr>
          <w:rFonts w:cs="Calibri"/>
          <w:color w:val="000000"/>
          <w:sz w:val="20"/>
          <w:szCs w:val="20"/>
        </w:rPr>
        <w:br/>
        <w:t>Zalimin Elinde Koydu Hal Beni</w:t>
      </w:r>
      <w:r w:rsidR="002C5965" w:rsidRPr="00621381">
        <w:rPr>
          <w:rFonts w:cs="Calibri"/>
          <w:color w:val="000000"/>
          <w:sz w:val="20"/>
          <w:szCs w:val="20"/>
        </w:rPr>
        <w:t>.</w:t>
      </w:r>
      <w:r w:rsidRPr="00621381">
        <w:rPr>
          <w:rFonts w:cs="Calibri"/>
          <w:color w:val="000000"/>
          <w:sz w:val="20"/>
          <w:szCs w:val="20"/>
        </w:rPr>
        <w:br/>
      </w:r>
      <w:r w:rsidRPr="00621381">
        <w:rPr>
          <w:rFonts w:cs="Calibri"/>
          <w:color w:val="000000"/>
          <w:sz w:val="20"/>
          <w:szCs w:val="20"/>
        </w:rPr>
        <w:br/>
        <w:t>Arsız </w:t>
      </w:r>
      <w:proofErr w:type="spellStart"/>
      <w:r w:rsidRPr="00621381">
        <w:rPr>
          <w:rFonts w:cs="Calibri"/>
          <w:color w:val="000000"/>
          <w:sz w:val="20"/>
          <w:szCs w:val="20"/>
        </w:rPr>
        <w:t>Değilidim</w:t>
      </w:r>
      <w:proofErr w:type="spellEnd"/>
      <w:r w:rsidRPr="00621381">
        <w:rPr>
          <w:rFonts w:cs="Calibri"/>
          <w:color w:val="000000"/>
          <w:sz w:val="20"/>
          <w:szCs w:val="20"/>
        </w:rPr>
        <w:t> Arsız Ettiler</w:t>
      </w:r>
      <w:r w:rsidRPr="00621381">
        <w:rPr>
          <w:rFonts w:cs="Calibri"/>
          <w:color w:val="000000"/>
          <w:sz w:val="20"/>
          <w:szCs w:val="20"/>
        </w:rPr>
        <w:br/>
        <w:t>Saldılar Gurbete Yurtsuz Ettiler </w:t>
      </w:r>
      <w:r w:rsidRPr="00621381">
        <w:rPr>
          <w:rFonts w:cs="Calibri"/>
          <w:color w:val="000000"/>
          <w:sz w:val="20"/>
          <w:szCs w:val="20"/>
        </w:rPr>
        <w:br/>
        <w:t>Yardan Ayırdılar </w:t>
      </w:r>
      <w:proofErr w:type="spellStart"/>
      <w:r w:rsidRPr="00621381">
        <w:rPr>
          <w:rFonts w:cs="Calibri"/>
          <w:color w:val="000000"/>
          <w:sz w:val="20"/>
          <w:szCs w:val="20"/>
        </w:rPr>
        <w:t>Yarsız</w:t>
      </w:r>
      <w:proofErr w:type="spellEnd"/>
      <w:r w:rsidRPr="00621381">
        <w:rPr>
          <w:rFonts w:cs="Calibri"/>
          <w:color w:val="000000"/>
          <w:sz w:val="20"/>
          <w:szCs w:val="20"/>
        </w:rPr>
        <w:t> Ettiler </w:t>
      </w:r>
      <w:r w:rsidRPr="00621381">
        <w:rPr>
          <w:rFonts w:cs="Calibri"/>
          <w:color w:val="000000"/>
          <w:sz w:val="20"/>
          <w:szCs w:val="20"/>
        </w:rPr>
        <w:br/>
        <w:t>Şimdi Gizli Gizli Kınar El Beni</w:t>
      </w:r>
      <w:r w:rsidR="002C5965" w:rsidRPr="00621381">
        <w:rPr>
          <w:rFonts w:cs="Calibri"/>
          <w:color w:val="000000"/>
          <w:sz w:val="20"/>
          <w:szCs w:val="20"/>
        </w:rPr>
        <w:t>.</w:t>
      </w:r>
      <w:r w:rsidRPr="00621381">
        <w:rPr>
          <w:rFonts w:cs="Calibri"/>
          <w:color w:val="000000"/>
          <w:sz w:val="20"/>
          <w:szCs w:val="20"/>
        </w:rPr>
        <w:br/>
      </w:r>
      <w:r w:rsidRPr="00621381">
        <w:rPr>
          <w:rFonts w:cs="Calibri"/>
          <w:color w:val="000000"/>
          <w:sz w:val="20"/>
          <w:szCs w:val="20"/>
        </w:rPr>
        <w:br/>
        <w:t>Akarsuyu Aşka Yaktı Yaradan </w:t>
      </w:r>
      <w:r w:rsidRPr="00621381">
        <w:rPr>
          <w:rFonts w:cs="Calibri"/>
          <w:color w:val="000000"/>
          <w:sz w:val="20"/>
          <w:szCs w:val="20"/>
        </w:rPr>
        <w:br/>
        <w:t>Ömür Bir Gün Gibi Geçti Aradan </w:t>
      </w:r>
      <w:r w:rsidRPr="00621381">
        <w:rPr>
          <w:rFonts w:cs="Calibri"/>
          <w:color w:val="000000"/>
          <w:sz w:val="20"/>
          <w:szCs w:val="20"/>
        </w:rPr>
        <w:br/>
        <w:t>İşte Geldim Gidiyorum Dünyadan </w:t>
      </w:r>
      <w:r w:rsidRPr="00621381">
        <w:rPr>
          <w:rFonts w:cs="Calibri"/>
          <w:color w:val="000000"/>
          <w:sz w:val="20"/>
          <w:szCs w:val="20"/>
        </w:rPr>
        <w:br/>
        <w:t>Oturmuş Bekliyor Kuru Sal Beni</w:t>
      </w:r>
      <w:r w:rsidR="002C5965" w:rsidRPr="00621381">
        <w:rPr>
          <w:rFonts w:cs="Calibri"/>
          <w:color w:val="000000"/>
          <w:sz w:val="20"/>
          <w:szCs w:val="20"/>
        </w:rPr>
        <w:t>.</w:t>
      </w:r>
      <w:r w:rsidRPr="00621381">
        <w:rPr>
          <w:rFonts w:cs="Calibri"/>
          <w:color w:val="000000"/>
          <w:sz w:val="20"/>
          <w:szCs w:val="20"/>
        </w:rPr>
        <w:t> </w:t>
      </w:r>
    </w:p>
    <w:p w:rsidR="00C14330" w:rsidRPr="00621381" w:rsidRDefault="00C14330" w:rsidP="00C14330">
      <w:pPr>
        <w:rPr>
          <w:rFonts w:cs="Calibri"/>
          <w:color w:val="000000"/>
          <w:sz w:val="20"/>
          <w:szCs w:val="20"/>
        </w:rPr>
      </w:pPr>
    </w:p>
    <w:p w:rsidR="00630F77" w:rsidRPr="00621381" w:rsidRDefault="00630F77" w:rsidP="00630F77">
      <w:pPr>
        <w:rPr>
          <w:rFonts w:cs="Calibri"/>
          <w:color w:val="000000"/>
          <w:sz w:val="20"/>
          <w:szCs w:val="20"/>
        </w:rPr>
      </w:pPr>
    </w:p>
    <w:p w:rsidR="00C14330" w:rsidRPr="00621381" w:rsidRDefault="00C14330" w:rsidP="0007516B">
      <w:pPr>
        <w:numPr>
          <w:ilvl w:val="0"/>
          <w:numId w:val="23"/>
        </w:numPr>
        <w:rPr>
          <w:rFonts w:cs="Calibri"/>
          <w:b/>
          <w:color w:val="000000"/>
          <w:sz w:val="20"/>
          <w:szCs w:val="20"/>
        </w:rPr>
      </w:pPr>
      <w:r w:rsidRPr="00621381">
        <w:rPr>
          <w:rFonts w:cs="Calibri"/>
          <w:b/>
          <w:color w:val="000000"/>
          <w:sz w:val="20"/>
          <w:szCs w:val="20"/>
        </w:rPr>
        <w:t>Gurbet Elde</w:t>
      </w:r>
    </w:p>
    <w:p w:rsidR="00630F77" w:rsidRPr="00621381" w:rsidRDefault="00630F77" w:rsidP="00C14330">
      <w:pPr>
        <w:rPr>
          <w:rFonts w:cs="Calibri"/>
          <w:color w:val="000000"/>
          <w:sz w:val="20"/>
          <w:szCs w:val="20"/>
        </w:rPr>
      </w:pPr>
    </w:p>
    <w:p w:rsidR="00C14330" w:rsidRPr="00621381" w:rsidRDefault="00C14330" w:rsidP="00C14330">
      <w:pPr>
        <w:rPr>
          <w:rFonts w:cs="Calibri"/>
          <w:color w:val="000000"/>
          <w:sz w:val="20"/>
          <w:szCs w:val="20"/>
        </w:rPr>
      </w:pPr>
      <w:r w:rsidRPr="00621381">
        <w:rPr>
          <w:rFonts w:cs="Calibri"/>
          <w:color w:val="000000"/>
          <w:sz w:val="20"/>
          <w:szCs w:val="20"/>
        </w:rPr>
        <w:t>Gurbet elde bir hal geldi başıma,</w:t>
      </w:r>
      <w:r w:rsidRPr="00621381">
        <w:rPr>
          <w:rFonts w:cs="Calibri"/>
          <w:color w:val="000000"/>
          <w:sz w:val="20"/>
          <w:szCs w:val="20"/>
        </w:rPr>
        <w:br/>
        <w:t>Ağlama gözlerim Mevlâ kerimdir.</w:t>
      </w:r>
      <w:r w:rsidRPr="00621381">
        <w:rPr>
          <w:rFonts w:cs="Calibri"/>
          <w:color w:val="000000"/>
          <w:sz w:val="20"/>
          <w:szCs w:val="20"/>
        </w:rPr>
        <w:br/>
      </w:r>
      <w:r w:rsidRPr="00621381">
        <w:rPr>
          <w:rFonts w:cs="Calibri"/>
          <w:color w:val="000000"/>
          <w:sz w:val="20"/>
          <w:szCs w:val="20"/>
        </w:rPr>
        <w:t>Derman arar iken derde düş oldum,</w:t>
      </w:r>
      <w:r w:rsidRPr="00621381">
        <w:rPr>
          <w:rFonts w:cs="Calibri"/>
          <w:color w:val="000000"/>
          <w:sz w:val="20"/>
          <w:szCs w:val="20"/>
        </w:rPr>
        <w:br/>
        <w:t>Ağlama gözlerim Mevlâ kerimdir.</w:t>
      </w:r>
    </w:p>
    <w:p w:rsidR="00630F77" w:rsidRPr="00621381" w:rsidRDefault="00630F77" w:rsidP="00C14330">
      <w:pPr>
        <w:rPr>
          <w:rFonts w:cs="Calibri"/>
          <w:color w:val="000000"/>
          <w:sz w:val="20"/>
          <w:szCs w:val="20"/>
        </w:rPr>
      </w:pPr>
    </w:p>
    <w:p w:rsidR="00C14330" w:rsidRPr="00621381" w:rsidRDefault="00C14330" w:rsidP="00C14330">
      <w:pPr>
        <w:rPr>
          <w:rFonts w:cs="Calibri"/>
          <w:color w:val="000000"/>
          <w:sz w:val="20"/>
          <w:szCs w:val="20"/>
        </w:rPr>
      </w:pPr>
      <w:r w:rsidRPr="00621381">
        <w:rPr>
          <w:rFonts w:cs="Calibri"/>
          <w:color w:val="000000"/>
          <w:sz w:val="20"/>
          <w:szCs w:val="20"/>
        </w:rPr>
        <w:t>Hüma kuşu suya düştü ölmedi,</w:t>
      </w:r>
      <w:r w:rsidRPr="00621381">
        <w:rPr>
          <w:rFonts w:cs="Calibri"/>
          <w:color w:val="000000"/>
          <w:sz w:val="20"/>
          <w:szCs w:val="20"/>
        </w:rPr>
        <w:br/>
        <w:t>Dünya Sultan Süleyman’a kalmadı.</w:t>
      </w:r>
      <w:r w:rsidRPr="00621381">
        <w:rPr>
          <w:rFonts w:cs="Calibri"/>
          <w:color w:val="000000"/>
          <w:sz w:val="20"/>
          <w:szCs w:val="20"/>
        </w:rPr>
        <w:br/>
        <w:t xml:space="preserve">Dedim yâre </w:t>
      </w:r>
      <w:proofErr w:type="spellStart"/>
      <w:r w:rsidRPr="00621381">
        <w:rPr>
          <w:rFonts w:cs="Calibri"/>
          <w:color w:val="000000"/>
          <w:sz w:val="20"/>
          <w:szCs w:val="20"/>
        </w:rPr>
        <w:t>gidem</w:t>
      </w:r>
      <w:proofErr w:type="spellEnd"/>
      <w:r w:rsidRPr="00621381">
        <w:rPr>
          <w:rFonts w:cs="Calibri"/>
          <w:color w:val="000000"/>
          <w:sz w:val="20"/>
          <w:szCs w:val="20"/>
        </w:rPr>
        <w:t xml:space="preserve"> nasip olmadı,</w:t>
      </w:r>
      <w:r w:rsidRPr="00621381">
        <w:rPr>
          <w:rFonts w:cs="Calibri"/>
          <w:color w:val="000000"/>
          <w:sz w:val="20"/>
          <w:szCs w:val="20"/>
        </w:rPr>
        <w:br/>
        <w:t>Ağlama gözlerim Mevlâ kerimdir.</w:t>
      </w:r>
    </w:p>
    <w:p w:rsidR="00630F77" w:rsidRPr="00621381" w:rsidRDefault="00630F77" w:rsidP="00C14330">
      <w:pPr>
        <w:rPr>
          <w:rFonts w:cs="Calibri"/>
          <w:color w:val="000000"/>
          <w:sz w:val="20"/>
          <w:szCs w:val="20"/>
        </w:rPr>
      </w:pPr>
    </w:p>
    <w:p w:rsidR="00C14330" w:rsidRPr="00621381" w:rsidRDefault="002C5965" w:rsidP="00C14330">
      <w:pPr>
        <w:rPr>
          <w:rFonts w:cs="Calibri"/>
          <w:color w:val="000000"/>
          <w:sz w:val="20"/>
          <w:szCs w:val="20"/>
        </w:rPr>
      </w:pPr>
      <w:r w:rsidRPr="00621381">
        <w:rPr>
          <w:rFonts w:cs="Calibri"/>
          <w:color w:val="000000"/>
          <w:sz w:val="20"/>
          <w:szCs w:val="20"/>
        </w:rPr>
        <w:t>Kâğıda</w:t>
      </w:r>
      <w:r w:rsidR="00C14330" w:rsidRPr="00621381">
        <w:rPr>
          <w:rFonts w:cs="Calibri"/>
          <w:color w:val="000000"/>
          <w:sz w:val="20"/>
          <w:szCs w:val="20"/>
        </w:rPr>
        <w:t xml:space="preserve"> yazarlar ufak yazılar,</w:t>
      </w:r>
      <w:r w:rsidR="00C14330" w:rsidRPr="00621381">
        <w:rPr>
          <w:rFonts w:cs="Calibri"/>
          <w:color w:val="000000"/>
          <w:sz w:val="20"/>
          <w:szCs w:val="20"/>
        </w:rPr>
        <w:br/>
        <w:t>Anasız olur mu körpe kuzular.</w:t>
      </w:r>
      <w:r w:rsidR="00C14330" w:rsidRPr="00621381">
        <w:rPr>
          <w:rFonts w:cs="Calibri"/>
          <w:color w:val="000000"/>
          <w:sz w:val="20"/>
          <w:szCs w:val="20"/>
        </w:rPr>
        <w:br/>
        <w:t>Yürek yaralıdır, ciğer sızılar,</w:t>
      </w:r>
      <w:r w:rsidR="00C14330" w:rsidRPr="00621381">
        <w:rPr>
          <w:rFonts w:cs="Calibri"/>
          <w:color w:val="000000"/>
          <w:sz w:val="20"/>
          <w:szCs w:val="20"/>
        </w:rPr>
        <w:br/>
        <w:t>Ağlama gözlerim Mevlâ kerimdir.</w:t>
      </w:r>
    </w:p>
    <w:p w:rsidR="00630F77" w:rsidRPr="00621381" w:rsidRDefault="00630F77" w:rsidP="00C14330">
      <w:pPr>
        <w:rPr>
          <w:rFonts w:cs="Calibri"/>
          <w:color w:val="000000"/>
          <w:sz w:val="20"/>
          <w:szCs w:val="20"/>
        </w:rPr>
      </w:pPr>
    </w:p>
    <w:p w:rsidR="00C14330" w:rsidRPr="00621381" w:rsidRDefault="00C14330" w:rsidP="00C14330">
      <w:pPr>
        <w:rPr>
          <w:rFonts w:cs="Calibri"/>
          <w:color w:val="000000"/>
          <w:sz w:val="20"/>
          <w:szCs w:val="20"/>
        </w:rPr>
      </w:pPr>
      <w:r w:rsidRPr="00621381">
        <w:rPr>
          <w:rFonts w:cs="Calibri"/>
          <w:color w:val="000000"/>
          <w:sz w:val="20"/>
          <w:szCs w:val="20"/>
        </w:rPr>
        <w:t>Pir Sultan Abdal’ım böyle buyurdu,</w:t>
      </w:r>
      <w:r w:rsidRPr="00621381">
        <w:rPr>
          <w:rFonts w:cs="Calibri"/>
          <w:color w:val="000000"/>
          <w:sz w:val="20"/>
          <w:szCs w:val="20"/>
        </w:rPr>
        <w:br/>
        <w:t>Ayrılık donları biçti giydirdi.</w:t>
      </w:r>
      <w:r w:rsidRPr="00621381">
        <w:rPr>
          <w:rFonts w:cs="Calibri"/>
          <w:color w:val="000000"/>
          <w:sz w:val="20"/>
          <w:szCs w:val="20"/>
        </w:rPr>
        <w:br/>
        <w:t>Ben ayrılmaz idim felek ayırdı</w:t>
      </w:r>
      <w:r w:rsidRPr="00621381">
        <w:rPr>
          <w:rFonts w:cs="Calibri"/>
          <w:color w:val="000000"/>
          <w:sz w:val="20"/>
          <w:szCs w:val="20"/>
        </w:rPr>
        <w:br/>
        <w:t>Ağlama gözlerim Mevlâ kerimdir.</w:t>
      </w:r>
    </w:p>
    <w:p w:rsidR="00C14330" w:rsidRPr="00621381" w:rsidRDefault="00C14330" w:rsidP="00C14330">
      <w:pPr>
        <w:rPr>
          <w:rFonts w:cs="Calibri"/>
          <w:color w:val="000000"/>
          <w:sz w:val="20"/>
          <w:szCs w:val="20"/>
        </w:rPr>
      </w:pPr>
    </w:p>
    <w:p w:rsidR="00453C36" w:rsidRPr="00621381" w:rsidRDefault="00453C36" w:rsidP="00453C36">
      <w:pPr>
        <w:rPr>
          <w:rFonts w:cs="Calibri"/>
          <w:color w:val="000000"/>
          <w:sz w:val="20"/>
          <w:szCs w:val="20"/>
        </w:rPr>
      </w:pPr>
    </w:p>
    <w:p w:rsidR="00453C36" w:rsidRPr="00621381" w:rsidRDefault="00453C36" w:rsidP="00453C36">
      <w:pPr>
        <w:numPr>
          <w:ilvl w:val="0"/>
          <w:numId w:val="23"/>
        </w:numPr>
        <w:rPr>
          <w:rFonts w:cs="Calibri"/>
          <w:b/>
          <w:color w:val="000000"/>
          <w:sz w:val="20"/>
          <w:szCs w:val="20"/>
        </w:rPr>
      </w:pPr>
      <w:r w:rsidRPr="00621381">
        <w:rPr>
          <w:rFonts w:cs="Calibri"/>
          <w:b/>
          <w:color w:val="000000"/>
          <w:sz w:val="20"/>
          <w:szCs w:val="20"/>
        </w:rPr>
        <w:t xml:space="preserve">Şu dünyanın ötesine </w:t>
      </w:r>
    </w:p>
    <w:p w:rsidR="00C14330" w:rsidRPr="00621381" w:rsidRDefault="00C14330" w:rsidP="00C14330">
      <w:pPr>
        <w:rPr>
          <w:rFonts w:cs="Calibri"/>
          <w:color w:val="000000"/>
          <w:sz w:val="20"/>
          <w:szCs w:val="20"/>
        </w:rPr>
      </w:pPr>
    </w:p>
    <w:p w:rsidR="00C14330" w:rsidRPr="00621381" w:rsidRDefault="00C14330" w:rsidP="00C14330">
      <w:pPr>
        <w:rPr>
          <w:rFonts w:cs="Calibri"/>
          <w:color w:val="000000"/>
          <w:sz w:val="20"/>
          <w:szCs w:val="20"/>
        </w:rPr>
      </w:pPr>
      <w:r w:rsidRPr="00621381">
        <w:rPr>
          <w:rFonts w:cs="Calibri"/>
          <w:color w:val="000000"/>
          <w:sz w:val="20"/>
          <w:szCs w:val="20"/>
        </w:rPr>
        <w:t>Şu Dünyanın Ötesine</w:t>
      </w:r>
    </w:p>
    <w:p w:rsidR="00C14330" w:rsidRPr="00621381" w:rsidRDefault="00C14330" w:rsidP="00C14330">
      <w:pPr>
        <w:rPr>
          <w:rFonts w:cs="Calibri"/>
          <w:color w:val="000000"/>
          <w:sz w:val="20"/>
          <w:szCs w:val="20"/>
        </w:rPr>
      </w:pPr>
      <w:r w:rsidRPr="00621381">
        <w:rPr>
          <w:rFonts w:cs="Calibri"/>
          <w:color w:val="000000"/>
          <w:sz w:val="20"/>
          <w:szCs w:val="20"/>
        </w:rPr>
        <w:t>Vardım Diyen Yalan Söyler</w:t>
      </w:r>
    </w:p>
    <w:p w:rsidR="00C14330" w:rsidRPr="00621381" w:rsidRDefault="00C14330" w:rsidP="00C14330">
      <w:pPr>
        <w:pStyle w:val="Fodnotetekst"/>
        <w:rPr>
          <w:rFonts w:cs="Calibri"/>
          <w:color w:val="000000"/>
        </w:rPr>
      </w:pPr>
      <w:r w:rsidRPr="00621381">
        <w:rPr>
          <w:rFonts w:cs="Calibri"/>
          <w:color w:val="000000"/>
        </w:rPr>
        <w:t xml:space="preserve">Baştan Başa </w:t>
      </w:r>
      <w:proofErr w:type="spellStart"/>
      <w:r w:rsidRPr="00621381">
        <w:rPr>
          <w:rFonts w:cs="Calibri"/>
          <w:color w:val="000000"/>
        </w:rPr>
        <w:t>Safasını</w:t>
      </w:r>
      <w:proofErr w:type="spellEnd"/>
    </w:p>
    <w:p w:rsidR="00C14330" w:rsidRPr="00621381" w:rsidRDefault="00C14330" w:rsidP="00C14330">
      <w:pPr>
        <w:rPr>
          <w:rFonts w:cs="Calibri"/>
          <w:color w:val="000000"/>
          <w:sz w:val="20"/>
          <w:szCs w:val="20"/>
        </w:rPr>
      </w:pPr>
      <w:r w:rsidRPr="00621381">
        <w:rPr>
          <w:rFonts w:cs="Calibri"/>
          <w:color w:val="000000"/>
          <w:sz w:val="20"/>
          <w:szCs w:val="20"/>
        </w:rPr>
        <w:t>Sürdüm Diyen Yalan Söyler</w:t>
      </w:r>
    </w:p>
    <w:p w:rsidR="00C14330" w:rsidRPr="00621381" w:rsidRDefault="00C14330" w:rsidP="00C14330">
      <w:pPr>
        <w:rPr>
          <w:rFonts w:cs="Calibri"/>
          <w:color w:val="000000"/>
          <w:sz w:val="20"/>
          <w:szCs w:val="20"/>
        </w:rPr>
      </w:pPr>
    </w:p>
    <w:p w:rsidR="00C14330" w:rsidRPr="00621381" w:rsidRDefault="00C14330" w:rsidP="00C14330">
      <w:pPr>
        <w:rPr>
          <w:rFonts w:cs="Calibri"/>
          <w:color w:val="000000"/>
          <w:sz w:val="20"/>
          <w:szCs w:val="20"/>
        </w:rPr>
      </w:pPr>
      <w:r w:rsidRPr="00621381">
        <w:rPr>
          <w:rFonts w:cs="Calibri"/>
          <w:color w:val="000000"/>
          <w:sz w:val="20"/>
          <w:szCs w:val="20"/>
        </w:rPr>
        <w:t>Ark Kazarlar Argın Argın</w:t>
      </w:r>
    </w:p>
    <w:p w:rsidR="00C14330" w:rsidRPr="00621381" w:rsidRDefault="00C14330" w:rsidP="00C14330">
      <w:pPr>
        <w:rPr>
          <w:rFonts w:cs="Calibri"/>
          <w:color w:val="000000"/>
          <w:sz w:val="20"/>
          <w:szCs w:val="20"/>
        </w:rPr>
      </w:pPr>
      <w:r w:rsidRPr="00621381">
        <w:rPr>
          <w:rFonts w:cs="Calibri"/>
          <w:color w:val="000000"/>
          <w:sz w:val="20"/>
          <w:szCs w:val="20"/>
        </w:rPr>
        <w:t>Felek Çevirmekte Çarkın</w:t>
      </w:r>
    </w:p>
    <w:p w:rsidR="00C14330" w:rsidRPr="00621381" w:rsidRDefault="00C14330" w:rsidP="00C14330">
      <w:pPr>
        <w:rPr>
          <w:rFonts w:cs="Calibri"/>
          <w:color w:val="000000"/>
          <w:sz w:val="20"/>
          <w:szCs w:val="20"/>
        </w:rPr>
      </w:pPr>
      <w:r w:rsidRPr="00621381">
        <w:rPr>
          <w:rFonts w:cs="Calibri"/>
          <w:color w:val="000000"/>
          <w:sz w:val="20"/>
          <w:szCs w:val="20"/>
        </w:rPr>
        <w:t>Bu Dünyada Mal Ve Mülküm</w:t>
      </w:r>
    </w:p>
    <w:p w:rsidR="00C14330" w:rsidRPr="00621381" w:rsidRDefault="00C14330" w:rsidP="00C14330">
      <w:pPr>
        <w:rPr>
          <w:rFonts w:cs="Calibri"/>
          <w:color w:val="000000"/>
          <w:sz w:val="20"/>
          <w:szCs w:val="20"/>
        </w:rPr>
      </w:pPr>
      <w:r w:rsidRPr="00621381">
        <w:rPr>
          <w:rFonts w:cs="Calibri"/>
          <w:color w:val="000000"/>
          <w:sz w:val="20"/>
          <w:szCs w:val="20"/>
        </w:rPr>
        <w:t>Vardır Diyen Yalan Söyler</w:t>
      </w:r>
    </w:p>
    <w:p w:rsidR="00C14330" w:rsidRPr="00621381" w:rsidRDefault="00C14330" w:rsidP="00C14330">
      <w:pPr>
        <w:rPr>
          <w:rFonts w:cs="Calibri"/>
          <w:color w:val="000000"/>
          <w:sz w:val="20"/>
          <w:szCs w:val="20"/>
        </w:rPr>
      </w:pPr>
    </w:p>
    <w:p w:rsidR="00C14330" w:rsidRPr="00621381" w:rsidRDefault="00C14330" w:rsidP="00C14330">
      <w:pPr>
        <w:rPr>
          <w:rFonts w:cs="Calibri"/>
          <w:color w:val="000000"/>
          <w:sz w:val="20"/>
          <w:szCs w:val="20"/>
        </w:rPr>
      </w:pPr>
      <w:r w:rsidRPr="00621381">
        <w:rPr>
          <w:rFonts w:cs="Calibri"/>
          <w:color w:val="000000"/>
          <w:sz w:val="20"/>
          <w:szCs w:val="20"/>
        </w:rPr>
        <w:t>Kuru Ağaçta Olur Gazel</w:t>
      </w:r>
    </w:p>
    <w:p w:rsidR="00C14330" w:rsidRPr="00621381" w:rsidRDefault="00C14330" w:rsidP="00C14330">
      <w:pPr>
        <w:rPr>
          <w:rFonts w:cs="Calibri"/>
          <w:color w:val="000000"/>
          <w:sz w:val="20"/>
          <w:szCs w:val="20"/>
        </w:rPr>
      </w:pPr>
      <w:r w:rsidRPr="00621381">
        <w:rPr>
          <w:rFonts w:cs="Calibri"/>
          <w:color w:val="000000"/>
          <w:sz w:val="20"/>
          <w:szCs w:val="20"/>
        </w:rPr>
        <w:t>Kendi Okur Kendi Yazar</w:t>
      </w:r>
    </w:p>
    <w:p w:rsidR="00C14330" w:rsidRPr="00621381" w:rsidRDefault="00C14330" w:rsidP="00C14330">
      <w:pPr>
        <w:rPr>
          <w:rFonts w:cs="Calibri"/>
          <w:color w:val="000000"/>
          <w:sz w:val="20"/>
          <w:szCs w:val="20"/>
        </w:rPr>
      </w:pPr>
      <w:r w:rsidRPr="00621381">
        <w:rPr>
          <w:rFonts w:cs="Calibri"/>
          <w:color w:val="000000"/>
          <w:sz w:val="20"/>
          <w:szCs w:val="20"/>
        </w:rPr>
        <w:t>Ahdi Bütün Hüsnü Güzel</w:t>
      </w:r>
    </w:p>
    <w:p w:rsidR="00C14330" w:rsidRPr="00621381" w:rsidRDefault="00C14330" w:rsidP="00C14330">
      <w:pPr>
        <w:rPr>
          <w:rFonts w:cs="Calibri"/>
          <w:color w:val="000000"/>
          <w:sz w:val="20"/>
          <w:szCs w:val="20"/>
        </w:rPr>
      </w:pPr>
      <w:r w:rsidRPr="00621381">
        <w:rPr>
          <w:rFonts w:cs="Calibri"/>
          <w:color w:val="000000"/>
          <w:sz w:val="20"/>
          <w:szCs w:val="20"/>
        </w:rPr>
        <w:t>Vardır Diyen Yalan Söyler</w:t>
      </w:r>
    </w:p>
    <w:p w:rsidR="00C14330" w:rsidRPr="00621381" w:rsidRDefault="00C14330" w:rsidP="00C14330">
      <w:pPr>
        <w:rPr>
          <w:rFonts w:cs="Calibri"/>
          <w:color w:val="000000"/>
          <w:sz w:val="20"/>
          <w:szCs w:val="20"/>
        </w:rPr>
      </w:pPr>
    </w:p>
    <w:p w:rsidR="00C14330" w:rsidRPr="00621381" w:rsidRDefault="00C14330" w:rsidP="00C14330">
      <w:pPr>
        <w:rPr>
          <w:rFonts w:cs="Calibri"/>
          <w:color w:val="000000"/>
          <w:sz w:val="20"/>
          <w:szCs w:val="20"/>
        </w:rPr>
      </w:pPr>
      <w:r w:rsidRPr="00621381">
        <w:rPr>
          <w:rFonts w:cs="Calibri"/>
          <w:color w:val="000000"/>
          <w:sz w:val="20"/>
          <w:szCs w:val="20"/>
        </w:rPr>
        <w:t xml:space="preserve">Şah </w:t>
      </w:r>
      <w:proofErr w:type="spellStart"/>
      <w:r w:rsidRPr="00621381">
        <w:rPr>
          <w:rFonts w:cs="Calibri"/>
          <w:color w:val="000000"/>
          <w:sz w:val="20"/>
          <w:szCs w:val="20"/>
        </w:rPr>
        <w:t>Hatayi'm</w:t>
      </w:r>
      <w:proofErr w:type="spellEnd"/>
      <w:r w:rsidRPr="00621381">
        <w:rPr>
          <w:rFonts w:cs="Calibri"/>
          <w:color w:val="000000"/>
          <w:sz w:val="20"/>
          <w:szCs w:val="20"/>
        </w:rPr>
        <w:t xml:space="preserve"> Der Varılmaz</w:t>
      </w:r>
    </w:p>
    <w:p w:rsidR="00C14330" w:rsidRPr="00621381" w:rsidRDefault="00C14330" w:rsidP="00C14330">
      <w:pPr>
        <w:rPr>
          <w:rFonts w:cs="Calibri"/>
          <w:color w:val="000000"/>
          <w:sz w:val="20"/>
          <w:szCs w:val="20"/>
        </w:rPr>
      </w:pPr>
      <w:r w:rsidRPr="00621381">
        <w:rPr>
          <w:rFonts w:cs="Calibri"/>
          <w:color w:val="000000"/>
          <w:sz w:val="20"/>
          <w:szCs w:val="20"/>
        </w:rPr>
        <w:t>Varılırsa Da Gelinmez</w:t>
      </w:r>
    </w:p>
    <w:p w:rsidR="00C14330" w:rsidRPr="00621381" w:rsidRDefault="00C14330" w:rsidP="00C14330">
      <w:pPr>
        <w:rPr>
          <w:rFonts w:cs="Calibri"/>
          <w:color w:val="000000"/>
          <w:sz w:val="20"/>
          <w:szCs w:val="20"/>
        </w:rPr>
      </w:pPr>
      <w:r w:rsidRPr="00621381">
        <w:rPr>
          <w:rFonts w:cs="Calibri"/>
          <w:color w:val="000000"/>
          <w:sz w:val="20"/>
          <w:szCs w:val="20"/>
        </w:rPr>
        <w:t>Rehbersiz Hiç Yol Bulunmaz</w:t>
      </w:r>
    </w:p>
    <w:p w:rsidR="00C14330" w:rsidRPr="00621381" w:rsidRDefault="00C14330" w:rsidP="00C14330">
      <w:pPr>
        <w:rPr>
          <w:rFonts w:cs="Calibri"/>
          <w:color w:val="000000"/>
          <w:sz w:val="20"/>
          <w:szCs w:val="20"/>
        </w:rPr>
      </w:pPr>
      <w:r w:rsidRPr="00621381">
        <w:rPr>
          <w:rFonts w:cs="Calibri"/>
          <w:color w:val="000000"/>
          <w:sz w:val="20"/>
          <w:szCs w:val="20"/>
        </w:rPr>
        <w:t>Buldum Diyen Yalan Söyler</w:t>
      </w:r>
    </w:p>
    <w:p w:rsidR="00C14330" w:rsidRPr="00621381" w:rsidRDefault="00C14330" w:rsidP="00C14330">
      <w:pPr>
        <w:rPr>
          <w:rFonts w:cs="Calibri"/>
          <w:color w:val="000000"/>
          <w:sz w:val="20"/>
          <w:szCs w:val="20"/>
        </w:rPr>
      </w:pPr>
    </w:p>
    <w:p w:rsidR="00453C36" w:rsidRPr="00621381" w:rsidRDefault="00453C36" w:rsidP="00673E55">
      <w:pPr>
        <w:pStyle w:val="Fodnotetekst"/>
        <w:rPr>
          <w:rFonts w:cs="Calibri"/>
          <w:color w:val="000000"/>
        </w:rPr>
      </w:pPr>
    </w:p>
    <w:p w:rsidR="00C14330" w:rsidRPr="00621381" w:rsidRDefault="00C14330" w:rsidP="0007516B">
      <w:pPr>
        <w:numPr>
          <w:ilvl w:val="0"/>
          <w:numId w:val="23"/>
        </w:numPr>
        <w:rPr>
          <w:rFonts w:cs="Calibri"/>
          <w:b/>
          <w:color w:val="000000"/>
          <w:sz w:val="20"/>
          <w:szCs w:val="20"/>
        </w:rPr>
      </w:pPr>
      <w:r w:rsidRPr="00621381">
        <w:rPr>
          <w:rFonts w:cs="Calibri"/>
          <w:b/>
          <w:color w:val="000000"/>
          <w:sz w:val="20"/>
          <w:szCs w:val="20"/>
        </w:rPr>
        <w:t>Gerçeğe Hu</w:t>
      </w:r>
    </w:p>
    <w:p w:rsidR="00C14330" w:rsidRPr="00621381" w:rsidRDefault="00C14330" w:rsidP="00C14330">
      <w:pPr>
        <w:rPr>
          <w:rFonts w:cs="Calibri"/>
          <w:color w:val="000000"/>
          <w:sz w:val="20"/>
          <w:szCs w:val="20"/>
        </w:rPr>
      </w:pPr>
      <w:r w:rsidRPr="00621381">
        <w:rPr>
          <w:rFonts w:cs="Calibri"/>
          <w:color w:val="000000"/>
          <w:sz w:val="20"/>
          <w:szCs w:val="20"/>
        </w:rPr>
        <w:t> </w:t>
      </w:r>
    </w:p>
    <w:p w:rsidR="00C14330" w:rsidRPr="00621381" w:rsidRDefault="00C14330" w:rsidP="00C14330">
      <w:pPr>
        <w:rPr>
          <w:rFonts w:cs="Calibri"/>
          <w:color w:val="000000"/>
          <w:sz w:val="20"/>
          <w:szCs w:val="20"/>
        </w:rPr>
      </w:pPr>
      <w:r w:rsidRPr="00621381">
        <w:rPr>
          <w:rFonts w:cs="Calibri"/>
          <w:color w:val="000000"/>
          <w:sz w:val="20"/>
          <w:szCs w:val="20"/>
        </w:rPr>
        <w:t>Büyük patlamadan çıktım yoluma</w:t>
      </w:r>
    </w:p>
    <w:p w:rsidR="00C14330" w:rsidRPr="00621381" w:rsidRDefault="00C14330" w:rsidP="00C14330">
      <w:pPr>
        <w:rPr>
          <w:rFonts w:cs="Calibri"/>
          <w:color w:val="000000"/>
          <w:sz w:val="20"/>
          <w:szCs w:val="20"/>
        </w:rPr>
      </w:pPr>
      <w:r w:rsidRPr="00621381">
        <w:rPr>
          <w:rFonts w:cs="Calibri"/>
          <w:color w:val="000000"/>
          <w:sz w:val="20"/>
          <w:szCs w:val="20"/>
        </w:rPr>
        <w:t>Haydan geliyorum Hu ya giderim</w:t>
      </w:r>
    </w:p>
    <w:p w:rsidR="00C14330" w:rsidRPr="00621381" w:rsidRDefault="00C14330" w:rsidP="00C14330">
      <w:pPr>
        <w:rPr>
          <w:rFonts w:cs="Calibri"/>
          <w:color w:val="000000"/>
          <w:sz w:val="20"/>
          <w:szCs w:val="20"/>
        </w:rPr>
      </w:pPr>
      <w:r w:rsidRPr="00621381">
        <w:rPr>
          <w:rFonts w:cs="Calibri"/>
          <w:color w:val="000000"/>
          <w:sz w:val="20"/>
          <w:szCs w:val="20"/>
        </w:rPr>
        <w:t>Kadim dünya bakma benim halime</w:t>
      </w:r>
    </w:p>
    <w:p w:rsidR="00C14330" w:rsidRPr="00621381" w:rsidRDefault="00C14330" w:rsidP="00C14330">
      <w:pPr>
        <w:rPr>
          <w:rFonts w:cs="Calibri"/>
          <w:color w:val="000000"/>
          <w:sz w:val="20"/>
          <w:szCs w:val="20"/>
        </w:rPr>
      </w:pPr>
      <w:r w:rsidRPr="00621381">
        <w:rPr>
          <w:rFonts w:cs="Calibri"/>
          <w:color w:val="000000"/>
          <w:sz w:val="20"/>
          <w:szCs w:val="20"/>
        </w:rPr>
        <w:t>Haydan geliyorum Hu ya giderim</w:t>
      </w:r>
    </w:p>
    <w:p w:rsidR="00C14330" w:rsidRPr="00621381" w:rsidRDefault="00C14330" w:rsidP="00C14330">
      <w:pPr>
        <w:rPr>
          <w:rFonts w:cs="Calibri"/>
          <w:color w:val="000000"/>
          <w:sz w:val="20"/>
          <w:szCs w:val="20"/>
        </w:rPr>
      </w:pPr>
      <w:r w:rsidRPr="00621381">
        <w:rPr>
          <w:rFonts w:cs="Calibri"/>
          <w:color w:val="000000"/>
          <w:sz w:val="20"/>
          <w:szCs w:val="20"/>
        </w:rPr>
        <w:t> </w:t>
      </w:r>
    </w:p>
    <w:p w:rsidR="00C14330" w:rsidRPr="00621381" w:rsidRDefault="00C14330" w:rsidP="00C14330">
      <w:pPr>
        <w:rPr>
          <w:rFonts w:cs="Calibri"/>
          <w:color w:val="000000"/>
          <w:sz w:val="20"/>
          <w:szCs w:val="20"/>
        </w:rPr>
      </w:pPr>
      <w:r w:rsidRPr="00621381">
        <w:rPr>
          <w:rFonts w:cs="Calibri"/>
          <w:color w:val="000000"/>
          <w:sz w:val="20"/>
          <w:szCs w:val="20"/>
        </w:rPr>
        <w:t xml:space="preserve">Ateş oldum </w:t>
      </w:r>
      <w:proofErr w:type="spellStart"/>
      <w:r w:rsidRPr="00621381">
        <w:rPr>
          <w:rFonts w:cs="Calibri"/>
          <w:color w:val="000000"/>
          <w:sz w:val="20"/>
          <w:szCs w:val="20"/>
        </w:rPr>
        <w:t>galekside</w:t>
      </w:r>
      <w:proofErr w:type="spellEnd"/>
      <w:r w:rsidRPr="00621381">
        <w:rPr>
          <w:rFonts w:cs="Calibri"/>
          <w:color w:val="000000"/>
          <w:sz w:val="20"/>
          <w:szCs w:val="20"/>
        </w:rPr>
        <w:t xml:space="preserve"> kavruldum</w:t>
      </w:r>
    </w:p>
    <w:p w:rsidR="00C14330" w:rsidRPr="00621381" w:rsidRDefault="00C14330" w:rsidP="00C14330">
      <w:pPr>
        <w:rPr>
          <w:rFonts w:cs="Calibri"/>
          <w:color w:val="000000"/>
          <w:sz w:val="20"/>
          <w:szCs w:val="20"/>
        </w:rPr>
      </w:pPr>
      <w:r w:rsidRPr="00621381">
        <w:rPr>
          <w:rFonts w:cs="Calibri"/>
          <w:color w:val="000000"/>
          <w:sz w:val="20"/>
          <w:szCs w:val="20"/>
        </w:rPr>
        <w:t xml:space="preserve">Kütle </w:t>
      </w:r>
      <w:proofErr w:type="spellStart"/>
      <w:r w:rsidRPr="00621381">
        <w:rPr>
          <w:rFonts w:cs="Calibri"/>
          <w:color w:val="000000"/>
          <w:sz w:val="20"/>
          <w:szCs w:val="20"/>
        </w:rPr>
        <w:t>kütle</w:t>
      </w:r>
      <w:proofErr w:type="spellEnd"/>
      <w:r w:rsidRPr="00621381">
        <w:rPr>
          <w:rFonts w:cs="Calibri"/>
          <w:color w:val="000000"/>
          <w:sz w:val="20"/>
          <w:szCs w:val="20"/>
        </w:rPr>
        <w:t xml:space="preserve"> </w:t>
      </w:r>
      <w:proofErr w:type="gramStart"/>
      <w:r w:rsidRPr="00621381">
        <w:rPr>
          <w:rFonts w:cs="Calibri"/>
          <w:color w:val="000000"/>
          <w:sz w:val="20"/>
          <w:szCs w:val="20"/>
        </w:rPr>
        <w:t>kainata</w:t>
      </w:r>
      <w:proofErr w:type="gramEnd"/>
      <w:r w:rsidRPr="00621381">
        <w:rPr>
          <w:rFonts w:cs="Calibri"/>
          <w:color w:val="000000"/>
          <w:sz w:val="20"/>
          <w:szCs w:val="20"/>
        </w:rPr>
        <w:t xml:space="preserve"> savruldum</w:t>
      </w:r>
    </w:p>
    <w:p w:rsidR="00C14330" w:rsidRPr="00621381" w:rsidRDefault="00C14330" w:rsidP="00C14330">
      <w:pPr>
        <w:rPr>
          <w:rFonts w:cs="Calibri"/>
          <w:color w:val="000000"/>
          <w:sz w:val="20"/>
          <w:szCs w:val="20"/>
        </w:rPr>
      </w:pPr>
      <w:r w:rsidRPr="00621381">
        <w:rPr>
          <w:rFonts w:cs="Calibri"/>
          <w:color w:val="000000"/>
          <w:sz w:val="20"/>
          <w:szCs w:val="20"/>
        </w:rPr>
        <w:t>Devriye de devir devir çevrildim</w:t>
      </w:r>
    </w:p>
    <w:p w:rsidR="00C14330" w:rsidRPr="00621381" w:rsidRDefault="00C14330" w:rsidP="00C14330">
      <w:pPr>
        <w:rPr>
          <w:rFonts w:cs="Calibri"/>
          <w:color w:val="000000"/>
          <w:sz w:val="20"/>
          <w:szCs w:val="20"/>
        </w:rPr>
      </w:pPr>
      <w:r w:rsidRPr="00621381">
        <w:rPr>
          <w:rFonts w:cs="Calibri"/>
          <w:color w:val="000000"/>
          <w:sz w:val="20"/>
          <w:szCs w:val="20"/>
        </w:rPr>
        <w:t>Haydan geliyorum Hu ya giderim</w:t>
      </w:r>
    </w:p>
    <w:p w:rsidR="00C14330" w:rsidRPr="00621381" w:rsidRDefault="00C14330" w:rsidP="00C14330">
      <w:pPr>
        <w:rPr>
          <w:rFonts w:cs="Calibri"/>
          <w:color w:val="000000"/>
          <w:sz w:val="20"/>
          <w:szCs w:val="20"/>
        </w:rPr>
      </w:pPr>
      <w:r w:rsidRPr="00621381">
        <w:rPr>
          <w:rFonts w:cs="Calibri"/>
          <w:color w:val="000000"/>
          <w:sz w:val="20"/>
          <w:szCs w:val="20"/>
        </w:rPr>
        <w:t> </w:t>
      </w:r>
    </w:p>
    <w:p w:rsidR="00C14330" w:rsidRPr="00621381" w:rsidRDefault="00C14330" w:rsidP="00C14330">
      <w:pPr>
        <w:rPr>
          <w:rFonts w:cs="Calibri"/>
          <w:color w:val="000000"/>
          <w:sz w:val="20"/>
          <w:szCs w:val="20"/>
        </w:rPr>
      </w:pPr>
      <w:r w:rsidRPr="00621381">
        <w:rPr>
          <w:rFonts w:cs="Calibri"/>
          <w:color w:val="000000"/>
          <w:sz w:val="20"/>
          <w:szCs w:val="20"/>
        </w:rPr>
        <w:t>Erkeğin teninde  büründüm gene</w:t>
      </w:r>
    </w:p>
    <w:p w:rsidR="00C14330" w:rsidRPr="00621381" w:rsidRDefault="00C14330" w:rsidP="00C14330">
      <w:pPr>
        <w:rPr>
          <w:rFonts w:cs="Calibri"/>
          <w:color w:val="000000"/>
          <w:sz w:val="20"/>
          <w:szCs w:val="20"/>
        </w:rPr>
      </w:pPr>
      <w:r w:rsidRPr="00621381">
        <w:rPr>
          <w:rFonts w:cs="Calibri"/>
          <w:color w:val="000000"/>
          <w:sz w:val="20"/>
          <w:szCs w:val="20"/>
        </w:rPr>
        <w:t>Dişinin rahminde boyandım kana</w:t>
      </w:r>
    </w:p>
    <w:p w:rsidR="00C14330" w:rsidRPr="00621381" w:rsidRDefault="00C14330" w:rsidP="00C14330">
      <w:pPr>
        <w:rPr>
          <w:rFonts w:cs="Calibri"/>
          <w:color w:val="000000"/>
          <w:sz w:val="20"/>
          <w:szCs w:val="20"/>
        </w:rPr>
      </w:pPr>
      <w:r w:rsidRPr="00621381">
        <w:rPr>
          <w:rFonts w:cs="Calibri"/>
          <w:color w:val="000000"/>
          <w:sz w:val="20"/>
          <w:szCs w:val="20"/>
        </w:rPr>
        <w:t>Zamanı gelince dönüştüm cana</w:t>
      </w:r>
    </w:p>
    <w:p w:rsidR="00C14330" w:rsidRPr="00621381" w:rsidRDefault="00C14330" w:rsidP="00C14330">
      <w:pPr>
        <w:rPr>
          <w:rFonts w:cs="Calibri"/>
          <w:color w:val="000000"/>
          <w:sz w:val="20"/>
          <w:szCs w:val="20"/>
        </w:rPr>
      </w:pPr>
      <w:r w:rsidRPr="00621381">
        <w:rPr>
          <w:rFonts w:cs="Calibri"/>
          <w:color w:val="000000"/>
          <w:sz w:val="20"/>
          <w:szCs w:val="20"/>
        </w:rPr>
        <w:t>Haydan geliyorum Hu ya giderim</w:t>
      </w:r>
    </w:p>
    <w:p w:rsidR="00C14330" w:rsidRPr="00621381" w:rsidRDefault="00C14330" w:rsidP="00C14330">
      <w:pPr>
        <w:rPr>
          <w:rFonts w:cs="Calibri"/>
          <w:color w:val="000000"/>
          <w:sz w:val="20"/>
          <w:szCs w:val="20"/>
        </w:rPr>
      </w:pPr>
      <w:r w:rsidRPr="00621381">
        <w:rPr>
          <w:rFonts w:cs="Calibri"/>
          <w:color w:val="000000"/>
          <w:sz w:val="20"/>
          <w:szCs w:val="20"/>
        </w:rPr>
        <w:t> </w:t>
      </w:r>
    </w:p>
    <w:p w:rsidR="00C14330" w:rsidRPr="00621381" w:rsidRDefault="00C14330" w:rsidP="00C14330">
      <w:pPr>
        <w:rPr>
          <w:rFonts w:cs="Calibri"/>
          <w:color w:val="000000"/>
          <w:sz w:val="20"/>
          <w:szCs w:val="20"/>
        </w:rPr>
      </w:pPr>
      <w:r w:rsidRPr="00621381">
        <w:rPr>
          <w:rFonts w:cs="Calibri"/>
          <w:color w:val="000000"/>
          <w:sz w:val="20"/>
          <w:szCs w:val="20"/>
        </w:rPr>
        <w:t xml:space="preserve">Bu devri </w:t>
      </w:r>
      <w:r w:rsidR="002C5965" w:rsidRPr="00621381">
        <w:rPr>
          <w:rFonts w:cs="Calibri"/>
          <w:color w:val="000000"/>
          <w:sz w:val="20"/>
          <w:szCs w:val="20"/>
        </w:rPr>
        <w:t>âlemde</w:t>
      </w:r>
      <w:r w:rsidRPr="00621381">
        <w:rPr>
          <w:rFonts w:cs="Calibri"/>
          <w:color w:val="000000"/>
          <w:sz w:val="20"/>
          <w:szCs w:val="20"/>
        </w:rPr>
        <w:t xml:space="preserve"> oldum bilinmez</w:t>
      </w:r>
    </w:p>
    <w:p w:rsidR="00C14330" w:rsidRPr="00621381" w:rsidRDefault="00C14330" w:rsidP="00C14330">
      <w:pPr>
        <w:rPr>
          <w:rFonts w:cs="Calibri"/>
          <w:color w:val="000000"/>
          <w:sz w:val="20"/>
          <w:szCs w:val="20"/>
        </w:rPr>
      </w:pPr>
      <w:r w:rsidRPr="00621381">
        <w:rPr>
          <w:rFonts w:cs="Calibri"/>
          <w:color w:val="000000"/>
          <w:sz w:val="20"/>
          <w:szCs w:val="20"/>
        </w:rPr>
        <w:t>Aradım kitabı sırrı bulunmaz</w:t>
      </w:r>
    </w:p>
    <w:p w:rsidR="00C14330" w:rsidRPr="00621381" w:rsidRDefault="00C14330" w:rsidP="00C14330">
      <w:pPr>
        <w:rPr>
          <w:rFonts w:cs="Calibri"/>
          <w:color w:val="000000"/>
          <w:sz w:val="20"/>
          <w:szCs w:val="20"/>
        </w:rPr>
      </w:pPr>
      <w:r w:rsidRPr="00621381">
        <w:rPr>
          <w:rFonts w:cs="Calibri"/>
          <w:color w:val="000000"/>
          <w:sz w:val="20"/>
          <w:szCs w:val="20"/>
        </w:rPr>
        <w:lastRenderedPageBreak/>
        <w:t>Kamil olan insan yoldan ayrılmaz</w:t>
      </w:r>
    </w:p>
    <w:p w:rsidR="00C14330" w:rsidRPr="00621381" w:rsidRDefault="00C14330" w:rsidP="00C14330">
      <w:pPr>
        <w:rPr>
          <w:rFonts w:cs="Calibri"/>
          <w:color w:val="000000"/>
          <w:sz w:val="20"/>
          <w:szCs w:val="20"/>
        </w:rPr>
      </w:pPr>
      <w:r w:rsidRPr="00621381">
        <w:rPr>
          <w:rFonts w:cs="Calibri"/>
          <w:color w:val="000000"/>
          <w:sz w:val="20"/>
          <w:szCs w:val="20"/>
        </w:rPr>
        <w:t>Haydan geliyorum Hu ya giderim</w:t>
      </w:r>
    </w:p>
    <w:p w:rsidR="00C14330" w:rsidRPr="00621381" w:rsidRDefault="00C14330" w:rsidP="00C14330">
      <w:pPr>
        <w:rPr>
          <w:rFonts w:cs="Calibri"/>
          <w:color w:val="000000"/>
          <w:sz w:val="20"/>
          <w:szCs w:val="20"/>
        </w:rPr>
      </w:pPr>
      <w:r w:rsidRPr="00621381">
        <w:rPr>
          <w:rFonts w:cs="Calibri"/>
          <w:color w:val="000000"/>
          <w:sz w:val="20"/>
          <w:szCs w:val="20"/>
        </w:rPr>
        <w:t> </w:t>
      </w:r>
    </w:p>
    <w:p w:rsidR="00C14330" w:rsidRPr="00621381" w:rsidRDefault="00C14330" w:rsidP="00C14330">
      <w:pPr>
        <w:rPr>
          <w:rFonts w:cs="Calibri"/>
          <w:color w:val="000000"/>
          <w:sz w:val="20"/>
          <w:szCs w:val="20"/>
        </w:rPr>
      </w:pPr>
      <w:r w:rsidRPr="00621381">
        <w:rPr>
          <w:rFonts w:cs="Calibri"/>
          <w:color w:val="000000"/>
          <w:sz w:val="20"/>
          <w:szCs w:val="20"/>
        </w:rPr>
        <w:t xml:space="preserve">Şafak Altun gerçeklere hu </w:t>
      </w:r>
      <w:proofErr w:type="spellStart"/>
      <w:r w:rsidRPr="00621381">
        <w:rPr>
          <w:rFonts w:cs="Calibri"/>
          <w:color w:val="000000"/>
          <w:sz w:val="20"/>
          <w:szCs w:val="20"/>
        </w:rPr>
        <w:t>diyem</w:t>
      </w:r>
      <w:proofErr w:type="spellEnd"/>
    </w:p>
    <w:p w:rsidR="00C14330" w:rsidRPr="00621381" w:rsidRDefault="00C14330" w:rsidP="00C14330">
      <w:pPr>
        <w:rPr>
          <w:rFonts w:cs="Calibri"/>
          <w:color w:val="000000"/>
          <w:sz w:val="20"/>
          <w:szCs w:val="20"/>
        </w:rPr>
      </w:pPr>
      <w:r w:rsidRPr="00621381">
        <w:rPr>
          <w:rFonts w:cs="Calibri"/>
          <w:color w:val="000000"/>
          <w:sz w:val="20"/>
          <w:szCs w:val="20"/>
        </w:rPr>
        <w:t xml:space="preserve">Benim aslım ateş toprak su </w:t>
      </w:r>
      <w:proofErr w:type="spellStart"/>
      <w:r w:rsidRPr="00621381">
        <w:rPr>
          <w:rFonts w:cs="Calibri"/>
          <w:color w:val="000000"/>
          <w:sz w:val="20"/>
          <w:szCs w:val="20"/>
        </w:rPr>
        <w:t>diyem</w:t>
      </w:r>
      <w:proofErr w:type="spellEnd"/>
    </w:p>
    <w:p w:rsidR="00C14330" w:rsidRPr="00621381" w:rsidRDefault="00C14330" w:rsidP="00C14330">
      <w:pPr>
        <w:rPr>
          <w:rFonts w:cs="Calibri"/>
          <w:color w:val="000000"/>
          <w:sz w:val="20"/>
          <w:szCs w:val="20"/>
        </w:rPr>
      </w:pPr>
      <w:r w:rsidRPr="00621381">
        <w:rPr>
          <w:rFonts w:cs="Calibri"/>
          <w:color w:val="000000"/>
          <w:sz w:val="20"/>
          <w:szCs w:val="20"/>
        </w:rPr>
        <w:t xml:space="preserve">Aslın </w:t>
      </w:r>
      <w:r w:rsidR="002C5965" w:rsidRPr="00621381">
        <w:rPr>
          <w:rFonts w:cs="Calibri"/>
          <w:color w:val="000000"/>
          <w:sz w:val="20"/>
          <w:szCs w:val="20"/>
        </w:rPr>
        <w:t>inkâr</w:t>
      </w:r>
      <w:r w:rsidRPr="00621381">
        <w:rPr>
          <w:rFonts w:cs="Calibri"/>
          <w:color w:val="000000"/>
          <w:sz w:val="20"/>
          <w:szCs w:val="20"/>
        </w:rPr>
        <w:t xml:space="preserve"> edeneler </w:t>
      </w:r>
      <w:proofErr w:type="spellStart"/>
      <w:r w:rsidRPr="00621381">
        <w:rPr>
          <w:rFonts w:cs="Calibri"/>
          <w:color w:val="000000"/>
          <w:sz w:val="20"/>
          <w:szCs w:val="20"/>
        </w:rPr>
        <w:t>yu</w:t>
      </w:r>
      <w:proofErr w:type="spellEnd"/>
      <w:r w:rsidRPr="00621381">
        <w:rPr>
          <w:rFonts w:cs="Calibri"/>
          <w:color w:val="000000"/>
          <w:sz w:val="20"/>
          <w:szCs w:val="20"/>
        </w:rPr>
        <w:t xml:space="preserve"> </w:t>
      </w:r>
      <w:proofErr w:type="spellStart"/>
      <w:r w:rsidRPr="00621381">
        <w:rPr>
          <w:rFonts w:cs="Calibri"/>
          <w:color w:val="000000"/>
          <w:sz w:val="20"/>
          <w:szCs w:val="20"/>
        </w:rPr>
        <w:t>diyem</w:t>
      </w:r>
      <w:proofErr w:type="spellEnd"/>
    </w:p>
    <w:p w:rsidR="00C14330" w:rsidRPr="00621381" w:rsidRDefault="00C14330" w:rsidP="00C14330">
      <w:pPr>
        <w:rPr>
          <w:rFonts w:cs="Calibri"/>
          <w:color w:val="000000"/>
          <w:sz w:val="20"/>
          <w:szCs w:val="20"/>
        </w:rPr>
      </w:pPr>
      <w:r w:rsidRPr="00621381">
        <w:rPr>
          <w:rFonts w:cs="Calibri"/>
          <w:color w:val="000000"/>
          <w:sz w:val="20"/>
          <w:szCs w:val="20"/>
        </w:rPr>
        <w:t>Haydan geliyorum Hu ya giderim</w:t>
      </w:r>
    </w:p>
    <w:p w:rsidR="00C14330" w:rsidRPr="00621381" w:rsidRDefault="00C14330" w:rsidP="00C14330">
      <w:pPr>
        <w:rPr>
          <w:rFonts w:cs="Calibri"/>
          <w:color w:val="000000"/>
          <w:sz w:val="20"/>
          <w:szCs w:val="20"/>
        </w:rPr>
      </w:pPr>
      <w:r w:rsidRPr="00621381">
        <w:rPr>
          <w:rFonts w:cs="Calibri"/>
          <w:color w:val="000000"/>
          <w:sz w:val="20"/>
          <w:szCs w:val="20"/>
        </w:rPr>
        <w:t> </w:t>
      </w:r>
    </w:p>
    <w:p w:rsidR="00C14330" w:rsidRPr="00621381" w:rsidRDefault="00C14330" w:rsidP="00122E82">
      <w:pPr>
        <w:pStyle w:val="Fodnotetekst"/>
        <w:rPr>
          <w:rFonts w:cs="Calibri"/>
          <w:color w:val="000000"/>
        </w:rPr>
      </w:pPr>
      <w:r w:rsidRPr="00621381">
        <w:rPr>
          <w:rFonts w:cs="Calibri"/>
          <w:color w:val="000000"/>
        </w:rPr>
        <w:t>Ozan Şafak Altun</w:t>
      </w:r>
    </w:p>
    <w:p w:rsidR="00C14330" w:rsidRPr="00621381" w:rsidRDefault="00C14330" w:rsidP="00C14330">
      <w:pPr>
        <w:rPr>
          <w:rFonts w:cs="Calibri"/>
          <w:color w:val="000000"/>
          <w:sz w:val="20"/>
          <w:szCs w:val="20"/>
        </w:rPr>
      </w:pPr>
      <w:r w:rsidRPr="00621381">
        <w:rPr>
          <w:rFonts w:cs="Calibri"/>
          <w:color w:val="000000"/>
          <w:sz w:val="20"/>
          <w:szCs w:val="20"/>
        </w:rPr>
        <w:t>Hamburg, 21.12.2009</w:t>
      </w:r>
    </w:p>
    <w:p w:rsidR="00C14330" w:rsidRPr="00621381" w:rsidRDefault="00C14330" w:rsidP="00C14330">
      <w:pPr>
        <w:rPr>
          <w:rFonts w:cs="Calibri"/>
          <w:b/>
          <w:color w:val="000000"/>
          <w:sz w:val="20"/>
          <w:szCs w:val="20"/>
        </w:rPr>
      </w:pPr>
    </w:p>
    <w:p w:rsidR="00122E82" w:rsidRPr="00621381" w:rsidRDefault="00122E82" w:rsidP="00C14330">
      <w:pPr>
        <w:rPr>
          <w:rFonts w:cs="Calibri"/>
          <w:b/>
          <w:color w:val="000000"/>
          <w:sz w:val="20"/>
          <w:szCs w:val="20"/>
        </w:rPr>
      </w:pPr>
    </w:p>
    <w:p w:rsidR="00673E55" w:rsidRPr="00621381" w:rsidRDefault="00673E55" w:rsidP="00673E55">
      <w:pPr>
        <w:numPr>
          <w:ilvl w:val="0"/>
          <w:numId w:val="23"/>
        </w:numPr>
        <w:rPr>
          <w:rFonts w:cs="Calibri"/>
          <w:b/>
          <w:color w:val="000000"/>
          <w:sz w:val="20"/>
          <w:szCs w:val="20"/>
        </w:rPr>
      </w:pPr>
      <w:r w:rsidRPr="00621381">
        <w:rPr>
          <w:rFonts w:cs="Calibri"/>
          <w:b/>
          <w:color w:val="000000"/>
          <w:sz w:val="20"/>
          <w:szCs w:val="20"/>
          <w:shd w:val="clear" w:color="auto" w:fill="FFFFFF"/>
        </w:rPr>
        <w:t>Bir Gerçeğe Bel Bağladım Erenler</w:t>
      </w:r>
    </w:p>
    <w:p w:rsidR="003A660F" w:rsidRPr="00621381" w:rsidRDefault="003A660F">
      <w:pPr>
        <w:pStyle w:val="Standard"/>
        <w:rPr>
          <w:rFonts w:ascii="Calibri" w:hAnsi="Calibri" w:cs="Calibri"/>
          <w:color w:val="000000"/>
          <w:sz w:val="20"/>
          <w:szCs w:val="20"/>
          <w:lang w:val="tr-TR"/>
        </w:rPr>
      </w:pPr>
    </w:p>
    <w:p w:rsidR="003A660F" w:rsidRPr="00621381" w:rsidRDefault="003A660F">
      <w:pPr>
        <w:pStyle w:val="Standard"/>
        <w:rPr>
          <w:rFonts w:ascii="Calibri" w:hAnsi="Calibri" w:cs="Calibri"/>
          <w:color w:val="000000"/>
          <w:sz w:val="20"/>
          <w:szCs w:val="20"/>
          <w:lang w:val="tr-TR"/>
        </w:rPr>
      </w:pPr>
      <w:r w:rsidRPr="00621381">
        <w:rPr>
          <w:rFonts w:ascii="Calibri" w:hAnsi="Calibri" w:cs="Calibri"/>
          <w:color w:val="000000"/>
          <w:sz w:val="20"/>
          <w:szCs w:val="20"/>
          <w:shd w:val="clear" w:color="auto" w:fill="FFFFFF"/>
          <w:lang w:val="tr-TR"/>
        </w:rPr>
        <w:t>Bir Gerçeğe Bel Bağladım Erenler</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Aldı Benliğimi Bitirdi Beni</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Damla İdim Bir Irmağa Karıştım</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Denizden Denize Götürdü Beni</w:t>
      </w:r>
      <w:r w:rsidR="002C5965" w:rsidRPr="00621381">
        <w:rPr>
          <w:rFonts w:ascii="Calibri" w:hAnsi="Calibri" w:cs="Calibri"/>
          <w:color w:val="000000"/>
          <w:sz w:val="20"/>
          <w:szCs w:val="20"/>
          <w:lang w:val="tr-TR"/>
        </w:rPr>
        <w:t>.</w:t>
      </w:r>
      <w:r w:rsidRPr="00621381">
        <w:rPr>
          <w:rFonts w:ascii="Calibri" w:hAnsi="Calibri" w:cs="Calibri"/>
          <w:color w:val="000000"/>
          <w:sz w:val="20"/>
          <w:szCs w:val="20"/>
          <w:lang w:val="tr-TR"/>
        </w:rPr>
        <w:br/>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Nice </w:t>
      </w:r>
      <w:proofErr w:type="spellStart"/>
      <w:r w:rsidRPr="00621381">
        <w:rPr>
          <w:rFonts w:ascii="Calibri" w:hAnsi="Calibri" w:cs="Calibri"/>
          <w:color w:val="000000"/>
          <w:sz w:val="20"/>
          <w:szCs w:val="20"/>
          <w:shd w:val="clear" w:color="auto" w:fill="FFFFFF"/>
          <w:lang w:val="tr-TR"/>
        </w:rPr>
        <w:t>Kabdan</w:t>
      </w:r>
      <w:proofErr w:type="spellEnd"/>
      <w:r w:rsidRPr="00621381">
        <w:rPr>
          <w:rFonts w:ascii="Calibri" w:hAnsi="Calibri" w:cs="Calibri"/>
          <w:color w:val="000000"/>
          <w:sz w:val="20"/>
          <w:szCs w:val="20"/>
          <w:shd w:val="clear" w:color="auto" w:fill="FFFFFF"/>
          <w:lang w:val="tr-TR"/>
        </w:rPr>
        <w:t> Kaba Boşaldım Doldum</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Karıştım Denize Deniz Ben Oldum</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Damlanın İçinde Evreni Buldum</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Yine Benden Bana Getirdi Beni</w:t>
      </w:r>
      <w:r w:rsidRPr="00621381">
        <w:rPr>
          <w:rFonts w:ascii="Calibri" w:hAnsi="Calibri" w:cs="Calibri"/>
          <w:color w:val="000000"/>
          <w:sz w:val="20"/>
          <w:szCs w:val="20"/>
          <w:lang w:val="tr-TR"/>
        </w:rPr>
        <w:br/>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Buhar Oldum Yağdım </w:t>
      </w:r>
      <w:proofErr w:type="spellStart"/>
      <w:r w:rsidRPr="00621381">
        <w:rPr>
          <w:rFonts w:ascii="Calibri" w:hAnsi="Calibri" w:cs="Calibri"/>
          <w:color w:val="000000"/>
          <w:sz w:val="20"/>
          <w:szCs w:val="20"/>
          <w:shd w:val="clear" w:color="auto" w:fill="FFFFFF"/>
          <w:lang w:val="tr-TR"/>
        </w:rPr>
        <w:t>Yağmurlarınan</w:t>
      </w:r>
      <w:proofErr w:type="spellEnd"/>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Karıştım Toprağa </w:t>
      </w:r>
      <w:proofErr w:type="spellStart"/>
      <w:r w:rsidRPr="00621381">
        <w:rPr>
          <w:rFonts w:ascii="Calibri" w:hAnsi="Calibri" w:cs="Calibri"/>
          <w:color w:val="000000"/>
          <w:sz w:val="20"/>
          <w:szCs w:val="20"/>
          <w:shd w:val="clear" w:color="auto" w:fill="FFFFFF"/>
          <w:lang w:val="tr-TR"/>
        </w:rPr>
        <w:t>Çamurlarınan</w:t>
      </w:r>
      <w:proofErr w:type="spellEnd"/>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Piştim Fırınlarda </w:t>
      </w:r>
      <w:proofErr w:type="spellStart"/>
      <w:r w:rsidRPr="00621381">
        <w:rPr>
          <w:rFonts w:ascii="Calibri" w:hAnsi="Calibri" w:cs="Calibri"/>
          <w:color w:val="000000"/>
          <w:sz w:val="20"/>
          <w:szCs w:val="20"/>
          <w:shd w:val="clear" w:color="auto" w:fill="FFFFFF"/>
          <w:lang w:val="tr-TR"/>
        </w:rPr>
        <w:t>Hamurlarınan</w:t>
      </w:r>
      <w:proofErr w:type="spellEnd"/>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Üstadım Sofraya Yatırdı Beni</w:t>
      </w:r>
      <w:r w:rsidR="002C5965" w:rsidRPr="00621381">
        <w:rPr>
          <w:rFonts w:ascii="Calibri" w:hAnsi="Calibri" w:cs="Calibri"/>
          <w:color w:val="000000"/>
          <w:sz w:val="20"/>
          <w:szCs w:val="20"/>
          <w:lang w:val="tr-TR"/>
        </w:rPr>
        <w:t>.</w:t>
      </w:r>
      <w:r w:rsidRPr="00621381">
        <w:rPr>
          <w:rFonts w:ascii="Calibri" w:hAnsi="Calibri" w:cs="Calibri"/>
          <w:color w:val="000000"/>
          <w:sz w:val="20"/>
          <w:szCs w:val="20"/>
          <w:lang w:val="tr-TR"/>
        </w:rPr>
        <w:br/>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Çiğnediler Dişler İle Ezildim</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Vücut Eleğinden Geçtim Süzüldüm</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Çaldı Kalem Bir Deftere Yazıldım</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İrfan Mektebine Yetirdi Beni</w:t>
      </w:r>
      <w:r w:rsidR="002C5965" w:rsidRPr="00621381">
        <w:rPr>
          <w:rFonts w:ascii="Calibri" w:hAnsi="Calibri" w:cs="Calibri"/>
          <w:color w:val="000000"/>
          <w:sz w:val="20"/>
          <w:szCs w:val="20"/>
          <w:lang w:val="tr-TR"/>
        </w:rPr>
        <w:t>.</w:t>
      </w:r>
      <w:r w:rsidRPr="00621381">
        <w:rPr>
          <w:rFonts w:ascii="Calibri" w:hAnsi="Calibri" w:cs="Calibri"/>
          <w:color w:val="000000"/>
          <w:sz w:val="20"/>
          <w:szCs w:val="20"/>
          <w:lang w:val="tr-TR"/>
        </w:rPr>
        <w:br/>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Daimi'yim Ermişlerin Ereği</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Böyle İdi Tabiatın Gereği</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Ölmez Bir Ananın Oldum Bebeği</w:t>
      </w:r>
      <w:r w:rsidRPr="00621381">
        <w:rPr>
          <w:rFonts w:ascii="Calibri" w:hAnsi="Calibri" w:cs="Calibri"/>
          <w:color w:val="000000"/>
          <w:sz w:val="20"/>
          <w:szCs w:val="20"/>
          <w:lang w:val="tr-TR"/>
        </w:rPr>
        <w:br/>
      </w:r>
      <w:r w:rsidRPr="00621381">
        <w:rPr>
          <w:rFonts w:ascii="Calibri" w:hAnsi="Calibri" w:cs="Calibri"/>
          <w:color w:val="000000"/>
          <w:sz w:val="20"/>
          <w:szCs w:val="20"/>
          <w:shd w:val="clear" w:color="auto" w:fill="FFFFFF"/>
          <w:lang w:val="tr-TR"/>
        </w:rPr>
        <w:t>Aldı Dizlerine Oturdu Beni</w:t>
      </w:r>
      <w:r w:rsidR="002C5965" w:rsidRPr="00621381">
        <w:rPr>
          <w:rStyle w:val="apple-converted-space"/>
          <w:rFonts w:ascii="Calibri" w:hAnsi="Calibri" w:cs="Calibri"/>
          <w:color w:val="000000"/>
          <w:sz w:val="20"/>
          <w:szCs w:val="20"/>
          <w:shd w:val="clear" w:color="auto" w:fill="FFFFFF"/>
          <w:lang w:val="tr-TR"/>
        </w:rPr>
        <w:t>.</w:t>
      </w:r>
      <w:r w:rsidRPr="00621381">
        <w:rPr>
          <w:rStyle w:val="apple-converted-space"/>
          <w:rFonts w:ascii="Calibri" w:hAnsi="Calibri" w:cs="Calibri"/>
          <w:color w:val="000000"/>
          <w:sz w:val="20"/>
          <w:szCs w:val="20"/>
          <w:shd w:val="clear" w:color="auto" w:fill="FFFFFF"/>
          <w:lang w:val="tr-TR"/>
        </w:rPr>
        <w:t> </w:t>
      </w:r>
    </w:p>
    <w:p w:rsidR="008974E6" w:rsidRPr="00621381" w:rsidRDefault="008974E6">
      <w:pPr>
        <w:pStyle w:val="Standard"/>
        <w:rPr>
          <w:rFonts w:ascii="Calibri" w:hAnsi="Calibri" w:cs="Calibri"/>
          <w:color w:val="000000"/>
          <w:sz w:val="20"/>
          <w:szCs w:val="20"/>
          <w:lang w:val="tr-TR"/>
        </w:rPr>
      </w:pPr>
    </w:p>
    <w:p w:rsidR="008974E6" w:rsidRPr="00621381" w:rsidRDefault="008974E6">
      <w:pPr>
        <w:pStyle w:val="Standard"/>
        <w:rPr>
          <w:rFonts w:ascii="Calibri" w:hAnsi="Calibri" w:cs="Calibri"/>
          <w:color w:val="000000"/>
          <w:sz w:val="20"/>
          <w:szCs w:val="20"/>
          <w:lang w:val="tr-TR"/>
        </w:rPr>
      </w:pPr>
    </w:p>
    <w:p w:rsidR="008974E6" w:rsidRPr="00621381" w:rsidRDefault="008974E6">
      <w:pPr>
        <w:pStyle w:val="Standard"/>
        <w:rPr>
          <w:rFonts w:ascii="Calibri" w:hAnsi="Calibri" w:cs="Calibri"/>
          <w:color w:val="000000"/>
          <w:sz w:val="22"/>
          <w:szCs w:val="22"/>
          <w:lang w:val="tr-TR"/>
        </w:rPr>
      </w:pPr>
    </w:p>
    <w:p w:rsidR="008974E6" w:rsidRPr="00621381" w:rsidRDefault="008974E6">
      <w:pPr>
        <w:pStyle w:val="Standard"/>
        <w:rPr>
          <w:rFonts w:ascii="Calibri" w:hAnsi="Calibri" w:cs="Calibri"/>
          <w:color w:val="000000"/>
          <w:lang w:val="tr-TR"/>
        </w:rPr>
      </w:pPr>
    </w:p>
    <w:p w:rsidR="008974E6" w:rsidRPr="00621381" w:rsidRDefault="008974E6">
      <w:pPr>
        <w:pStyle w:val="Standard"/>
        <w:rPr>
          <w:rFonts w:ascii="Calibri" w:hAnsi="Calibri" w:cs="Calibri"/>
          <w:color w:val="000000"/>
          <w:lang w:val="tr-TR"/>
        </w:rPr>
      </w:pPr>
    </w:p>
    <w:p w:rsidR="008974E6" w:rsidRPr="00621381" w:rsidRDefault="008974E6">
      <w:pPr>
        <w:pStyle w:val="Standard"/>
        <w:rPr>
          <w:rFonts w:ascii="Calibri" w:hAnsi="Calibri" w:cs="Calibri"/>
          <w:color w:val="000000"/>
          <w:lang w:val="tr-TR"/>
        </w:rPr>
      </w:pPr>
    </w:p>
    <w:p w:rsidR="008974E6" w:rsidRPr="00621381" w:rsidRDefault="008974E6">
      <w:pPr>
        <w:pStyle w:val="Standard"/>
        <w:rPr>
          <w:rFonts w:ascii="Calibri" w:hAnsi="Calibri" w:cs="Calibri"/>
          <w:color w:val="000000"/>
          <w:lang w:val="tr-TR"/>
        </w:rPr>
      </w:pPr>
    </w:p>
    <w:p w:rsidR="008974E6" w:rsidRPr="00621381" w:rsidRDefault="008974E6">
      <w:pPr>
        <w:pStyle w:val="Standard"/>
        <w:rPr>
          <w:rFonts w:ascii="Calibri" w:hAnsi="Calibri" w:cs="Calibri"/>
          <w:color w:val="000000"/>
          <w:lang w:val="tr-TR"/>
        </w:rPr>
      </w:pPr>
    </w:p>
    <w:p w:rsidR="008974E6" w:rsidRPr="00621381" w:rsidRDefault="008974E6">
      <w:pPr>
        <w:pStyle w:val="Standard"/>
        <w:rPr>
          <w:rFonts w:ascii="Calibri" w:hAnsi="Calibri" w:cs="Calibri"/>
          <w:color w:val="000000"/>
          <w:lang w:val="tr-TR"/>
        </w:rPr>
      </w:pPr>
    </w:p>
    <w:p w:rsidR="008974E6" w:rsidRPr="00621381" w:rsidRDefault="008974E6">
      <w:pPr>
        <w:pStyle w:val="Standard"/>
        <w:rPr>
          <w:rFonts w:ascii="Calibri" w:hAnsi="Calibri" w:cs="Calibri"/>
          <w:color w:val="000000"/>
          <w:lang w:val="tr-TR"/>
        </w:rPr>
      </w:pPr>
    </w:p>
    <w:p w:rsidR="008974E6" w:rsidRPr="00621381" w:rsidRDefault="008974E6">
      <w:pPr>
        <w:pStyle w:val="Standard"/>
        <w:rPr>
          <w:rFonts w:ascii="Calibri" w:hAnsi="Calibri" w:cs="Calibri"/>
          <w:color w:val="000000"/>
          <w:lang w:val="tr-TR"/>
        </w:rPr>
      </w:pPr>
    </w:p>
    <w:p w:rsidR="008974E6" w:rsidRPr="00621381" w:rsidRDefault="008974E6">
      <w:pPr>
        <w:pStyle w:val="Standard"/>
        <w:rPr>
          <w:rFonts w:ascii="Calibri" w:hAnsi="Calibri" w:cs="Calibri"/>
          <w:color w:val="000000"/>
          <w:lang w:val="tr-TR"/>
        </w:rPr>
      </w:pPr>
    </w:p>
    <w:p w:rsidR="008974E6" w:rsidRPr="00621381" w:rsidRDefault="008974E6">
      <w:pPr>
        <w:pStyle w:val="Standard"/>
        <w:rPr>
          <w:rFonts w:ascii="Calibri" w:hAnsi="Calibri" w:cs="Calibri"/>
          <w:color w:val="000000"/>
          <w:lang w:val="tr-TR"/>
        </w:rPr>
      </w:pPr>
    </w:p>
    <w:p w:rsidR="008974E6" w:rsidRPr="00621381" w:rsidRDefault="008974E6">
      <w:pPr>
        <w:pStyle w:val="Standard"/>
        <w:rPr>
          <w:rFonts w:ascii="Calibri" w:hAnsi="Calibri" w:cs="Calibri"/>
          <w:color w:val="000000"/>
          <w:lang w:val="tr-TR"/>
        </w:rPr>
      </w:pPr>
    </w:p>
    <w:p w:rsidR="008974E6" w:rsidRPr="00621381" w:rsidRDefault="008974E6">
      <w:pPr>
        <w:pStyle w:val="Standard"/>
        <w:rPr>
          <w:rFonts w:ascii="Calibri" w:hAnsi="Calibri" w:cs="Calibri"/>
          <w:color w:val="000000"/>
          <w:lang w:val="tr-TR"/>
        </w:rPr>
      </w:pPr>
    </w:p>
    <w:p w:rsidR="00247B87" w:rsidRPr="00621381" w:rsidRDefault="00247B87">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5522ED" w:rsidRPr="00621381" w:rsidRDefault="005522ED">
      <w:pPr>
        <w:pStyle w:val="Standard"/>
        <w:rPr>
          <w:rFonts w:ascii="Calibri" w:hAnsi="Calibri" w:cs="Calibri"/>
          <w:color w:val="000000"/>
          <w:lang w:val="tr-TR"/>
        </w:rPr>
      </w:pPr>
    </w:p>
    <w:p w:rsidR="00122E82" w:rsidRPr="00621381" w:rsidRDefault="00122E82">
      <w:pPr>
        <w:pStyle w:val="Standard"/>
        <w:rPr>
          <w:rFonts w:ascii="Calibri" w:hAnsi="Calibri" w:cs="Calibri"/>
          <w:color w:val="000000"/>
          <w:lang w:val="tr-TR"/>
        </w:rPr>
      </w:pPr>
    </w:p>
    <w:p w:rsidR="00122E82" w:rsidRDefault="00122E82">
      <w:pPr>
        <w:pStyle w:val="Standard"/>
        <w:rPr>
          <w:rFonts w:ascii="Calibri" w:hAnsi="Calibri" w:cs="Calibri"/>
          <w:color w:val="000000"/>
          <w:lang w:val="tr-TR"/>
        </w:rPr>
      </w:pPr>
    </w:p>
    <w:p w:rsidR="00255F3E" w:rsidRDefault="00255F3E">
      <w:pPr>
        <w:pStyle w:val="Standard"/>
        <w:rPr>
          <w:rFonts w:ascii="Calibri" w:hAnsi="Calibri" w:cs="Calibri"/>
          <w:color w:val="000000"/>
          <w:lang w:val="tr-TR"/>
        </w:rPr>
      </w:pPr>
    </w:p>
    <w:p w:rsidR="00255F3E" w:rsidRDefault="00255F3E">
      <w:pPr>
        <w:pStyle w:val="Standard"/>
        <w:rPr>
          <w:rFonts w:ascii="Calibri" w:hAnsi="Calibri" w:cs="Calibri"/>
          <w:color w:val="000000"/>
          <w:lang w:val="tr-TR"/>
        </w:rPr>
      </w:pPr>
    </w:p>
    <w:p w:rsidR="00255F3E" w:rsidRDefault="00255F3E">
      <w:pPr>
        <w:pStyle w:val="Standard"/>
        <w:rPr>
          <w:rFonts w:ascii="Calibri" w:hAnsi="Calibri" w:cs="Calibri"/>
          <w:color w:val="000000"/>
          <w:lang w:val="tr-TR"/>
        </w:rPr>
      </w:pPr>
    </w:p>
    <w:p w:rsidR="00247B87" w:rsidRPr="00621381" w:rsidRDefault="00247B87">
      <w:pPr>
        <w:pStyle w:val="Standard"/>
        <w:rPr>
          <w:rFonts w:ascii="Calibri" w:hAnsi="Calibri" w:cs="Calibri"/>
          <w:color w:val="000000"/>
          <w:lang w:val="tr-TR"/>
        </w:rPr>
      </w:pPr>
      <w:bookmarkStart w:id="44" w:name="_GoBack"/>
      <w:bookmarkEnd w:id="44"/>
    </w:p>
    <w:p w:rsidR="008974E6" w:rsidRPr="00621381" w:rsidRDefault="008974E6">
      <w:pPr>
        <w:pStyle w:val="Standard"/>
        <w:rPr>
          <w:rFonts w:ascii="Calibri" w:hAnsi="Calibri" w:cs="Calibri"/>
          <w:color w:val="000000"/>
          <w:lang w:val="tr-TR"/>
        </w:rPr>
      </w:pPr>
    </w:p>
    <w:p w:rsidR="0061643F" w:rsidRPr="00621381" w:rsidRDefault="005E2210" w:rsidP="00D62E98">
      <w:pPr>
        <w:pStyle w:val="NormalWeb"/>
        <w:shd w:val="clear" w:color="auto" w:fill="FFFFFF"/>
        <w:spacing w:before="0" w:after="0" w:line="100" w:lineRule="atLeast"/>
        <w:outlineLvl w:val="1"/>
        <w:rPr>
          <w:rFonts w:ascii="Calibri" w:hAnsi="Calibri" w:cs="Calibri"/>
          <w:b/>
          <w:i/>
          <w:sz w:val="28"/>
          <w:szCs w:val="28"/>
          <w:lang w:val="tr-TR"/>
        </w:rPr>
      </w:pPr>
      <w:bookmarkStart w:id="45" w:name="_Toc471175813"/>
      <w:r w:rsidRPr="00621381">
        <w:rPr>
          <w:rFonts w:ascii="Calibri" w:hAnsi="Calibri" w:cs="Calibri"/>
          <w:b/>
          <w:i/>
          <w:sz w:val="28"/>
          <w:szCs w:val="28"/>
          <w:lang w:val="tr-TR"/>
        </w:rPr>
        <w:lastRenderedPageBreak/>
        <w:t>4</w:t>
      </w:r>
      <w:r w:rsidR="00247B87" w:rsidRPr="00621381">
        <w:rPr>
          <w:rFonts w:ascii="Calibri" w:hAnsi="Calibri" w:cs="Calibri"/>
          <w:b/>
          <w:i/>
          <w:sz w:val="28"/>
          <w:szCs w:val="28"/>
          <w:lang w:val="tr-TR"/>
        </w:rPr>
        <w:t xml:space="preserve">. </w:t>
      </w:r>
      <w:r w:rsidRPr="00621381">
        <w:rPr>
          <w:rFonts w:ascii="Calibri" w:hAnsi="Calibri" w:cs="Calibri"/>
          <w:b/>
          <w:i/>
          <w:sz w:val="28"/>
          <w:szCs w:val="28"/>
          <w:lang w:val="tr-TR"/>
        </w:rPr>
        <w:t xml:space="preserve"> </w:t>
      </w:r>
      <w:r w:rsidR="0061643F" w:rsidRPr="00621381">
        <w:rPr>
          <w:rFonts w:ascii="Calibri" w:hAnsi="Calibri" w:cs="Calibri"/>
          <w:b/>
          <w:i/>
          <w:sz w:val="28"/>
          <w:szCs w:val="28"/>
          <w:lang w:val="tr-TR"/>
        </w:rPr>
        <w:t>Dip notlar Sözlük</w:t>
      </w:r>
      <w:bookmarkEnd w:id="45"/>
    </w:p>
    <w:p w:rsidR="00751B8E" w:rsidRPr="00621381" w:rsidRDefault="00751B8E" w:rsidP="008974E6">
      <w:pPr>
        <w:pStyle w:val="Standard"/>
        <w:rPr>
          <w:rFonts w:ascii="Calibri" w:hAnsi="Calibri" w:cs="Calibri"/>
          <w:color w:val="000000"/>
          <w:lang w:val="tr-TR"/>
        </w:rPr>
      </w:pPr>
    </w:p>
    <w:sectPr w:rsidR="00751B8E" w:rsidRPr="00621381" w:rsidSect="00607A3A">
      <w:type w:val="continuous"/>
      <w:pgSz w:w="11906" w:h="16838"/>
      <w:pgMar w:top="851" w:right="851" w:bottom="851" w:left="1418" w:header="709" w:footer="709" w:gutter="0"/>
      <w:cols w:num="2" w:space="709"/>
      <w:formProt w:val="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633E" w:rsidRDefault="00EE633E" w:rsidP="00017614">
      <w:pPr>
        <w:spacing w:line="240" w:lineRule="auto"/>
      </w:pPr>
      <w:r>
        <w:separator/>
      </w:r>
    </w:p>
  </w:endnote>
  <w:endnote w:type="continuationSeparator" w:id="0">
    <w:p w:rsidR="00EE633E" w:rsidRDefault="00EE633E" w:rsidP="00017614">
      <w:pPr>
        <w:spacing w:line="240" w:lineRule="auto"/>
      </w:pPr>
      <w:r>
        <w:continuationSeparator/>
      </w:r>
    </w:p>
  </w:endnote>
  <w:endnote w:id="1">
    <w:p w:rsidR="00892299" w:rsidRPr="006E48DA" w:rsidRDefault="00892299">
      <w:pPr>
        <w:pStyle w:val="Slutnotetekst"/>
        <w:rPr>
          <w:rFonts w:cs="Calibri"/>
          <w:color w:val="000000"/>
        </w:rPr>
      </w:pPr>
      <w:r w:rsidRPr="002C2BFC">
        <w:rPr>
          <w:rStyle w:val="Slutnotehenvisning"/>
          <w:rFonts w:cs="Calibri"/>
        </w:rPr>
        <w:endnoteRef/>
      </w:r>
      <w:r w:rsidRPr="002C2BFC">
        <w:rPr>
          <w:rFonts w:cs="Calibri"/>
        </w:rPr>
        <w:t xml:space="preserve"> </w:t>
      </w:r>
      <w:r w:rsidRPr="006E48DA">
        <w:rPr>
          <w:rFonts w:cs="Calibri"/>
          <w:b/>
          <w:color w:val="000000"/>
        </w:rPr>
        <w:t>Alevi:</w:t>
      </w:r>
      <w:r w:rsidRPr="006E48DA">
        <w:rPr>
          <w:rFonts w:cs="Calibri"/>
          <w:color w:val="000000"/>
        </w:rPr>
        <w:t xml:space="preserve"> Alev-i (Bektaşi, Kızılbaş, Ehli Raya-Hak) inancına mensup olan, Alevi ışık taifesi, Alevi kelimesi, Al Kızıl Alev, ocaktan ateşten çıkan ALEV, Alev-i varoluş felsefesine dayalı her şeyi hareket ettiren enerji gücü, bilimi aydınlanmayı temel alan doğal inanç öğretisi. </w:t>
      </w:r>
    </w:p>
  </w:endnote>
  <w:endnote w:id="2">
    <w:p w:rsidR="00892299" w:rsidRPr="006E48DA" w:rsidRDefault="00892299">
      <w:pPr>
        <w:pStyle w:val="Slutnotetekst"/>
        <w:rPr>
          <w:rFonts w:cs="Calibri"/>
          <w:color w:val="000000"/>
        </w:rPr>
      </w:pPr>
      <w:r w:rsidRPr="006E48DA">
        <w:rPr>
          <w:rStyle w:val="Slutnotehenvisning"/>
          <w:rFonts w:cs="Calibri"/>
          <w:color w:val="000000"/>
        </w:rPr>
        <w:endnoteRef/>
      </w:r>
      <w:r w:rsidRPr="006E48DA">
        <w:rPr>
          <w:rFonts w:cs="Calibri"/>
          <w:color w:val="000000"/>
        </w:rPr>
        <w:t xml:space="preserve"> </w:t>
      </w:r>
      <w:r w:rsidRPr="006E48DA">
        <w:rPr>
          <w:rFonts w:cs="Calibri"/>
          <w:b/>
          <w:color w:val="000000"/>
        </w:rPr>
        <w:t>Bektaş-i:</w:t>
      </w:r>
      <w:r w:rsidRPr="006E48DA">
        <w:rPr>
          <w:rFonts w:cs="Calibri"/>
          <w:color w:val="000000"/>
        </w:rPr>
        <w:t xml:space="preserve"> </w:t>
      </w:r>
      <w:r w:rsidRPr="006E48DA">
        <w:rPr>
          <w:color w:val="000000"/>
        </w:rPr>
        <w:t>Anadolu' da Hümanistliğin kurucu önderlerinden,</w:t>
      </w:r>
      <w:r w:rsidRPr="006E48DA">
        <w:rPr>
          <w:rFonts w:cs="Calibri"/>
          <w:color w:val="000000"/>
        </w:rPr>
        <w:t xml:space="preserve"> Hava ateş su toprak 4 kapıda can, (5 taş/unsur) </w:t>
      </w:r>
      <w:r w:rsidRPr="006E48DA">
        <w:rPr>
          <w:color w:val="000000"/>
        </w:rPr>
        <w:t>(4 Kapı adıyla)</w:t>
      </w:r>
      <w:r w:rsidRPr="006E48DA">
        <w:rPr>
          <w:rFonts w:cs="Calibri"/>
          <w:color w:val="000000"/>
        </w:rPr>
        <w:t xml:space="preserve"> bilim ve sevgi üzerine kurulu Hace Bektaş Veli adına kurulan kâmili insan olma öğretisi.</w:t>
      </w:r>
    </w:p>
    <w:p w:rsidR="00892299" w:rsidRPr="006E48DA" w:rsidRDefault="00892299">
      <w:pPr>
        <w:pStyle w:val="Slutnotetekst"/>
        <w:rPr>
          <w:rFonts w:cs="Calibri"/>
          <w:color w:val="000000"/>
        </w:rPr>
      </w:pPr>
    </w:p>
  </w:endnote>
  <w:endnote w:id="3">
    <w:p w:rsidR="00892299" w:rsidRPr="006E48DA" w:rsidRDefault="00892299">
      <w:pPr>
        <w:pStyle w:val="Slutnotetekst"/>
        <w:rPr>
          <w:rFonts w:cs="Calibri"/>
          <w:color w:val="000000"/>
        </w:rPr>
      </w:pPr>
      <w:r w:rsidRPr="006E48DA">
        <w:rPr>
          <w:rStyle w:val="Slutnotehenvisning"/>
          <w:rFonts w:cs="Calibri"/>
          <w:color w:val="000000"/>
        </w:rPr>
        <w:endnoteRef/>
      </w:r>
      <w:r w:rsidRPr="006E48DA">
        <w:rPr>
          <w:rFonts w:cs="Calibri"/>
          <w:color w:val="000000"/>
        </w:rPr>
        <w:t xml:space="preserve"> </w:t>
      </w:r>
      <w:r w:rsidRPr="006E48DA">
        <w:rPr>
          <w:rFonts w:cs="Calibri"/>
          <w:b/>
          <w:color w:val="000000"/>
        </w:rPr>
        <w:t>Kızılbaş:</w:t>
      </w:r>
      <w:r w:rsidRPr="006E48DA">
        <w:rPr>
          <w:rFonts w:cs="Calibri"/>
          <w:color w:val="000000"/>
        </w:rPr>
        <w:t xml:space="preserve"> </w:t>
      </w:r>
      <w:r w:rsidRPr="006E48DA">
        <w:rPr>
          <w:color w:val="000000"/>
        </w:rPr>
        <w:t>Muhalefet ve devrimci birey ve grupları adlandıran bir addır ve</w:t>
      </w:r>
      <w:r w:rsidRPr="006E48DA">
        <w:rPr>
          <w:rFonts w:cs="Calibri"/>
          <w:color w:val="000000"/>
        </w:rPr>
        <w:t xml:space="preserve"> Semavi dinlere, İslam’a ve resmi otoriteye başkaldırdığı, için kelesi kesilen katledilen, felsefi politik Alevi / Bektaşi vb. akımlar için kullanılan bir ad. </w:t>
      </w:r>
    </w:p>
    <w:p w:rsidR="00892299" w:rsidRPr="006E48DA" w:rsidRDefault="00892299">
      <w:pPr>
        <w:pStyle w:val="Slutnotetekst"/>
        <w:rPr>
          <w:rFonts w:cs="Calibri"/>
          <w:color w:val="000000"/>
        </w:rPr>
      </w:pPr>
    </w:p>
  </w:endnote>
  <w:endnote w:id="4">
    <w:p w:rsidR="00892299" w:rsidRPr="006E48DA" w:rsidRDefault="00892299">
      <w:pPr>
        <w:pStyle w:val="Slutnotetekst"/>
        <w:rPr>
          <w:rFonts w:cs="Calibri"/>
          <w:color w:val="000000"/>
        </w:rPr>
      </w:pPr>
      <w:r w:rsidRPr="006E48DA">
        <w:rPr>
          <w:rStyle w:val="Slutnotehenvisning"/>
          <w:rFonts w:cs="Calibri"/>
          <w:color w:val="000000"/>
        </w:rPr>
        <w:endnoteRef/>
      </w:r>
      <w:r w:rsidRPr="006E48DA">
        <w:rPr>
          <w:rFonts w:cs="Calibri"/>
          <w:color w:val="000000"/>
        </w:rPr>
        <w:t xml:space="preserve"> </w:t>
      </w:r>
      <w:r w:rsidRPr="006E48DA">
        <w:rPr>
          <w:rFonts w:cs="Calibri"/>
          <w:b/>
          <w:color w:val="000000"/>
        </w:rPr>
        <w:t>Hak:</w:t>
      </w:r>
      <w:r w:rsidRPr="006E48DA">
        <w:rPr>
          <w:rFonts w:cs="Calibri"/>
          <w:color w:val="000000"/>
        </w:rPr>
        <w:t xml:space="preserve">   Hakikat, gerçek, varlık, doğru, pay, hak, adalet, eşitlik, toprak, yaradan insan vs. anlamına gelen Alevilikte tanrı adı için en çok kullanılan terimdir.</w:t>
      </w:r>
    </w:p>
  </w:endnote>
  <w:endnote w:id="5">
    <w:p w:rsidR="00892299" w:rsidRPr="006E48DA" w:rsidRDefault="00892299">
      <w:pPr>
        <w:pStyle w:val="Slutnotetekst"/>
        <w:rPr>
          <w:rFonts w:cs="Calibri"/>
          <w:color w:val="000000"/>
        </w:rPr>
      </w:pPr>
      <w:r w:rsidRPr="006E48DA">
        <w:rPr>
          <w:rStyle w:val="Slutnotehenvisning"/>
          <w:rFonts w:cs="Calibri"/>
          <w:color w:val="000000"/>
        </w:rPr>
        <w:endnoteRef/>
      </w:r>
      <w:r w:rsidRPr="006E48DA">
        <w:rPr>
          <w:rFonts w:cs="Calibri"/>
          <w:color w:val="000000"/>
        </w:rPr>
        <w:t xml:space="preserve"> </w:t>
      </w:r>
      <w:r w:rsidRPr="006E48DA">
        <w:rPr>
          <w:rFonts w:cs="Calibri"/>
          <w:b/>
          <w:color w:val="000000"/>
        </w:rPr>
        <w:t>Hakka yürüme</w:t>
      </w:r>
      <w:r w:rsidRPr="006E48DA">
        <w:rPr>
          <w:rFonts w:cs="Calibri"/>
          <w:color w:val="000000"/>
        </w:rPr>
        <w:t>: Alevi varlık felsefesinde, hiç bir şey yoktan var olmaz, var olan her şey aslına döner. Yel yele, Od oda, ab aba, toprak toprağa can cana döner. Aleviler her canın hakkın bir parçası olduğu devrini tamamlayınca Hakka geri döneceği inancı Alevilikte ‘ölüm’’ için kullanılan bir terim.</w:t>
      </w:r>
    </w:p>
  </w:endnote>
  <w:endnote w:id="6">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Can canan: </w:t>
      </w:r>
      <w:r w:rsidRPr="006E48DA">
        <w:rPr>
          <w:rFonts w:cs="Calibri"/>
          <w:color w:val="000000"/>
        </w:rPr>
        <w:t>Alevilikte büyük küçük, kadın erkek herkes eşit candır, yol kardeşidir. Canan, canın sevdiği sevgili anlamındadır. (Kadın erkek ismi olarak ta kullanılır.)</w:t>
      </w:r>
    </w:p>
  </w:endnote>
  <w:endnote w:id="7">
    <w:p w:rsidR="00892299" w:rsidRPr="006E48DA" w:rsidRDefault="00892299">
      <w:pPr>
        <w:pStyle w:val="Slutnotetekst"/>
        <w:rPr>
          <w:rFonts w:cs="Calibri"/>
          <w:color w:val="000000"/>
        </w:rPr>
      </w:pPr>
      <w:r w:rsidRPr="006E48DA">
        <w:rPr>
          <w:rStyle w:val="Slutnotehenvisning"/>
          <w:rFonts w:cs="Calibri"/>
          <w:color w:val="000000"/>
        </w:rPr>
        <w:endnoteRef/>
      </w:r>
      <w:r w:rsidRPr="006E48DA">
        <w:rPr>
          <w:rFonts w:cs="Calibri"/>
          <w:color w:val="000000"/>
        </w:rPr>
        <w:t xml:space="preserve"> </w:t>
      </w:r>
      <w:r w:rsidRPr="006E48DA">
        <w:rPr>
          <w:rFonts w:cs="Calibri"/>
          <w:b/>
          <w:color w:val="000000"/>
        </w:rPr>
        <w:t>Semavi dinler</w:t>
      </w:r>
      <w:r w:rsidRPr="006E48DA">
        <w:rPr>
          <w:rFonts w:cs="Calibri"/>
          <w:color w:val="000000"/>
        </w:rPr>
        <w:t xml:space="preserve">: Gökten tarı tarafından gönderildiğine inanılan kutsal kitaplar ona bağlı dini inanışlar </w:t>
      </w:r>
      <w:r w:rsidRPr="006E48DA">
        <w:rPr>
          <w:color w:val="000000"/>
        </w:rPr>
        <w:t xml:space="preserve">ve yeraltı karanlığına inanan </w:t>
      </w:r>
      <w:proofErr w:type="spellStart"/>
      <w:r w:rsidRPr="006E48DA">
        <w:rPr>
          <w:color w:val="000000"/>
        </w:rPr>
        <w:t>ortadoks</w:t>
      </w:r>
      <w:proofErr w:type="spellEnd"/>
      <w:r w:rsidRPr="006E48DA">
        <w:rPr>
          <w:color w:val="000000"/>
        </w:rPr>
        <w:t xml:space="preserve"> düşünce birliği.</w:t>
      </w:r>
    </w:p>
    <w:p w:rsidR="00892299" w:rsidRPr="006E48DA" w:rsidRDefault="00892299">
      <w:pPr>
        <w:pStyle w:val="Slutnotetekst"/>
        <w:rPr>
          <w:rFonts w:cs="Calibri"/>
          <w:color w:val="000000"/>
        </w:rPr>
      </w:pPr>
    </w:p>
  </w:endnote>
  <w:endnote w:id="8">
    <w:p w:rsidR="00892299" w:rsidRPr="006E48DA" w:rsidRDefault="00892299">
      <w:pPr>
        <w:pStyle w:val="Slutnotetekst"/>
        <w:rPr>
          <w:rFonts w:cs="Calibri"/>
          <w:color w:val="000000"/>
        </w:rPr>
      </w:pPr>
      <w:r w:rsidRPr="006E48DA">
        <w:rPr>
          <w:rStyle w:val="Slutnotehenvisning"/>
          <w:rFonts w:cs="Calibri"/>
          <w:color w:val="000000"/>
        </w:rPr>
        <w:endnoteRef/>
      </w:r>
      <w:r w:rsidRPr="006E48DA">
        <w:rPr>
          <w:rFonts w:cs="Calibri"/>
          <w:color w:val="000000"/>
        </w:rPr>
        <w:t xml:space="preserve"> </w:t>
      </w:r>
      <w:r w:rsidRPr="006E48DA">
        <w:rPr>
          <w:rFonts w:cs="Calibri"/>
          <w:b/>
          <w:color w:val="000000"/>
        </w:rPr>
        <w:t xml:space="preserve">4 Kapı </w:t>
      </w:r>
      <w:r w:rsidRPr="006E48DA">
        <w:rPr>
          <w:rFonts w:cs="Calibri"/>
          <w:color w:val="000000"/>
        </w:rPr>
        <w:t>4 anasır unsur. Hava Ateş Su Toprak ve buna bağlı canlıları doğayı insanı kutsayan, her kapıda 10 etik kural içeren 4 kapı kırk makam Alevi öğretisi.</w:t>
      </w:r>
    </w:p>
  </w:endnote>
  <w:endnote w:id="9">
    <w:p w:rsidR="00892299" w:rsidRPr="006E48DA" w:rsidRDefault="00892299">
      <w:pPr>
        <w:pStyle w:val="Slutnotetekst"/>
        <w:rPr>
          <w:rFonts w:cs="Calibri"/>
          <w:color w:val="000000"/>
        </w:rPr>
      </w:pPr>
      <w:r w:rsidRPr="006E48DA">
        <w:rPr>
          <w:rStyle w:val="Slutnotehenvisning"/>
          <w:rFonts w:cs="Calibri"/>
          <w:color w:val="000000"/>
        </w:rPr>
        <w:endnoteRef/>
      </w:r>
      <w:r w:rsidRPr="006E48DA">
        <w:rPr>
          <w:rFonts w:cs="Calibri"/>
          <w:color w:val="000000"/>
        </w:rPr>
        <w:t xml:space="preserve"> </w:t>
      </w:r>
      <w:r w:rsidRPr="006E48DA">
        <w:rPr>
          <w:rFonts w:cs="Calibri"/>
          <w:b/>
          <w:color w:val="000000"/>
        </w:rPr>
        <w:t>Varoluş felsefesi</w:t>
      </w:r>
      <w:r w:rsidRPr="006E48DA">
        <w:rPr>
          <w:rFonts w:cs="Calibri"/>
          <w:color w:val="000000"/>
        </w:rPr>
        <w:t xml:space="preserve">: Hiç </w:t>
      </w:r>
      <w:proofErr w:type="spellStart"/>
      <w:r w:rsidRPr="006E48DA">
        <w:rPr>
          <w:rFonts w:cs="Calibri"/>
          <w:color w:val="000000"/>
        </w:rPr>
        <w:t>birşeyin</w:t>
      </w:r>
      <w:proofErr w:type="spellEnd"/>
      <w:r w:rsidRPr="006E48DA">
        <w:rPr>
          <w:rFonts w:cs="Calibri"/>
          <w:color w:val="000000"/>
        </w:rPr>
        <w:t xml:space="preserve"> yoktan yaratılmadığı, vardan, var olduğu, insanında bu var oluşun bir parçası olduğu düşüncesi vs.</w:t>
      </w:r>
    </w:p>
  </w:endnote>
  <w:endnote w:id="10">
    <w:p w:rsidR="00892299" w:rsidRPr="006E48DA" w:rsidRDefault="00892299">
      <w:pPr>
        <w:pStyle w:val="Slutnotetekst"/>
        <w:rPr>
          <w:rFonts w:cs="Calibri"/>
          <w:color w:val="000000"/>
        </w:rPr>
      </w:pPr>
      <w:r w:rsidRPr="006E48DA">
        <w:rPr>
          <w:rStyle w:val="Slutnotehenvisning"/>
          <w:rFonts w:cs="Calibri"/>
          <w:color w:val="000000"/>
        </w:rPr>
        <w:endnoteRef/>
      </w:r>
      <w:r w:rsidRPr="006E48DA">
        <w:rPr>
          <w:rFonts w:cs="Calibri"/>
          <w:color w:val="000000"/>
        </w:rPr>
        <w:t xml:space="preserve">  </w:t>
      </w:r>
      <w:r w:rsidRPr="006E48DA">
        <w:rPr>
          <w:rFonts w:cs="Calibri"/>
          <w:b/>
          <w:color w:val="000000"/>
        </w:rPr>
        <w:t>Enel Hak:</w:t>
      </w:r>
      <w:r w:rsidRPr="006E48DA">
        <w:rPr>
          <w:rFonts w:cs="Calibri"/>
          <w:color w:val="000000"/>
        </w:rPr>
        <w:t xml:space="preserve"> Ben tanrıyım Tanrı bende. Alevi cemlerinde darına durulan, Hallacı Mansur insanın hakkın varlığın bir parçası, hak insanda anlamın gelen sözü. </w:t>
      </w:r>
    </w:p>
  </w:endnote>
  <w:endnote w:id="11">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Pir: </w:t>
      </w:r>
      <w:r w:rsidRPr="006E48DA">
        <w:rPr>
          <w:rFonts w:cs="Calibri"/>
          <w:color w:val="000000"/>
        </w:rPr>
        <w:t xml:space="preserve">Alevi inanç öğretisinde, yol erkân yürüten kadın erkek inan önderleri için kullanılan ortak as. Pir dede/ana, Bilge veli usta uzman kişi.  </w:t>
      </w:r>
      <w:r w:rsidRPr="006E48DA">
        <w:rPr>
          <w:rFonts w:cs="Calibri"/>
          <w:i/>
          <w:iCs/>
          <w:color w:val="000000"/>
        </w:rPr>
        <w:t>Bir geldi Pir geldi, (işinin piri / ustası). </w:t>
      </w:r>
    </w:p>
  </w:endnote>
  <w:endnote w:id="12">
    <w:p w:rsidR="00892299" w:rsidRPr="006E48DA" w:rsidRDefault="00892299">
      <w:pPr>
        <w:pStyle w:val="Slutnotetekst"/>
        <w:rPr>
          <w:rFonts w:cs="Calibri"/>
          <w:color w:val="000000"/>
        </w:rPr>
      </w:pPr>
      <w:r w:rsidRPr="006E48DA">
        <w:rPr>
          <w:rStyle w:val="Slutnotehenvisning"/>
          <w:rFonts w:cs="Calibri"/>
          <w:color w:val="000000"/>
        </w:rPr>
        <w:endnoteRef/>
      </w:r>
      <w:r w:rsidRPr="006E48DA">
        <w:rPr>
          <w:rFonts w:cs="Calibri"/>
          <w:color w:val="000000"/>
        </w:rPr>
        <w:t xml:space="preserve"> </w:t>
      </w:r>
      <w:r w:rsidRPr="006E48DA">
        <w:rPr>
          <w:rFonts w:cs="Calibri"/>
          <w:b/>
          <w:color w:val="000000"/>
        </w:rPr>
        <w:t>Şah:</w:t>
      </w:r>
      <w:r w:rsidRPr="006E48DA">
        <w:rPr>
          <w:rFonts w:cs="Calibri"/>
          <w:color w:val="000000"/>
        </w:rPr>
        <w:t xml:space="preserve"> Alevilikte hak (Tanrı/Allah) yerine kullanılan bir terim. ‘</w:t>
      </w:r>
      <w:proofErr w:type="spellStart"/>
      <w:r w:rsidRPr="006E48DA">
        <w:rPr>
          <w:rFonts w:cs="Calibri"/>
          <w:color w:val="000000"/>
        </w:rPr>
        <w:t>RA</w:t>
      </w:r>
      <w:proofErr w:type="spellEnd"/>
      <w:r w:rsidRPr="006E48DA">
        <w:rPr>
          <w:rFonts w:cs="Calibri"/>
          <w:color w:val="000000"/>
        </w:rPr>
        <w:t>’ dedikleri güneşi ışığı kutsayan eski Mısırlılar uzayda güneşten daha büyük ışık yıldılar olduğunu keyfettiklerine ona büyük ışık tanrılar tanrısı anlamına gelen ŞAH-</w:t>
      </w:r>
      <w:proofErr w:type="spellStart"/>
      <w:r w:rsidRPr="006E48DA">
        <w:rPr>
          <w:rFonts w:cs="Calibri"/>
          <w:color w:val="000000"/>
        </w:rPr>
        <w:t>RA</w:t>
      </w:r>
      <w:proofErr w:type="spellEnd"/>
      <w:r w:rsidRPr="006E48DA">
        <w:rPr>
          <w:rFonts w:cs="Calibri"/>
          <w:color w:val="000000"/>
        </w:rPr>
        <w:t xml:space="preserve"> dediler. </w:t>
      </w:r>
      <w:proofErr w:type="gramStart"/>
      <w:r w:rsidRPr="006E48DA">
        <w:rPr>
          <w:rFonts w:cs="Calibri"/>
          <w:color w:val="000000"/>
        </w:rPr>
        <w:t>(</w:t>
      </w:r>
      <w:proofErr w:type="spellStart"/>
      <w:proofErr w:type="gramEnd"/>
      <w:r w:rsidRPr="006E48DA">
        <w:rPr>
          <w:rFonts w:cs="Calibri"/>
          <w:color w:val="000000"/>
        </w:rPr>
        <w:t>hz.</w:t>
      </w:r>
      <w:proofErr w:type="spellEnd"/>
      <w:r w:rsidRPr="006E48DA">
        <w:rPr>
          <w:rFonts w:cs="Calibri"/>
          <w:color w:val="000000"/>
        </w:rPr>
        <w:t xml:space="preserve"> Şahın </w:t>
      </w:r>
      <w:proofErr w:type="spellStart"/>
      <w:r w:rsidRPr="006E48DA">
        <w:rPr>
          <w:rFonts w:cs="Calibri"/>
          <w:color w:val="000000"/>
        </w:rPr>
        <w:t>avası</w:t>
      </w:r>
      <w:proofErr w:type="spellEnd"/>
      <w:r w:rsidRPr="006E48DA">
        <w:rPr>
          <w:rFonts w:cs="Calibri"/>
          <w:color w:val="000000"/>
        </w:rPr>
        <w:t xml:space="preserve"> Turna derler bir kuştadır Asası Nil deryasında hırkası bir derviştedir. Pir Sultan</w:t>
      </w:r>
      <w:proofErr w:type="gramStart"/>
      <w:r w:rsidRPr="006E48DA">
        <w:rPr>
          <w:rFonts w:cs="Calibri"/>
          <w:color w:val="000000"/>
        </w:rPr>
        <w:t>)</w:t>
      </w:r>
      <w:proofErr w:type="gramEnd"/>
    </w:p>
  </w:endnote>
  <w:endnote w:id="13">
    <w:p w:rsidR="00892299" w:rsidRPr="006E48DA" w:rsidRDefault="00892299">
      <w:pPr>
        <w:pStyle w:val="Slutnotetekst"/>
        <w:rPr>
          <w:rFonts w:cs="Calibri"/>
          <w:color w:val="000000"/>
        </w:rPr>
      </w:pPr>
      <w:r w:rsidRPr="006E48DA">
        <w:rPr>
          <w:rStyle w:val="Slutnotehenvisning"/>
          <w:rFonts w:cs="Calibri"/>
          <w:color w:val="000000"/>
        </w:rPr>
        <w:endnoteRef/>
      </w:r>
      <w:r w:rsidRPr="006E48DA">
        <w:rPr>
          <w:rFonts w:cs="Calibri"/>
          <w:color w:val="000000"/>
        </w:rPr>
        <w:t xml:space="preserve"> </w:t>
      </w:r>
      <w:r w:rsidRPr="006E48DA">
        <w:rPr>
          <w:rFonts w:cs="Calibri"/>
          <w:b/>
          <w:color w:val="000000"/>
        </w:rPr>
        <w:t>Allah:</w:t>
      </w:r>
      <w:r w:rsidRPr="006E48DA">
        <w:rPr>
          <w:rFonts w:cs="Calibri"/>
          <w:color w:val="000000"/>
        </w:rPr>
        <w:t xml:space="preserve"> Arapça tarı adı olarak kullanılan bu kelimenin aslı  </w:t>
      </w:r>
      <w:r w:rsidRPr="006E48DA">
        <w:rPr>
          <w:rFonts w:cs="Calibri"/>
          <w:color w:val="000000"/>
          <w:shd w:val="clear" w:color="auto" w:fill="FFFFFF"/>
        </w:rPr>
        <w:t xml:space="preserve">"AL-La" </w:t>
      </w:r>
      <w:proofErr w:type="spellStart"/>
      <w:proofErr w:type="gramStart"/>
      <w:r w:rsidRPr="006E48DA">
        <w:rPr>
          <w:rFonts w:cs="Calibri"/>
          <w:color w:val="000000"/>
          <w:shd w:val="clear" w:color="auto" w:fill="FFFFFF"/>
        </w:rPr>
        <w:t>dır</w:t>
      </w:r>
      <w:proofErr w:type="spellEnd"/>
      <w:proofErr w:type="gramEnd"/>
      <w:r w:rsidRPr="006E48DA">
        <w:rPr>
          <w:rFonts w:cs="Calibri"/>
          <w:color w:val="000000"/>
          <w:shd w:val="clear" w:color="auto" w:fill="FFFFFF"/>
        </w:rPr>
        <w:t>. "EL-La" veya "EL-Le"</w:t>
      </w:r>
      <w:r w:rsidRPr="006E48DA">
        <w:rPr>
          <w:rFonts w:cs="Calibri"/>
          <w:color w:val="000000"/>
        </w:rPr>
        <w:t xml:space="preserve"> eski </w:t>
      </w:r>
      <w:proofErr w:type="spellStart"/>
      <w:r w:rsidRPr="006E48DA">
        <w:rPr>
          <w:rFonts w:cs="Calibri"/>
          <w:color w:val="000000"/>
        </w:rPr>
        <w:t>sümer</w:t>
      </w:r>
      <w:proofErr w:type="spellEnd"/>
      <w:r w:rsidRPr="006E48DA">
        <w:rPr>
          <w:rFonts w:cs="Calibri"/>
          <w:color w:val="000000"/>
        </w:rPr>
        <w:t xml:space="preserve"> ve İbranicede “Tanrıça” demektir. </w:t>
      </w:r>
      <w:proofErr w:type="gramStart"/>
      <w:r w:rsidRPr="006E48DA">
        <w:rPr>
          <w:rFonts w:cs="Calibri"/>
          <w:color w:val="000000"/>
        </w:rPr>
        <w:t>(</w:t>
      </w:r>
      <w:proofErr w:type="gramEnd"/>
      <w:r w:rsidRPr="006E48DA">
        <w:rPr>
          <w:rFonts w:cs="Calibri"/>
          <w:color w:val="000000"/>
        </w:rPr>
        <w:t xml:space="preserve">ilk insanlar Güneşi erkek tarı, Ayı kadın tanrıça, yıldızları da </w:t>
      </w:r>
      <w:proofErr w:type="spellStart"/>
      <w:r w:rsidRPr="006E48DA">
        <w:rPr>
          <w:rFonts w:cs="Calibri"/>
          <w:color w:val="000000"/>
        </w:rPr>
        <w:t>çosukları</w:t>
      </w:r>
      <w:proofErr w:type="spellEnd"/>
      <w:r w:rsidRPr="006E48DA">
        <w:rPr>
          <w:rFonts w:cs="Calibri"/>
          <w:color w:val="000000"/>
        </w:rPr>
        <w:t xml:space="preserve"> olarak görmüştür. </w:t>
      </w:r>
      <w:r w:rsidRPr="006E48DA">
        <w:rPr>
          <w:rFonts w:cs="Calibri"/>
          <w:color w:val="000000"/>
          <w:shd w:val="clear" w:color="auto" w:fill="FFFFFF"/>
        </w:rPr>
        <w:t xml:space="preserve">"AL-La-h" aslında Kadın </w:t>
      </w:r>
      <w:proofErr w:type="spellStart"/>
      <w:r w:rsidRPr="006E48DA">
        <w:rPr>
          <w:rFonts w:cs="Calibri"/>
          <w:color w:val="000000"/>
          <w:shd w:val="clear" w:color="auto" w:fill="FFFFFF"/>
        </w:rPr>
        <w:t>tarıça</w:t>
      </w:r>
      <w:proofErr w:type="spellEnd"/>
      <w:r w:rsidRPr="006E48DA">
        <w:rPr>
          <w:rFonts w:cs="Calibri"/>
          <w:color w:val="000000"/>
          <w:shd w:val="clear" w:color="auto" w:fill="FFFFFF"/>
        </w:rPr>
        <w:t xml:space="preserve"> demektir. </w:t>
      </w:r>
      <w:r w:rsidRPr="006E48DA">
        <w:rPr>
          <w:rFonts w:cs="Calibri"/>
          <w:color w:val="000000"/>
        </w:rPr>
        <w:t>İslam-a geçişte cinsiyet değiştirmiştir.</w:t>
      </w:r>
    </w:p>
  </w:endnote>
  <w:endnote w:id="14">
    <w:p w:rsidR="00892299" w:rsidRPr="006E48DA" w:rsidRDefault="00892299">
      <w:pPr>
        <w:pStyle w:val="Slutnotetekst"/>
        <w:rPr>
          <w:rFonts w:cs="Calibri"/>
          <w:color w:val="000000"/>
        </w:rPr>
      </w:pPr>
      <w:r w:rsidRPr="006E48DA">
        <w:rPr>
          <w:rStyle w:val="Slutnotehenvisning"/>
          <w:rFonts w:cs="Calibri"/>
          <w:color w:val="000000"/>
        </w:rPr>
        <w:endnoteRef/>
      </w:r>
      <w:r w:rsidRPr="006E48DA">
        <w:rPr>
          <w:rFonts w:cs="Calibri"/>
          <w:color w:val="000000"/>
        </w:rPr>
        <w:t xml:space="preserve"> </w:t>
      </w:r>
      <w:proofErr w:type="gramStart"/>
      <w:r w:rsidRPr="006E48DA">
        <w:rPr>
          <w:rFonts w:cs="Calibri"/>
          <w:b/>
          <w:color w:val="000000"/>
        </w:rPr>
        <w:t>Kudret:</w:t>
      </w:r>
      <w:r w:rsidRPr="006E48DA">
        <w:rPr>
          <w:rFonts w:cs="Calibri"/>
          <w:color w:val="000000"/>
        </w:rPr>
        <w:t xml:space="preserve"> </w:t>
      </w:r>
      <w:r w:rsidRPr="006E48DA">
        <w:rPr>
          <w:rStyle w:val="apple-converted-space"/>
          <w:rFonts w:ascii="Verdana" w:hAnsi="Verdana"/>
          <w:color w:val="000000"/>
          <w:shd w:val="clear" w:color="auto" w:fill="FFFFFF"/>
        </w:rPr>
        <w:t> </w:t>
      </w:r>
      <w:r w:rsidRPr="006E48DA">
        <w:rPr>
          <w:rFonts w:cs="Calibri"/>
          <w:color w:val="000000"/>
          <w:shd w:val="clear" w:color="auto" w:fill="FFFFFF"/>
        </w:rPr>
        <w:t>Güç, erk, erke, iktidar üretici değiştirici yaratıcı</w:t>
      </w:r>
      <w:r w:rsidRPr="006E48DA">
        <w:rPr>
          <w:rFonts w:cs="Calibri"/>
          <w:color w:val="000000"/>
        </w:rPr>
        <w:t xml:space="preserve"> güç.</w:t>
      </w:r>
      <w:proofErr w:type="gramEnd"/>
    </w:p>
  </w:endnote>
  <w:endnote w:id="15">
    <w:p w:rsidR="00892299" w:rsidRPr="006E48DA" w:rsidRDefault="00892299">
      <w:pPr>
        <w:pStyle w:val="Slutnotetekst"/>
        <w:rPr>
          <w:rFonts w:cs="Calibri"/>
          <w:color w:val="000000"/>
        </w:rPr>
      </w:pPr>
      <w:r w:rsidRPr="006E48DA">
        <w:rPr>
          <w:rStyle w:val="Slutnotehenvisning"/>
          <w:rFonts w:cs="Calibri"/>
          <w:color w:val="000000"/>
        </w:rPr>
        <w:endnoteRef/>
      </w:r>
      <w:r w:rsidRPr="006E48DA">
        <w:rPr>
          <w:rFonts w:cs="Calibri"/>
          <w:color w:val="000000"/>
        </w:rPr>
        <w:t xml:space="preserve"> </w:t>
      </w:r>
      <w:proofErr w:type="gramStart"/>
      <w:r w:rsidRPr="006E48DA">
        <w:rPr>
          <w:rFonts w:cs="Calibri"/>
          <w:b/>
          <w:color w:val="000000"/>
        </w:rPr>
        <w:t>Cevher: Madde</w:t>
      </w:r>
      <w:r w:rsidRPr="006E48DA">
        <w:rPr>
          <w:rFonts w:cs="Calibri"/>
          <w:color w:val="000000"/>
        </w:rPr>
        <w:t xml:space="preserve"> maden </w:t>
      </w:r>
      <w:r w:rsidRPr="006E48DA">
        <w:rPr>
          <w:rFonts w:cs="Calibri"/>
          <w:color w:val="000000"/>
          <w:shd w:val="clear" w:color="auto" w:fill="FFFFFF"/>
        </w:rPr>
        <w:t xml:space="preserve">Bir şeyin özü, mayası, </w:t>
      </w:r>
      <w:r w:rsidRPr="006E48DA">
        <w:rPr>
          <w:rFonts w:cs="Calibri"/>
          <w:color w:val="000000"/>
        </w:rPr>
        <w:t>yetenek.</w:t>
      </w:r>
      <w:proofErr w:type="gramEnd"/>
    </w:p>
  </w:endnote>
  <w:endnote w:id="16">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w:t>
      </w:r>
      <w:proofErr w:type="gramStart"/>
      <w:r w:rsidRPr="006E48DA">
        <w:rPr>
          <w:rFonts w:cs="Calibri"/>
          <w:b/>
          <w:color w:val="000000"/>
        </w:rPr>
        <w:t>Od:</w:t>
      </w:r>
      <w:r w:rsidRPr="006E48DA">
        <w:rPr>
          <w:rFonts w:cs="Calibri"/>
          <w:color w:val="000000"/>
        </w:rPr>
        <w:t xml:space="preserve"> Ocak, ateş, kor, alev, ısı, ışık.</w:t>
      </w:r>
      <w:proofErr w:type="gramEnd"/>
    </w:p>
  </w:endnote>
  <w:endnote w:id="17">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Yol:</w:t>
      </w:r>
      <w:r w:rsidRPr="006E48DA">
        <w:rPr>
          <w:rFonts w:cs="Calibri"/>
          <w:color w:val="000000"/>
        </w:rPr>
        <w:t xml:space="preserve">  </w:t>
      </w:r>
      <w:r w:rsidRPr="006E48DA">
        <w:rPr>
          <w:rFonts w:cs="Calibri"/>
          <w:color w:val="000000"/>
          <w:shd w:val="clear" w:color="auto" w:fill="FFFFFF"/>
        </w:rPr>
        <w:t>Gaye, uğur, maksat</w:t>
      </w:r>
      <w:r w:rsidRPr="006E48DA">
        <w:rPr>
          <w:rStyle w:val="apple-converted-space"/>
          <w:rFonts w:cs="Calibri"/>
          <w:color w:val="000000"/>
          <w:shd w:val="clear" w:color="auto" w:fill="FFFFFF"/>
        </w:rPr>
        <w:t xml:space="preserve"> b</w:t>
      </w:r>
      <w:r w:rsidRPr="006E48DA">
        <w:rPr>
          <w:rFonts w:cs="Calibri"/>
          <w:color w:val="000000"/>
          <w:shd w:val="clear" w:color="auto" w:fill="FFFFFF"/>
        </w:rPr>
        <w:t>ir amaca ulaşmak için başvurulması gereken çare, yöntem</w:t>
      </w:r>
      <w:r w:rsidRPr="006E48DA">
        <w:rPr>
          <w:rFonts w:cs="Calibri"/>
          <w:i/>
          <w:iCs/>
          <w:color w:val="000000"/>
          <w:shd w:val="clear" w:color="auto" w:fill="FFFFFF"/>
        </w:rPr>
        <w:t>.</w:t>
      </w:r>
      <w:r w:rsidRPr="006E48DA">
        <w:rPr>
          <w:rFonts w:cs="Calibri"/>
          <w:color w:val="000000"/>
        </w:rPr>
        <w:t xml:space="preserve"> Aleviler inanç öğretilerine genelde kâmili insanlık yolu derler.</w:t>
      </w:r>
    </w:p>
  </w:endnote>
  <w:endnote w:id="18">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Erkan:</w:t>
      </w:r>
      <w:r w:rsidRPr="006E48DA">
        <w:rPr>
          <w:rFonts w:cs="Calibri"/>
          <w:color w:val="000000"/>
        </w:rPr>
        <w:t xml:space="preserve">  Yol yönde Alevi inanç öğretisinde ilke kural uygulamalar için kullanılan genel ad. Cem erkânı, Hakka yürüme erkânı vs.</w:t>
      </w:r>
    </w:p>
  </w:endnote>
  <w:endnote w:id="19">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Çar anasır:</w:t>
      </w:r>
      <w:r w:rsidRPr="006E48DA">
        <w:rPr>
          <w:rFonts w:cs="Calibri"/>
          <w:color w:val="000000"/>
        </w:rPr>
        <w:t xml:space="preserve"> 4 unsur, maddenin 4 hali,  hava ateş su toprak.</w:t>
      </w:r>
    </w:p>
  </w:endnote>
  <w:endnote w:id="20">
    <w:p w:rsidR="00892299" w:rsidRPr="006E48DA" w:rsidRDefault="00892299">
      <w:pPr>
        <w:pStyle w:val="Slutnotetekst"/>
        <w:rPr>
          <w:rFonts w:cs="Calibri"/>
          <w:b/>
          <w:color w:val="000000"/>
        </w:rPr>
      </w:pPr>
      <w:r w:rsidRPr="006E48DA">
        <w:rPr>
          <w:rStyle w:val="Slutnotehenvisning"/>
          <w:rFonts w:cs="Calibri"/>
          <w:b/>
          <w:color w:val="000000"/>
        </w:rPr>
        <w:endnoteRef/>
      </w:r>
      <w:r w:rsidRPr="006E48DA">
        <w:rPr>
          <w:rFonts w:cs="Calibri"/>
          <w:b/>
          <w:color w:val="000000"/>
        </w:rPr>
        <w:t xml:space="preserve"> Devriye: </w:t>
      </w:r>
      <w:r w:rsidRPr="006E48DA">
        <w:rPr>
          <w:rFonts w:cs="Calibri"/>
          <w:color w:val="000000"/>
          <w:shd w:val="clear" w:color="auto" w:fill="FFFFFF"/>
        </w:rPr>
        <w:t xml:space="preserve">Evrenin ve insanın Tanrıdan çıkıp Tanrıya dönmesi felsefesine göre bu devir evrelerini anlatan terim. Varoluş ve evrim değişim gelişimi öze geri dönüşü vs. anlatan </w:t>
      </w:r>
      <w:r w:rsidRPr="006E48DA">
        <w:rPr>
          <w:rFonts w:cs="Calibri"/>
          <w:color w:val="000000"/>
        </w:rPr>
        <w:t>Devriye deyişleri</w:t>
      </w:r>
      <w:r w:rsidRPr="006E48DA">
        <w:rPr>
          <w:rFonts w:cs="Calibri"/>
          <w:b/>
          <w:color w:val="000000"/>
        </w:rPr>
        <w:t>.</w:t>
      </w:r>
    </w:p>
  </w:endnote>
  <w:endnote w:id="21">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Mühürleme: </w:t>
      </w:r>
      <w:r w:rsidRPr="006E48DA">
        <w:rPr>
          <w:rFonts w:cs="Calibri"/>
          <w:color w:val="000000"/>
        </w:rPr>
        <w:t>Cemde iki ayak başparmaklarını yan yana getirip dara durmak, özünü dara çekmek ölmeden önce ölmek.</w:t>
      </w:r>
    </w:p>
  </w:endnote>
  <w:endnote w:id="22">
    <w:p w:rsidR="00892299" w:rsidRPr="006E48DA" w:rsidRDefault="00892299">
      <w:pPr>
        <w:pStyle w:val="Slutnotetekst"/>
        <w:rPr>
          <w:rFonts w:cs="Calibri"/>
          <w:color w:val="000000"/>
        </w:rPr>
      </w:pPr>
      <w:r w:rsidRPr="006E48DA">
        <w:rPr>
          <w:rStyle w:val="Slutnotehenvisning"/>
          <w:rFonts w:cs="Calibri"/>
          <w:color w:val="000000"/>
        </w:rPr>
        <w:endnoteRef/>
      </w:r>
      <w:r w:rsidRPr="006E48DA">
        <w:rPr>
          <w:rFonts w:cs="Calibri"/>
          <w:b/>
          <w:color w:val="000000"/>
        </w:rPr>
        <w:t xml:space="preserve"> Dar</w:t>
      </w:r>
      <w:r w:rsidRPr="006E48DA">
        <w:rPr>
          <w:rFonts w:cs="Calibri"/>
          <w:color w:val="000000"/>
        </w:rPr>
        <w:t xml:space="preserve">, </w:t>
      </w:r>
      <w:r w:rsidRPr="006E48DA">
        <w:rPr>
          <w:rFonts w:cs="Calibri"/>
          <w:b/>
          <w:color w:val="000000"/>
        </w:rPr>
        <w:t>Dara durmak:</w:t>
      </w:r>
      <w:r w:rsidRPr="006E48DA">
        <w:rPr>
          <w:rFonts w:cs="Calibri"/>
          <w:color w:val="000000"/>
        </w:rPr>
        <w:t xml:space="preserve"> Asılmak darağacına çekilmek, zor durumda olmak, cemde sorgudan geçmek, bende ulu pirler gibi Mansur, Nesimi, Fazlı, bu yola ser veren analar bacılar gibi asılayım yüzüleyim kesileyim. Canını YOL uruna vermek yola baş koymak. Alevi yolunu benimseyen (ikrar veren) her can, 24 saat ömür boyu kedine layık görmediğini başkasına görmemek üzere sözlü yemlidir </w:t>
      </w:r>
      <w:proofErr w:type="spellStart"/>
      <w:r w:rsidRPr="006E48DA">
        <w:rPr>
          <w:rFonts w:cs="Calibri"/>
          <w:color w:val="000000"/>
        </w:rPr>
        <w:t>DAR’dadır</w:t>
      </w:r>
      <w:proofErr w:type="spellEnd"/>
      <w:r w:rsidRPr="006E48DA">
        <w:rPr>
          <w:rFonts w:cs="Calibri"/>
          <w:color w:val="000000"/>
        </w:rPr>
        <w:t xml:space="preserve">. Dardan inmek, hakka yürüyen bir canın </w:t>
      </w:r>
      <w:proofErr w:type="spellStart"/>
      <w:r w:rsidRPr="006E48DA">
        <w:rPr>
          <w:rFonts w:cs="Calibri"/>
          <w:color w:val="000000"/>
        </w:rPr>
        <w:t>rızalığını</w:t>
      </w:r>
      <w:proofErr w:type="spellEnd"/>
      <w:r w:rsidRPr="006E48DA">
        <w:rPr>
          <w:rFonts w:cs="Calibri"/>
          <w:color w:val="000000"/>
        </w:rPr>
        <w:t xml:space="preserve"> alıp aklanması yol üyeliğinden sorumluluklarından aklanıp kayıttan kütükten indirilmesi. </w:t>
      </w:r>
    </w:p>
  </w:endnote>
  <w:endnote w:id="23">
    <w:p w:rsidR="00892299" w:rsidRPr="006E48DA" w:rsidRDefault="00892299">
      <w:pPr>
        <w:pStyle w:val="Slutnotetekst"/>
        <w:rPr>
          <w:rFonts w:cs="Calibri"/>
          <w:b/>
          <w:color w:val="000000"/>
        </w:rPr>
      </w:pPr>
      <w:r w:rsidRPr="006E48DA">
        <w:rPr>
          <w:rStyle w:val="Slutnotehenvisning"/>
          <w:rFonts w:cs="Calibri"/>
          <w:b/>
          <w:color w:val="000000"/>
        </w:rPr>
        <w:endnoteRef/>
      </w:r>
      <w:r w:rsidRPr="006E48DA">
        <w:rPr>
          <w:rFonts w:cs="Calibri"/>
          <w:b/>
          <w:color w:val="000000"/>
        </w:rPr>
        <w:t xml:space="preserve"> Sorgu görgü:  </w:t>
      </w:r>
      <w:r w:rsidRPr="006E48DA">
        <w:rPr>
          <w:rFonts w:cs="Calibri"/>
          <w:color w:val="000000"/>
        </w:rPr>
        <w:t>Cemde yılda bir defa özünü dara çekme sorgulanma aklanma arınma töreni</w:t>
      </w:r>
      <w:r w:rsidRPr="006E48DA">
        <w:rPr>
          <w:rFonts w:cs="Calibri"/>
          <w:b/>
          <w:color w:val="000000"/>
        </w:rPr>
        <w:t>.</w:t>
      </w:r>
    </w:p>
  </w:endnote>
  <w:endnote w:id="24">
    <w:p w:rsidR="00892299" w:rsidRPr="006E48DA" w:rsidRDefault="00892299">
      <w:pPr>
        <w:pStyle w:val="Slutnotetekst"/>
        <w:rPr>
          <w:rFonts w:cs="Calibri"/>
          <w:b/>
          <w:color w:val="000000"/>
        </w:rPr>
      </w:pPr>
      <w:r w:rsidRPr="006E48DA">
        <w:rPr>
          <w:rStyle w:val="Slutnotehenvisning"/>
          <w:rFonts w:cs="Calibri"/>
          <w:b/>
          <w:color w:val="000000"/>
        </w:rPr>
        <w:endnoteRef/>
      </w:r>
      <w:r w:rsidRPr="006E48DA">
        <w:rPr>
          <w:rFonts w:cs="Calibri"/>
          <w:b/>
          <w:color w:val="000000"/>
        </w:rPr>
        <w:t xml:space="preserve"> </w:t>
      </w:r>
      <w:r w:rsidRPr="006E48DA">
        <w:rPr>
          <w:rFonts w:cs="Calibri"/>
          <w:color w:val="000000"/>
        </w:rPr>
        <w:t>Cem, cem erenleri: Toplanma birleşme,  cem erkânı 12 hizmetin görüldüğü Alevi inançsal tören, Cem erenleri ceme katılan canlar.</w:t>
      </w:r>
    </w:p>
  </w:endnote>
  <w:endnote w:id="25">
    <w:p w:rsidR="00892299" w:rsidRPr="006E48DA" w:rsidRDefault="00892299">
      <w:pPr>
        <w:pStyle w:val="Slutnotetekst"/>
        <w:rPr>
          <w:rFonts w:cs="Calibri"/>
          <w:b/>
          <w:color w:val="000000"/>
        </w:rPr>
      </w:pPr>
      <w:r w:rsidRPr="006E48DA">
        <w:rPr>
          <w:rStyle w:val="Slutnotehenvisning"/>
          <w:rFonts w:cs="Calibri"/>
          <w:b/>
          <w:color w:val="000000"/>
        </w:rPr>
        <w:endnoteRef/>
      </w:r>
      <w:r w:rsidRPr="006E48DA">
        <w:rPr>
          <w:rFonts w:cs="Calibri"/>
          <w:b/>
          <w:color w:val="000000"/>
        </w:rPr>
        <w:t xml:space="preserve"> Deyiş: </w:t>
      </w:r>
      <w:r w:rsidRPr="006E48DA">
        <w:rPr>
          <w:rFonts w:cs="Calibri"/>
          <w:color w:val="000000"/>
        </w:rPr>
        <w:t>Söylem Şiir türkü Alevi yol erkânında okunan yol ilke ve güncel yaşam hakkında şiirler</w:t>
      </w:r>
      <w:r w:rsidRPr="006E48DA">
        <w:rPr>
          <w:rFonts w:cs="Calibri"/>
          <w:b/>
          <w:color w:val="000000"/>
        </w:rPr>
        <w:t>.</w:t>
      </w:r>
    </w:p>
  </w:endnote>
  <w:endnote w:id="26">
    <w:p w:rsidR="00892299" w:rsidRPr="006E48DA" w:rsidRDefault="00892299">
      <w:pPr>
        <w:pStyle w:val="Slutnotetekst"/>
        <w:rPr>
          <w:rFonts w:cs="Calibri"/>
          <w:color w:val="000000"/>
        </w:rPr>
      </w:pPr>
      <w:r w:rsidRPr="006E48DA">
        <w:rPr>
          <w:rStyle w:val="Slutnotehenvisning"/>
          <w:rFonts w:cs="Calibri"/>
          <w:color w:val="000000"/>
        </w:rPr>
        <w:endnoteRef/>
      </w:r>
      <w:r w:rsidRPr="006E48DA">
        <w:rPr>
          <w:rFonts w:cs="Calibri"/>
          <w:color w:val="000000"/>
        </w:rPr>
        <w:t xml:space="preserve"> </w:t>
      </w:r>
      <w:r w:rsidRPr="006E48DA">
        <w:rPr>
          <w:rFonts w:cs="Calibri"/>
          <w:b/>
          <w:color w:val="000000"/>
        </w:rPr>
        <w:t>Bismi Şah:</w:t>
      </w:r>
      <w:r w:rsidRPr="006E48DA">
        <w:rPr>
          <w:rFonts w:cs="Calibri"/>
          <w:color w:val="000000"/>
        </w:rPr>
        <w:t xml:space="preserve"> Bir-İsmi-Şah, Bismi-Şahın (hakkın tarının) adı yerine kullanılan “tanrı doğa insan” bütünlemesi büyük ışık hak anlamın da deyim.</w:t>
      </w:r>
    </w:p>
  </w:endnote>
  <w:endnote w:id="27">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Hızır: </w:t>
      </w:r>
      <w:proofErr w:type="spellStart"/>
      <w:r w:rsidRPr="006E48DA">
        <w:rPr>
          <w:rFonts w:cs="Calibri"/>
          <w:color w:val="000000"/>
        </w:rPr>
        <w:t>Qızır</w:t>
      </w:r>
      <w:proofErr w:type="spellEnd"/>
      <w:r w:rsidRPr="006E48DA">
        <w:rPr>
          <w:rFonts w:cs="Calibri"/>
          <w:color w:val="000000"/>
        </w:rPr>
        <w:t xml:space="preserve"> Kurtarıcı zarda zorda yardım eden, kurtarıcı kutsal kişilik, aksakalı bilge boz atlı Hızır. Yol </w:t>
      </w:r>
      <w:proofErr w:type="spellStart"/>
      <w:r w:rsidRPr="006E48DA">
        <w:rPr>
          <w:rFonts w:cs="Calibri"/>
          <w:color w:val="000000"/>
        </w:rPr>
        <w:t>ernlerine</w:t>
      </w:r>
      <w:proofErr w:type="spellEnd"/>
      <w:r w:rsidRPr="006E48DA">
        <w:rPr>
          <w:rFonts w:cs="Calibri"/>
          <w:color w:val="000000"/>
        </w:rPr>
        <w:t xml:space="preserve"> dayanışmayı yardımlaşmayı paylaşmayı öğretme kültürü.  13-15 Şubat Hızır orucu, 6 Mayıs Hıdırellez. </w:t>
      </w:r>
    </w:p>
  </w:endnote>
  <w:endnote w:id="28">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Cemevi:</w:t>
      </w:r>
      <w:r w:rsidRPr="006E48DA">
        <w:rPr>
          <w:rFonts w:cs="Calibri"/>
          <w:color w:val="000000"/>
        </w:rPr>
        <w:t xml:space="preserve"> Alevilikte cem vs. Erkanların yapıldığı toplumun irşad edildiği, bilinçlendirdiği mekân okul </w:t>
      </w:r>
      <w:proofErr w:type="gramStart"/>
      <w:r w:rsidRPr="006E48DA">
        <w:rPr>
          <w:rFonts w:cs="Calibri"/>
          <w:color w:val="000000"/>
        </w:rPr>
        <w:t>dergah</w:t>
      </w:r>
      <w:proofErr w:type="gramEnd"/>
      <w:r w:rsidRPr="006E48DA">
        <w:rPr>
          <w:rFonts w:cs="Calibri"/>
          <w:color w:val="000000"/>
        </w:rPr>
        <w:t>.</w:t>
      </w:r>
    </w:p>
  </w:endnote>
  <w:endnote w:id="29">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Hizmet:</w:t>
      </w:r>
      <w:r w:rsidRPr="006E48DA">
        <w:rPr>
          <w:rFonts w:cs="Calibri"/>
          <w:color w:val="000000"/>
        </w:rPr>
        <w:t xml:space="preserve"> Cemde yol erkânda halk hak için yapılan işler, Alevi yol erkânına san şöhret rütbe benlik vs. arınmış sadece hizmetçi, hizmet ehli girebilir. </w:t>
      </w:r>
    </w:p>
  </w:endnote>
  <w:endnote w:id="30">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Zakir: </w:t>
      </w:r>
      <w:r w:rsidRPr="006E48DA">
        <w:rPr>
          <w:rFonts w:cs="Calibri"/>
          <w:color w:val="000000"/>
        </w:rPr>
        <w:t>Cemlerde 12 hizmette biri, saz çalıp deyiş söyleyen, müzikle şiirle anlatan toplumu bilinçlendiren, âşık, halk ozanı.</w:t>
      </w:r>
    </w:p>
  </w:endnote>
  <w:endnote w:id="31">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Lokma</w:t>
      </w:r>
      <w:r w:rsidRPr="006E48DA">
        <w:rPr>
          <w:rFonts w:cs="Calibri"/>
          <w:color w:val="000000"/>
        </w:rPr>
        <w:t>: Yaşam için zorunu olan gıdaları veren doğayı kutsamak ve toplum içinde paylaşım kültürünü yaymak için verilen yiyecek yemek. Lokmacı yemek veren, hazırlayan ve dağıtanlar.</w:t>
      </w:r>
    </w:p>
  </w:endnote>
  <w:endnote w:id="32">
    <w:p w:rsidR="00892299" w:rsidRPr="006E48DA" w:rsidRDefault="00892299">
      <w:pPr>
        <w:pStyle w:val="Slutnotetekst"/>
        <w:rPr>
          <w:rFonts w:cs="Calibri"/>
          <w:b/>
          <w:color w:val="000000"/>
        </w:rPr>
      </w:pPr>
      <w:r w:rsidRPr="006E48DA">
        <w:rPr>
          <w:rStyle w:val="Slutnotehenvisning"/>
          <w:rFonts w:cs="Calibri"/>
          <w:b/>
          <w:color w:val="000000"/>
        </w:rPr>
        <w:endnoteRef/>
      </w:r>
      <w:r w:rsidRPr="006E48DA">
        <w:rPr>
          <w:rFonts w:cs="Calibri"/>
          <w:b/>
          <w:color w:val="000000"/>
        </w:rPr>
        <w:t xml:space="preserve"> Adak (kurban):  </w:t>
      </w:r>
      <w:r w:rsidRPr="006E48DA">
        <w:rPr>
          <w:rFonts w:cs="Calibri"/>
          <w:color w:val="000000"/>
        </w:rPr>
        <w:t>Bir istek arzunun yerine gelmesi için veya geldiğinde verilen lokma yemek. (İslam’da vs. dinlerde görülen, İnanç için cana kıymak Kurban kesmek bayramı vs. Alevi inanç felsefesinde yeri yoktur.) Kurban terimi yerine lokma terimi kullanılmalıdır.</w:t>
      </w:r>
    </w:p>
  </w:endnote>
  <w:endnote w:id="33">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Felsefe:</w:t>
      </w:r>
      <w:r w:rsidRPr="006E48DA">
        <w:rPr>
          <w:rFonts w:cs="Calibri"/>
          <w:color w:val="000000"/>
        </w:rPr>
        <w:t xml:space="preserve"> Yunanca “</w:t>
      </w:r>
      <w:proofErr w:type="spellStart"/>
      <w:r w:rsidRPr="006E48DA">
        <w:rPr>
          <w:rFonts w:cs="Calibri"/>
          <w:color w:val="000000"/>
        </w:rPr>
        <w:t>philo-sophia</w:t>
      </w:r>
      <w:proofErr w:type="spellEnd"/>
      <w:r w:rsidRPr="006E48DA">
        <w:rPr>
          <w:rFonts w:cs="Calibri"/>
          <w:color w:val="000000"/>
        </w:rPr>
        <w:t>” bilgi ve sevgi, bilerek inanıp sevme, her türlü bilimsel yöntemi kullanarak, niye varız nerede geldiği ne olacağıyız vs. birçok düşünsel ve toplumsal soru sorunun neden ve ilklerini gerçek özünü bulma cevap arama biçimi düşünde etkinliği (bilim dalı dalı). Genelde dini inançlar idealist felsefeye,  Alevilik daha çok materyalist felsefeye dayanır.</w:t>
      </w:r>
    </w:p>
  </w:endnote>
  <w:endnote w:id="34">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Rızalık: </w:t>
      </w:r>
      <w:r w:rsidRPr="006E48DA">
        <w:rPr>
          <w:rFonts w:cs="Calibri"/>
          <w:color w:val="000000"/>
        </w:rPr>
        <w:t xml:space="preserve">Cemden önce alacak verece küskün dargın gönül rızası ile barışmak anlaşmak, Bir konuda onay almak vermek, kabul etmek. </w:t>
      </w:r>
    </w:p>
  </w:endnote>
  <w:endnote w:id="35">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Asimilasyon</w:t>
      </w:r>
      <w:r w:rsidRPr="006E48DA">
        <w:rPr>
          <w:rFonts w:cs="Calibri"/>
          <w:color w:val="000000"/>
        </w:rPr>
        <w:t xml:space="preserve">:  Özümleme,   </w:t>
      </w:r>
      <w:r w:rsidRPr="006E48DA">
        <w:rPr>
          <w:rFonts w:cs="Calibri"/>
          <w:color w:val="000000"/>
          <w:shd w:val="clear" w:color="auto" w:fill="FFFFFF"/>
        </w:rPr>
        <w:t xml:space="preserve">Farklı kökenden gelen azınlıkları veya etnik grupları, inançların, </w:t>
      </w:r>
      <w:r w:rsidRPr="006E48DA">
        <w:rPr>
          <w:rFonts w:cs="Calibri"/>
          <w:color w:val="000000"/>
        </w:rPr>
        <w:t xml:space="preserve">zorla veya gönüllü yok olma edilmesi. </w:t>
      </w:r>
      <w:r w:rsidRPr="006E48DA">
        <w:rPr>
          <w:rFonts w:cs="Calibri"/>
          <w:color w:val="000000"/>
          <w:shd w:val="clear" w:color="auto" w:fill="FFFFFF"/>
        </w:rPr>
        <w:t>Kültür birikimlerini, kimliklerini baskın doku korku ve yapı içinde eriterek yok etme edilme sürecinin sonu.</w:t>
      </w:r>
    </w:p>
  </w:endnote>
  <w:endnote w:id="36">
    <w:p w:rsidR="00892299" w:rsidRPr="006E48DA" w:rsidRDefault="00892299" w:rsidP="00FC008F">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w:t>
      </w:r>
      <w:proofErr w:type="spellStart"/>
      <w:r w:rsidRPr="006E48DA">
        <w:rPr>
          <w:rFonts w:cs="Calibri"/>
          <w:b/>
          <w:color w:val="000000"/>
        </w:rPr>
        <w:t>Erkaname</w:t>
      </w:r>
      <w:proofErr w:type="spellEnd"/>
      <w:r w:rsidRPr="006E48DA">
        <w:rPr>
          <w:rFonts w:cs="Calibri"/>
          <w:b/>
          <w:color w:val="000000"/>
        </w:rPr>
        <w:t>:</w:t>
      </w:r>
      <w:r w:rsidRPr="006E48DA">
        <w:rPr>
          <w:rFonts w:cs="Calibri"/>
          <w:color w:val="000000"/>
        </w:rPr>
        <w:t xml:space="preserve">  </w:t>
      </w:r>
      <w:proofErr w:type="spellStart"/>
      <w:r w:rsidRPr="006E48DA">
        <w:rPr>
          <w:rFonts w:cs="Calibri"/>
          <w:color w:val="000000"/>
        </w:rPr>
        <w:t>Erkân’ın</w:t>
      </w:r>
      <w:proofErr w:type="spellEnd"/>
      <w:r w:rsidRPr="006E48DA">
        <w:rPr>
          <w:rFonts w:cs="Calibri"/>
          <w:color w:val="000000"/>
        </w:rPr>
        <w:t xml:space="preserve"> kelime olarak anlamı; “</w:t>
      </w:r>
      <w:r w:rsidRPr="006E48DA">
        <w:rPr>
          <w:rFonts w:cs="Calibri"/>
          <w:i/>
          <w:color w:val="000000"/>
        </w:rPr>
        <w:t>usul, gidiş, yol, yöntem</w:t>
      </w:r>
      <w:r w:rsidRPr="006E48DA">
        <w:rPr>
          <w:rFonts w:cs="Calibri"/>
          <w:color w:val="000000"/>
        </w:rPr>
        <w:t xml:space="preserve">” </w:t>
      </w:r>
      <w:proofErr w:type="spellStart"/>
      <w:r w:rsidRPr="006E48DA">
        <w:rPr>
          <w:rFonts w:cs="Calibri"/>
          <w:color w:val="000000"/>
        </w:rPr>
        <w:t>dir</w:t>
      </w:r>
      <w:proofErr w:type="spellEnd"/>
      <w:r w:rsidRPr="006E48DA">
        <w:rPr>
          <w:rFonts w:cs="Calibri"/>
          <w:color w:val="000000"/>
        </w:rPr>
        <w:t>. Bu kurallar ve uygulamalar hakkında bilgi veren yazılı kaynaklara “</w:t>
      </w:r>
      <w:proofErr w:type="spellStart"/>
      <w:r w:rsidRPr="006E48DA">
        <w:rPr>
          <w:rFonts w:cs="Calibri"/>
          <w:i/>
          <w:color w:val="000000"/>
        </w:rPr>
        <w:t>erkânname</w:t>
      </w:r>
      <w:proofErr w:type="spellEnd"/>
      <w:r w:rsidRPr="006E48DA">
        <w:rPr>
          <w:rFonts w:cs="Calibri"/>
          <w:color w:val="000000"/>
        </w:rPr>
        <w:t>” denir.</w:t>
      </w:r>
    </w:p>
    <w:p w:rsidR="00892299" w:rsidRPr="006E48DA" w:rsidRDefault="00892299">
      <w:pPr>
        <w:pStyle w:val="Slutnotetekst"/>
        <w:rPr>
          <w:rFonts w:cs="Calibri"/>
          <w:color w:val="000000"/>
        </w:rPr>
      </w:pPr>
    </w:p>
  </w:endnote>
  <w:endnote w:id="37">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Vasiyet:</w:t>
      </w:r>
      <w:r w:rsidRPr="006E48DA">
        <w:rPr>
          <w:rFonts w:cs="Calibri"/>
          <w:color w:val="000000"/>
        </w:rPr>
        <w:t xml:space="preserve"> Bir kişi ölümünden sonra yerine getirilmesi için bıraktığı yazılı sözlü istekler. Veya Pirin taliplerine yaptığı tavsiye öğüt.</w:t>
      </w:r>
    </w:p>
  </w:endnote>
  <w:endnote w:id="38">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Semah:</w:t>
      </w:r>
      <w:r w:rsidRPr="006E48DA">
        <w:rPr>
          <w:rFonts w:cs="Calibri"/>
          <w:color w:val="000000"/>
        </w:rPr>
        <w:t xml:space="preserve"> Gökyüzü bütün evren, işitme duyma ritim, Alevi cemlerinde erkanlarında, kadın erkek müzik eşliğinde dönülen, bütün alemin hareket dönüp devriye ettiği, hava ateş su toprak yer gök arasında İnsanın canlıların hak kutsallığını simgeleyen </w:t>
      </w:r>
      <w:proofErr w:type="gramStart"/>
      <w:r w:rsidRPr="006E48DA">
        <w:rPr>
          <w:rFonts w:cs="Calibri"/>
          <w:color w:val="000000"/>
        </w:rPr>
        <w:t>ritüel</w:t>
      </w:r>
      <w:proofErr w:type="gramEnd"/>
      <w:r w:rsidRPr="006E48DA">
        <w:rPr>
          <w:rFonts w:cs="Calibri"/>
          <w:color w:val="000000"/>
        </w:rPr>
        <w:t xml:space="preserve"> dans. </w:t>
      </w:r>
      <w:proofErr w:type="gramStart"/>
      <w:r w:rsidRPr="006E48DA">
        <w:rPr>
          <w:rFonts w:cs="Calibri"/>
          <w:color w:val="000000"/>
        </w:rPr>
        <w:t>Pervane, Çarkı pervaz.</w:t>
      </w:r>
      <w:proofErr w:type="gramEnd"/>
    </w:p>
  </w:endnote>
  <w:endnote w:id="39">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Dem: </w:t>
      </w:r>
      <w:r w:rsidRPr="006E48DA">
        <w:rPr>
          <w:rFonts w:cs="Calibri"/>
          <w:color w:val="000000"/>
        </w:rPr>
        <w:t xml:space="preserve">Özü sözü bir Kamil bilge insan olmak, ÖZ bilgisini almış olgunlaşmış (demlemiş) olma anı zamanı.  </w:t>
      </w:r>
      <w:proofErr w:type="gramStart"/>
      <w:r w:rsidRPr="006E48DA">
        <w:rPr>
          <w:rFonts w:cs="Calibri"/>
          <w:color w:val="000000"/>
        </w:rPr>
        <w:t>Şarap içki dolu almak içmek.</w:t>
      </w:r>
      <w:proofErr w:type="gramEnd"/>
    </w:p>
  </w:endnote>
  <w:endnote w:id="40">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Destur:  </w:t>
      </w:r>
      <w:r w:rsidRPr="006E48DA">
        <w:rPr>
          <w:rFonts w:cs="Calibri"/>
          <w:color w:val="000000"/>
        </w:rPr>
        <w:t>Kural kaide, söz almak, söz vermek, bir işe başlamak içim izin alıp izin vermek.</w:t>
      </w:r>
    </w:p>
  </w:endnote>
  <w:endnote w:id="41">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Seylancan:</w:t>
      </w:r>
      <w:r w:rsidRPr="006E48DA">
        <w:rPr>
          <w:rFonts w:cs="Calibri"/>
          <w:color w:val="000000"/>
        </w:rPr>
        <w:t xml:space="preserve"> Cenaze taşımak (veya mezara indirmek) için kullanılan portatif tahta.</w:t>
      </w:r>
    </w:p>
  </w:endnote>
  <w:endnote w:id="42">
    <w:p w:rsidR="00892299" w:rsidRPr="006E48DA" w:rsidRDefault="00892299">
      <w:pPr>
        <w:pStyle w:val="Slutnotetekst"/>
        <w:rPr>
          <w:rFonts w:cs="Calibri"/>
          <w:color w:val="000000"/>
        </w:rPr>
      </w:pPr>
      <w:r w:rsidRPr="006E48DA">
        <w:rPr>
          <w:rStyle w:val="Slutnotehenvisning"/>
          <w:rFonts w:cs="Calibri"/>
          <w:color w:val="000000"/>
        </w:rPr>
        <w:endnoteRef/>
      </w:r>
      <w:r w:rsidRPr="006E48DA">
        <w:rPr>
          <w:rFonts w:cs="Calibri"/>
          <w:color w:val="000000"/>
        </w:rPr>
        <w:t xml:space="preserve"> Şefaat: İyilik yarar, </w:t>
      </w:r>
      <w:r w:rsidRPr="006E48DA">
        <w:rPr>
          <w:rFonts w:cs="Calibri"/>
          <w:color w:val="000000"/>
          <w:shd w:val="clear" w:color="auto" w:fill="FFFFFF"/>
        </w:rPr>
        <w:t>bağışlanması veya dileğinin yerine getirilmesi</w:t>
      </w:r>
      <w:r w:rsidRPr="006E48DA">
        <w:rPr>
          <w:rStyle w:val="apple-converted-space"/>
          <w:rFonts w:cs="Calibri"/>
          <w:color w:val="000000"/>
          <w:shd w:val="clear" w:color="auto" w:fill="FFFFFF"/>
        </w:rPr>
        <w:t>.</w:t>
      </w:r>
    </w:p>
  </w:endnote>
  <w:endnote w:id="43">
    <w:p w:rsidR="00892299" w:rsidRPr="006E48DA" w:rsidRDefault="00892299">
      <w:pPr>
        <w:pStyle w:val="Slutnotetekst"/>
        <w:rPr>
          <w:rFonts w:cs="Calibri"/>
          <w:color w:val="000000"/>
        </w:rPr>
      </w:pPr>
      <w:r w:rsidRPr="006E48DA">
        <w:rPr>
          <w:rStyle w:val="Slutnotehenvisning"/>
          <w:rFonts w:cs="Calibri"/>
          <w:color w:val="000000"/>
        </w:rPr>
        <w:endnoteRef/>
      </w:r>
      <w:r w:rsidRPr="006E48DA">
        <w:rPr>
          <w:rFonts w:cs="Calibri"/>
          <w:color w:val="000000"/>
        </w:rPr>
        <w:t xml:space="preserve"> Mekânın ışık olsun; Yer, yurt, ev, uzay, Hak özüne dönmek hakla bir olmak. </w:t>
      </w:r>
    </w:p>
  </w:endnote>
  <w:endnote w:id="44">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Işık olsun:</w:t>
      </w:r>
      <w:r w:rsidRPr="006E48DA">
        <w:rPr>
          <w:rFonts w:cs="Calibri"/>
          <w:color w:val="000000"/>
        </w:rPr>
        <w:t xml:space="preserve"> Evrenin özü varlık gücü enerjisi ışığı, aşkı, aleviyle, hak ile bir olmak.</w:t>
      </w:r>
    </w:p>
  </w:endnote>
  <w:endnote w:id="45">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Hü gerçeğin demime: </w:t>
      </w:r>
      <w:r w:rsidRPr="006E48DA">
        <w:rPr>
          <w:rFonts w:cs="Calibri"/>
          <w:color w:val="000000"/>
        </w:rPr>
        <w:t xml:space="preserve">Hü, </w:t>
      </w:r>
      <w:proofErr w:type="spellStart"/>
      <w:r w:rsidRPr="006E48DA">
        <w:rPr>
          <w:rFonts w:cs="Calibri"/>
          <w:color w:val="000000"/>
        </w:rPr>
        <w:t>HüDa</w:t>
      </w:r>
      <w:proofErr w:type="spellEnd"/>
      <w:r w:rsidRPr="006E48DA">
        <w:rPr>
          <w:rFonts w:cs="Calibri"/>
          <w:color w:val="000000"/>
        </w:rPr>
        <w:t xml:space="preserve">, O’da, kendinden gelen varlık anlamında Tanrı Hakkı anma sözü. Gerçeğe akla mantığa yatan, olgun özlü doru söz. Hak sözü. </w:t>
      </w:r>
    </w:p>
  </w:endnote>
  <w:endnote w:id="46">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w:t>
      </w:r>
      <w:proofErr w:type="spellStart"/>
      <w:r w:rsidRPr="006E48DA">
        <w:rPr>
          <w:rFonts w:cs="Calibri"/>
          <w:b/>
          <w:color w:val="000000"/>
        </w:rPr>
        <w:t>EDEB</w:t>
      </w:r>
      <w:proofErr w:type="spellEnd"/>
      <w:r w:rsidRPr="006E48DA">
        <w:rPr>
          <w:rFonts w:cs="Calibri"/>
          <w:b/>
          <w:color w:val="000000"/>
        </w:rPr>
        <w:t>:</w:t>
      </w:r>
      <w:r w:rsidRPr="006E48DA">
        <w:rPr>
          <w:rFonts w:cs="Calibri"/>
          <w:color w:val="000000"/>
        </w:rPr>
        <w:t xml:space="preserve"> El, dil, bel, sahip olmak, Kendine reva görmediğini başkasına görmemek, kendinden zayıf güçsüz olanı ezememek, elinle koymadığını almamak hırsızlık yapmamak çalmamak, yalan söylememek, rızasız bir iş yapmamak, dik durmak haksızlıklara boyun bel bükmemek eğilmemek. </w:t>
      </w:r>
      <w:r w:rsidRPr="006E48DA">
        <w:rPr>
          <w:color w:val="000000"/>
        </w:rPr>
        <w:t xml:space="preserve">Edebi söz söyleme, ağızdan girene değil, çıkana </w:t>
      </w:r>
      <w:proofErr w:type="spellStart"/>
      <w:r w:rsidRPr="006E48DA">
        <w:rPr>
          <w:color w:val="000000"/>
        </w:rPr>
        <w:t>dikket</w:t>
      </w:r>
      <w:proofErr w:type="spellEnd"/>
      <w:r w:rsidRPr="006E48DA">
        <w:rPr>
          <w:color w:val="000000"/>
        </w:rPr>
        <w:t xml:space="preserve"> etmek.</w:t>
      </w:r>
      <w:r w:rsidRPr="006E48DA">
        <w:rPr>
          <w:rFonts w:cs="Calibri"/>
          <w:color w:val="000000"/>
        </w:rPr>
        <w:t xml:space="preserve"> Söylediğin kabul ettiğin verdiğin söze bağlı kalmak,  Alevi yol erkânında “ÂMİN’’ yerine; Özümden sözüme/sözüne bağıyım anlamında, 5 unsuru temsil eden El; Önce kalbe götürülür, sona dudak/dile, sonra söze kemerbest bağlıyım anlamında bele götürülür. </w:t>
      </w:r>
      <w:proofErr w:type="spellStart"/>
      <w:r w:rsidRPr="006E48DA">
        <w:rPr>
          <w:rFonts w:cs="Calibri"/>
          <w:color w:val="000000"/>
        </w:rPr>
        <w:t>ADAB</w:t>
      </w:r>
      <w:proofErr w:type="spellEnd"/>
      <w:r w:rsidRPr="006E48DA">
        <w:rPr>
          <w:rFonts w:cs="Calibri"/>
          <w:color w:val="000000"/>
        </w:rPr>
        <w:t xml:space="preserve"> ise</w:t>
      </w:r>
      <w:r w:rsidRPr="006E48DA">
        <w:rPr>
          <w:color w:val="000000"/>
        </w:rPr>
        <w:t xml:space="preserve"> bedenin dilidir. </w:t>
      </w:r>
      <w:proofErr w:type="spellStart"/>
      <w:r w:rsidRPr="006E48DA">
        <w:rPr>
          <w:color w:val="000000"/>
        </w:rPr>
        <w:t>Davarınış</w:t>
      </w:r>
      <w:proofErr w:type="spellEnd"/>
      <w:r w:rsidRPr="006E48DA">
        <w:rPr>
          <w:color w:val="000000"/>
        </w:rPr>
        <w:t xml:space="preserve"> ve görünüşe dikkat etmek.</w:t>
      </w:r>
    </w:p>
    <w:p w:rsidR="00892299" w:rsidRPr="006E48DA" w:rsidRDefault="00892299">
      <w:pPr>
        <w:pStyle w:val="Slutnotetekst"/>
        <w:rPr>
          <w:rFonts w:cs="Calibri"/>
          <w:color w:val="000000"/>
        </w:rPr>
      </w:pPr>
    </w:p>
  </w:endnote>
  <w:endnote w:id="47">
    <w:p w:rsidR="00892299" w:rsidRPr="006E48DA" w:rsidRDefault="00892299">
      <w:pPr>
        <w:pStyle w:val="Slutnotetekst"/>
        <w:rPr>
          <w:rFonts w:cs="Calibri"/>
          <w:b/>
          <w:color w:val="000000"/>
        </w:rPr>
      </w:pPr>
      <w:r w:rsidRPr="006E48DA">
        <w:rPr>
          <w:rStyle w:val="Slutnotehenvisning"/>
          <w:rFonts w:cs="Calibri"/>
          <w:b/>
          <w:color w:val="000000"/>
        </w:rPr>
        <w:endnoteRef/>
      </w:r>
      <w:r w:rsidRPr="006E48DA">
        <w:rPr>
          <w:rFonts w:cs="Calibri"/>
          <w:b/>
          <w:color w:val="000000"/>
        </w:rPr>
        <w:t xml:space="preserve"> Nefes: </w:t>
      </w:r>
      <w:r w:rsidRPr="006E48DA">
        <w:rPr>
          <w:rFonts w:cs="Calibri"/>
          <w:color w:val="000000"/>
        </w:rPr>
        <w:t>Soluk, özlü anlamlı söz, deyiş şiir, öğüt</w:t>
      </w:r>
      <w:r w:rsidRPr="006E48DA">
        <w:rPr>
          <w:rFonts w:cs="Calibri"/>
          <w:b/>
          <w:color w:val="000000"/>
        </w:rPr>
        <w:t xml:space="preserve"> </w:t>
      </w:r>
      <w:r w:rsidRPr="006E48DA">
        <w:rPr>
          <w:rFonts w:cs="Calibri"/>
          <w:color w:val="000000"/>
        </w:rPr>
        <w:t>manevi güç.</w:t>
      </w:r>
    </w:p>
  </w:endnote>
  <w:endnote w:id="48">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Gerçeğe Hü: </w:t>
      </w:r>
      <w:r w:rsidRPr="006E48DA">
        <w:rPr>
          <w:rFonts w:cs="Calibri"/>
          <w:color w:val="000000"/>
        </w:rPr>
        <w:t>Doğru bilimsel gerçek olanı kusama, öneli doğru şey konuşulacak dinleyin anlamında uyarı.</w:t>
      </w:r>
    </w:p>
  </w:endnote>
  <w:endnote w:id="49">
    <w:p w:rsidR="00892299" w:rsidRPr="006E48DA" w:rsidRDefault="00892299">
      <w:pPr>
        <w:pStyle w:val="Slutnotetekst"/>
        <w:rPr>
          <w:rFonts w:cs="Calibri"/>
          <w:color w:val="000000"/>
        </w:rPr>
      </w:pPr>
      <w:r w:rsidRPr="006E48DA">
        <w:rPr>
          <w:rStyle w:val="Slutnotehenvisning"/>
          <w:rFonts w:cs="Calibri"/>
          <w:color w:val="000000"/>
        </w:rPr>
        <w:endnoteRef/>
      </w:r>
      <w:r w:rsidRPr="006E48DA">
        <w:rPr>
          <w:rFonts w:cs="Calibri"/>
          <w:color w:val="000000"/>
        </w:rPr>
        <w:t xml:space="preserve"> </w:t>
      </w:r>
      <w:r w:rsidRPr="006E48DA">
        <w:rPr>
          <w:rFonts w:cs="Calibri"/>
          <w:b/>
          <w:color w:val="000000"/>
        </w:rPr>
        <w:t>Mihman:</w:t>
      </w:r>
      <w:r w:rsidRPr="006E48DA">
        <w:rPr>
          <w:rFonts w:cs="Calibri"/>
          <w:color w:val="000000"/>
        </w:rPr>
        <w:t xml:space="preserve"> Konuk misafir,</w:t>
      </w:r>
    </w:p>
  </w:endnote>
  <w:endnote w:id="50">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Dergâh:</w:t>
      </w:r>
      <w:r w:rsidRPr="006E48DA">
        <w:rPr>
          <w:rFonts w:cs="Calibri"/>
          <w:color w:val="000000"/>
        </w:rPr>
        <w:t xml:space="preserve"> Alevi yol erkânının yürütüldüğü yer, Cemevi, Okul eğitim merkezi, Hakkın hakikatin olduğu konuşuldu </w:t>
      </w:r>
      <w:proofErr w:type="gramStart"/>
      <w:r w:rsidRPr="006E48DA">
        <w:rPr>
          <w:rFonts w:cs="Calibri"/>
          <w:color w:val="000000"/>
        </w:rPr>
        <w:t>mekan</w:t>
      </w:r>
      <w:proofErr w:type="gramEnd"/>
      <w:r w:rsidRPr="006E48DA">
        <w:rPr>
          <w:rFonts w:cs="Calibri"/>
          <w:color w:val="000000"/>
        </w:rPr>
        <w:t>.</w:t>
      </w:r>
    </w:p>
  </w:endnote>
  <w:endnote w:id="51">
    <w:p w:rsidR="00892299" w:rsidRPr="006E48DA" w:rsidRDefault="00892299">
      <w:pPr>
        <w:pStyle w:val="Slutnotetekst"/>
        <w:rPr>
          <w:rFonts w:cs="Calibri"/>
          <w:b/>
          <w:color w:val="000000"/>
        </w:rPr>
      </w:pPr>
      <w:r w:rsidRPr="006E48DA">
        <w:rPr>
          <w:rStyle w:val="Slutnotehenvisning"/>
          <w:rFonts w:cs="Calibri"/>
          <w:b/>
          <w:color w:val="000000"/>
        </w:rPr>
        <w:endnoteRef/>
      </w:r>
      <w:r w:rsidRPr="006E48DA">
        <w:rPr>
          <w:rFonts w:cs="Calibri"/>
          <w:b/>
          <w:color w:val="000000"/>
        </w:rPr>
        <w:t xml:space="preserve"> Yedi Âlem </w:t>
      </w:r>
      <w:proofErr w:type="spellStart"/>
      <w:r w:rsidRPr="006E48DA">
        <w:rPr>
          <w:rFonts w:cs="Calibri"/>
          <w:b/>
          <w:color w:val="000000"/>
        </w:rPr>
        <w:t>7’ler</w:t>
      </w:r>
      <w:proofErr w:type="spellEnd"/>
      <w:r w:rsidRPr="006E48DA">
        <w:rPr>
          <w:rFonts w:cs="Calibri"/>
          <w:b/>
          <w:color w:val="000000"/>
        </w:rPr>
        <w:t xml:space="preserve">: </w:t>
      </w:r>
      <w:r w:rsidRPr="006E48DA">
        <w:rPr>
          <w:rFonts w:cs="Calibri"/>
          <w:color w:val="000000"/>
        </w:rPr>
        <w:t>Alevilikte sayıların harflerin renklerin havyaların bitkilerim. Derin sembolik anlamları vardır. “</w:t>
      </w:r>
      <w:proofErr w:type="spellStart"/>
      <w:r w:rsidRPr="006E48DA">
        <w:rPr>
          <w:rFonts w:cs="Calibri"/>
          <w:color w:val="000000"/>
        </w:rPr>
        <w:t>3’ler</w:t>
      </w:r>
      <w:proofErr w:type="spellEnd"/>
      <w:r w:rsidRPr="006E48DA">
        <w:rPr>
          <w:rFonts w:cs="Calibri"/>
          <w:color w:val="000000"/>
        </w:rPr>
        <w:t xml:space="preserve"> </w:t>
      </w:r>
      <w:proofErr w:type="spellStart"/>
      <w:r w:rsidRPr="006E48DA">
        <w:rPr>
          <w:rFonts w:cs="Calibri"/>
          <w:color w:val="000000"/>
        </w:rPr>
        <w:t>5’ler</w:t>
      </w:r>
      <w:proofErr w:type="spellEnd"/>
      <w:r w:rsidRPr="006E48DA">
        <w:rPr>
          <w:rFonts w:cs="Calibri"/>
          <w:color w:val="000000"/>
        </w:rPr>
        <w:t xml:space="preserve"> </w:t>
      </w:r>
      <w:proofErr w:type="spellStart"/>
      <w:r w:rsidRPr="006E48DA">
        <w:rPr>
          <w:rFonts w:cs="Calibri"/>
          <w:color w:val="000000"/>
        </w:rPr>
        <w:t>40’lar</w:t>
      </w:r>
      <w:proofErr w:type="spellEnd"/>
      <w:r w:rsidRPr="006E48DA">
        <w:rPr>
          <w:rFonts w:cs="Calibri"/>
          <w:color w:val="000000"/>
        </w:rPr>
        <w:t xml:space="preserve"> </w:t>
      </w:r>
      <w:proofErr w:type="spellStart"/>
      <w:r w:rsidRPr="006E48DA">
        <w:rPr>
          <w:rFonts w:cs="Calibri"/>
          <w:color w:val="000000"/>
        </w:rPr>
        <w:t>7’diler</w:t>
      </w:r>
      <w:proofErr w:type="spellEnd"/>
      <w:r w:rsidRPr="006E48DA">
        <w:rPr>
          <w:rFonts w:cs="Calibri"/>
          <w:color w:val="000000"/>
        </w:rPr>
        <w:t xml:space="preserve"> bu yolu onlar kurdular”.  7 sayısı: Haftanın 7 günü, Gözle görülebilen 7 gezegen, yerin ve gökyüzünün 7 katmanı, İnsan vücudunda 7 güç merkezi </w:t>
      </w:r>
      <w:proofErr w:type="spellStart"/>
      <w:r w:rsidRPr="006E48DA">
        <w:rPr>
          <w:rFonts w:cs="Calibri"/>
          <w:color w:val="000000"/>
        </w:rPr>
        <w:t>Aura</w:t>
      </w:r>
      <w:proofErr w:type="spellEnd"/>
      <w:r w:rsidRPr="006E48DA">
        <w:rPr>
          <w:rFonts w:cs="Calibri"/>
          <w:color w:val="000000"/>
        </w:rPr>
        <w:t>. 7 renk, 7 nota, 7 kıta, 7 nefis, Tek hücreden İnsana 7 evrimsel oluşum. 4+3 unsur; Hava Ateş Su Toprak Kadın (Naciye), Erkek (Naci) Hak.</w:t>
      </w:r>
      <w:r w:rsidRPr="006E48DA">
        <w:rPr>
          <w:rFonts w:cs="Calibri"/>
          <w:b/>
          <w:color w:val="000000"/>
        </w:rPr>
        <w:t xml:space="preserve"> </w:t>
      </w:r>
      <w:r w:rsidRPr="006E48DA">
        <w:rPr>
          <w:rFonts w:cs="Calibri"/>
          <w:color w:val="000000"/>
        </w:rPr>
        <w:t>Vs. vs.</w:t>
      </w:r>
    </w:p>
  </w:endnote>
  <w:endnote w:id="52">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Pinhan:</w:t>
      </w:r>
      <w:r w:rsidRPr="006E48DA">
        <w:rPr>
          <w:rFonts w:cs="Calibri"/>
          <w:color w:val="000000"/>
        </w:rPr>
        <w:t xml:space="preserve"> Gizli saklı gizlenmiş sır.</w:t>
      </w:r>
    </w:p>
  </w:endnote>
  <w:endnote w:id="53">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Ehli kişi:</w:t>
      </w:r>
      <w:r w:rsidRPr="006E48DA">
        <w:rPr>
          <w:rFonts w:cs="Calibri"/>
          <w:color w:val="000000"/>
        </w:rPr>
        <w:t xml:space="preserve"> Bir işi bilen gönüllü yapan yapabilecek olan.</w:t>
      </w:r>
    </w:p>
  </w:endnote>
  <w:endnote w:id="54">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Himmetiyle:</w:t>
      </w:r>
      <w:r w:rsidRPr="006E48DA">
        <w:rPr>
          <w:rFonts w:cs="Calibri"/>
          <w:color w:val="000000"/>
        </w:rPr>
        <w:t xml:space="preserve"> Koruma yetki iktidarı can derman gücü ile.</w:t>
      </w:r>
    </w:p>
  </w:endnote>
  <w:endnote w:id="55">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Delil: </w:t>
      </w:r>
      <w:r w:rsidRPr="006E48DA">
        <w:rPr>
          <w:rFonts w:cs="Calibri"/>
          <w:color w:val="000000"/>
        </w:rPr>
        <w:t>Hakkın varlığına delil, Kanıt, belge, ispat, kılavuz, rehber, emare, ışık alev aydınlatma, yol gösteren, Alevi cemlerinde uyarılan (yakılan) ve dilendirilen, mum çerag hakkın varlık ışkı aşkıdır Alev-i-</w:t>
      </w:r>
      <w:proofErr w:type="spellStart"/>
      <w:r w:rsidRPr="006E48DA">
        <w:rPr>
          <w:rFonts w:cs="Calibri"/>
          <w:color w:val="000000"/>
        </w:rPr>
        <w:t>dir</w:t>
      </w:r>
      <w:proofErr w:type="spellEnd"/>
      <w:r w:rsidRPr="006E48DA">
        <w:rPr>
          <w:rFonts w:cs="Calibri"/>
          <w:color w:val="000000"/>
        </w:rPr>
        <w:t xml:space="preserve">.  Cemde uyarılan Delil; üstü yel hava, alevi od ateşi, eriyen kısmı suyu, katı kısmı cevher madde madenleri toprağı sembolize eder. Delili uyaran CAN </w:t>
      </w:r>
      <w:proofErr w:type="spellStart"/>
      <w:r w:rsidRPr="006E48DA">
        <w:rPr>
          <w:rFonts w:cs="Calibri"/>
          <w:color w:val="000000"/>
        </w:rPr>
        <w:t>HAKkı</w:t>
      </w:r>
      <w:proofErr w:type="spellEnd"/>
      <w:r w:rsidRPr="006E48DA">
        <w:rPr>
          <w:rFonts w:cs="Calibri"/>
          <w:color w:val="000000"/>
        </w:rPr>
        <w:t xml:space="preserve">, toplamı, 5 unsuru hakkın yaratıcı kudret </w:t>
      </w:r>
      <w:proofErr w:type="spellStart"/>
      <w:r w:rsidRPr="006E48DA">
        <w:rPr>
          <w:rFonts w:cs="Calibri"/>
          <w:color w:val="000000"/>
        </w:rPr>
        <w:t>EL’in</w:t>
      </w:r>
      <w:proofErr w:type="spellEnd"/>
      <w:r w:rsidRPr="006E48DA">
        <w:rPr>
          <w:rFonts w:cs="Calibri"/>
          <w:color w:val="000000"/>
        </w:rPr>
        <w:t xml:space="preserve"> 5 parmağı emeği, </w:t>
      </w:r>
      <w:proofErr w:type="spellStart"/>
      <w:r w:rsidRPr="006E48DA">
        <w:rPr>
          <w:rFonts w:cs="Calibri"/>
          <w:color w:val="000000"/>
        </w:rPr>
        <w:t>5’leri</w:t>
      </w:r>
      <w:proofErr w:type="spellEnd"/>
      <w:r w:rsidRPr="006E48DA">
        <w:rPr>
          <w:rFonts w:cs="Calibri"/>
          <w:color w:val="000000"/>
        </w:rPr>
        <w:t xml:space="preserve"> sembolize eder. Özel deyiş gülbank ile Delil uyarılmadan Cem yürütülmez, Cemin sonunda da delir sırlanır. (Fizikken söndürsen de kablonun içindeki elektrik akımı gibi görünmez, 5 unsur ebedi yol edilemez varlığını sürdürür.)</w:t>
      </w:r>
    </w:p>
  </w:endnote>
  <w:endnote w:id="56">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Çerag:</w:t>
      </w:r>
      <w:r w:rsidRPr="006E48DA">
        <w:rPr>
          <w:rFonts w:cs="Calibri"/>
          <w:color w:val="000000"/>
        </w:rPr>
        <w:t xml:space="preserve"> Çıra, eskiden elektrikli lambanın vs. olmadığı dönemlerde çam veya benzeri ağaçların yağlı özünden ışıklandırmak için yakılan meşale ışık, Alevi cemlerinde hakkın varlığına bildiğine uyarılan delil mum, Aydınlanmak. </w:t>
      </w:r>
    </w:p>
  </w:endnote>
  <w:endnote w:id="57">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Şad olsun:</w:t>
      </w:r>
      <w:r w:rsidRPr="006E48DA">
        <w:rPr>
          <w:rFonts w:cs="Calibri"/>
          <w:color w:val="000000"/>
        </w:rPr>
        <w:t xml:space="preserve"> Sevinçli neşeli başı/seri hoş, mutlu olmak olunmayı dilemek.</w:t>
      </w:r>
    </w:p>
  </w:endnote>
  <w:endnote w:id="58">
    <w:p w:rsidR="00892299" w:rsidRPr="006E48DA" w:rsidRDefault="00892299">
      <w:pPr>
        <w:pStyle w:val="Slutnotetekst"/>
        <w:rPr>
          <w:rFonts w:cs="Calibri"/>
          <w:b/>
          <w:color w:val="000000"/>
        </w:rPr>
      </w:pPr>
      <w:r w:rsidRPr="006E48DA">
        <w:rPr>
          <w:rStyle w:val="Slutnotehenvisning"/>
          <w:rFonts w:cs="Calibri"/>
          <w:b/>
          <w:color w:val="000000"/>
        </w:rPr>
        <w:endnoteRef/>
      </w:r>
      <w:r w:rsidRPr="006E48DA">
        <w:rPr>
          <w:rFonts w:cs="Calibri"/>
          <w:b/>
          <w:color w:val="000000"/>
        </w:rPr>
        <w:t xml:space="preserve"> Sadık: </w:t>
      </w:r>
      <w:r w:rsidRPr="006E48DA">
        <w:rPr>
          <w:rFonts w:cs="Calibri"/>
          <w:color w:val="000000"/>
          <w:shd w:val="clear" w:color="auto" w:fill="FFFFFF"/>
        </w:rPr>
        <w:t>Doğru, gerçek, Dostluğu ve bağlılığı içten olan, sadakatli olan, olmak,</w:t>
      </w:r>
      <w:r w:rsidRPr="006E48DA">
        <w:rPr>
          <w:rFonts w:cs="Calibri"/>
          <w:color w:val="000000"/>
        </w:rPr>
        <w:t xml:space="preserve"> Yola verdiği ikrara söze bağlı kalmak.</w:t>
      </w:r>
      <w:r w:rsidRPr="006E48DA">
        <w:rPr>
          <w:rFonts w:cs="Calibri"/>
          <w:b/>
          <w:color w:val="000000"/>
        </w:rPr>
        <w:t xml:space="preserve"> </w:t>
      </w:r>
    </w:p>
  </w:endnote>
  <w:endnote w:id="59">
    <w:p w:rsidR="00892299" w:rsidRPr="006E48DA" w:rsidRDefault="00892299">
      <w:pPr>
        <w:pStyle w:val="Slutnotetekst"/>
        <w:rPr>
          <w:rFonts w:cs="Calibri"/>
          <w:b/>
          <w:color w:val="000000"/>
        </w:rPr>
      </w:pPr>
      <w:r w:rsidRPr="006E48DA">
        <w:rPr>
          <w:rStyle w:val="Slutnotehenvisning"/>
          <w:rFonts w:cs="Calibri"/>
          <w:b/>
          <w:color w:val="000000"/>
        </w:rPr>
        <w:endnoteRef/>
      </w:r>
      <w:r w:rsidRPr="006E48DA">
        <w:rPr>
          <w:rFonts w:cs="Calibri"/>
          <w:b/>
          <w:color w:val="000000"/>
        </w:rPr>
        <w:t xml:space="preserve"> Evliya: </w:t>
      </w:r>
      <w:r w:rsidRPr="006E48DA">
        <w:rPr>
          <w:rFonts w:cs="Calibri"/>
          <w:color w:val="000000"/>
        </w:rPr>
        <w:t>Çok Bilge, Veli, rehber,  yol göstermiş hakikat sırlarına ermiş, topluma yol göstermiş yararı olmuş, ulu eren bilge kişi.</w:t>
      </w:r>
    </w:p>
  </w:endnote>
  <w:endnote w:id="60">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40 erkânı: </w:t>
      </w:r>
      <w:r w:rsidRPr="006E48DA">
        <w:rPr>
          <w:rFonts w:cs="Calibri"/>
          <w:color w:val="000000"/>
        </w:rPr>
        <w:t xml:space="preserve">40 sayısının birçok inanç ve Alevli yol erkânında derin anlamları vardır. </w:t>
      </w:r>
      <w:proofErr w:type="spellStart"/>
      <w:r w:rsidRPr="006E48DA">
        <w:rPr>
          <w:rFonts w:cs="Calibri"/>
          <w:color w:val="000000"/>
        </w:rPr>
        <w:t>40’lar</w:t>
      </w:r>
      <w:proofErr w:type="spellEnd"/>
      <w:r w:rsidRPr="006E48DA">
        <w:rPr>
          <w:rFonts w:cs="Calibri"/>
          <w:color w:val="000000"/>
        </w:rPr>
        <w:t xml:space="preserve"> cemi, 40 Makam, Bir ceninin ana rahminde 40 gün sonra cinsiyetinin belli olması. </w:t>
      </w:r>
      <w:r w:rsidRPr="006E48DA">
        <w:rPr>
          <w:color w:val="000000"/>
        </w:rPr>
        <w:t xml:space="preserve">“ </w:t>
      </w:r>
      <w:proofErr w:type="spellStart"/>
      <w:r w:rsidRPr="006E48DA">
        <w:rPr>
          <w:color w:val="000000"/>
        </w:rPr>
        <w:t>CEN</w:t>
      </w:r>
      <w:proofErr w:type="spellEnd"/>
      <w:r w:rsidRPr="006E48DA">
        <w:rPr>
          <w:color w:val="000000"/>
        </w:rPr>
        <w:t xml:space="preserve">, CANA DÜŞMÜŞ, CANI CEM EYLEYELİM” diyerek, daha, ana rahmine düşen canla cemal olunur ve saygı duyulur. İnsana saygıda buradan başlar. </w:t>
      </w:r>
      <w:r w:rsidRPr="006E48DA">
        <w:rPr>
          <w:rFonts w:cs="Calibri"/>
          <w:color w:val="000000"/>
        </w:rPr>
        <w:t xml:space="preserve"> Alevi yol/inancında; bir can (öldükten) hakka yürüdükten 40 sonrasında yapılan, alacak vereceklerin vs. görülüp rızalık alınıp, hakka yürüyen canın </w:t>
      </w:r>
      <w:proofErr w:type="spellStart"/>
      <w:r w:rsidRPr="006E48DA">
        <w:rPr>
          <w:rFonts w:cs="Calibri"/>
          <w:color w:val="000000"/>
        </w:rPr>
        <w:t>DAR’dan</w:t>
      </w:r>
      <w:proofErr w:type="spellEnd"/>
      <w:r w:rsidRPr="006E48DA">
        <w:rPr>
          <w:rFonts w:cs="Calibri"/>
          <w:color w:val="000000"/>
        </w:rPr>
        <w:t xml:space="preserve"> üyelikten sorumluluktan indirildiği,  son erkân tören merasim.</w:t>
      </w:r>
    </w:p>
    <w:p w:rsidR="00892299" w:rsidRPr="006E48DA" w:rsidRDefault="00892299">
      <w:pPr>
        <w:pStyle w:val="Slutnotetekst"/>
        <w:rPr>
          <w:rFonts w:cs="Calibri"/>
          <w:color w:val="000000"/>
        </w:rPr>
      </w:pPr>
    </w:p>
  </w:endnote>
  <w:endnote w:id="61">
    <w:p w:rsidR="00892299" w:rsidRPr="006E48DA" w:rsidRDefault="00892299">
      <w:pPr>
        <w:pStyle w:val="Slutnotetekst"/>
        <w:rPr>
          <w:color w:val="000000"/>
        </w:rPr>
      </w:pPr>
      <w:r w:rsidRPr="006E48DA">
        <w:rPr>
          <w:rStyle w:val="Slutnotehenvisning"/>
          <w:rFonts w:cs="Calibri"/>
          <w:b/>
          <w:color w:val="000000"/>
        </w:rPr>
        <w:endnoteRef/>
      </w:r>
      <w:r w:rsidRPr="006E48DA">
        <w:rPr>
          <w:rFonts w:cs="Calibri"/>
          <w:b/>
          <w:color w:val="000000"/>
        </w:rPr>
        <w:t xml:space="preserve"> Musahip: </w:t>
      </w:r>
      <w:r w:rsidRPr="006E48DA">
        <w:rPr>
          <w:rFonts w:cs="Calibri"/>
          <w:color w:val="000000"/>
        </w:rPr>
        <w:t xml:space="preserve">Alevi yol erkânında reşit ve/ya evli çiftlerin birbirine verdiği Yol arkadaşlığı kardeşliği dayanışma sözü bağıllığıdır. </w:t>
      </w:r>
      <w:r w:rsidRPr="006E48DA">
        <w:rPr>
          <w:color w:val="000000"/>
        </w:rPr>
        <w:t xml:space="preserve">Yol kardeşliği, sosyal </w:t>
      </w:r>
      <w:proofErr w:type="spellStart"/>
      <w:r w:rsidRPr="006E48DA">
        <w:rPr>
          <w:color w:val="000000"/>
        </w:rPr>
        <w:t>daynışma</w:t>
      </w:r>
      <w:proofErr w:type="spellEnd"/>
      <w:r w:rsidRPr="006E48DA">
        <w:rPr>
          <w:color w:val="000000"/>
        </w:rPr>
        <w:t xml:space="preserve"> biçimidir. </w:t>
      </w:r>
      <w:proofErr w:type="spellStart"/>
      <w:r w:rsidRPr="006E48DA">
        <w:rPr>
          <w:color w:val="000000"/>
        </w:rPr>
        <w:t>Kominist</w:t>
      </w:r>
      <w:proofErr w:type="spellEnd"/>
      <w:r w:rsidRPr="006E48DA">
        <w:rPr>
          <w:color w:val="000000"/>
        </w:rPr>
        <w:t xml:space="preserve"> bir anlayıştır günümüze uygularsak. Bir varlıklı ile bir fakir </w:t>
      </w:r>
      <w:proofErr w:type="spellStart"/>
      <w:r w:rsidRPr="006E48DA">
        <w:rPr>
          <w:color w:val="000000"/>
        </w:rPr>
        <w:t>musaip</w:t>
      </w:r>
      <w:proofErr w:type="spellEnd"/>
      <w:r w:rsidRPr="006E48DA">
        <w:rPr>
          <w:color w:val="000000"/>
        </w:rPr>
        <w:t xml:space="preserve"> olur. Bir birini korur ve yardımcı olur. Bir varlıklı ve bir yoksul aile veya değişik mesleklerden aileler birbirine musahip </w:t>
      </w:r>
      <w:proofErr w:type="spellStart"/>
      <w:r w:rsidRPr="006E48DA">
        <w:rPr>
          <w:color w:val="000000"/>
        </w:rPr>
        <w:t>kadeş</w:t>
      </w:r>
      <w:proofErr w:type="spellEnd"/>
      <w:r w:rsidRPr="006E48DA">
        <w:rPr>
          <w:color w:val="000000"/>
        </w:rPr>
        <w:t xml:space="preserve"> olur. </w:t>
      </w:r>
      <w:r w:rsidRPr="006E48DA">
        <w:rPr>
          <w:rFonts w:cs="Calibri"/>
          <w:color w:val="000000"/>
        </w:rPr>
        <w:t xml:space="preserve"> Biyolojik kardeşlikten daha yakın daha ileri bağlayıcı sorumluluklar gerektiren bir sosyal dayanışma kurumudur. Aynı aile soydan kişiler birbiri ile musahip olamaz. Musahiplerden birisi bir hata yapmışsa diğeri sorumlu tutulabilir. ( Günümüz koşullarına göre ve Alevi yoluna giren üye olanların birbirleri ile ilişkilerini kapsayacak şekilde güncelleştirip reform edilmesi gereken önemli bir kurum.)   </w:t>
      </w:r>
    </w:p>
    <w:p w:rsidR="00892299" w:rsidRPr="006E48DA" w:rsidRDefault="00892299">
      <w:pPr>
        <w:pStyle w:val="Slutnotetekst"/>
        <w:rPr>
          <w:color w:val="000000"/>
        </w:rPr>
      </w:pPr>
    </w:p>
    <w:p w:rsidR="00892299" w:rsidRPr="006E48DA" w:rsidRDefault="00892299">
      <w:pPr>
        <w:pStyle w:val="Slutnotetekst"/>
        <w:rPr>
          <w:rStyle w:val="Slutnotehenvisning"/>
          <w:color w:val="000000"/>
        </w:rPr>
      </w:pPr>
    </w:p>
  </w:endnote>
  <w:endnote w:id="62">
    <w:p w:rsidR="00892299" w:rsidRPr="006E48DA" w:rsidRDefault="00892299">
      <w:pPr>
        <w:pStyle w:val="Slutnotetekst"/>
        <w:rPr>
          <w:rFonts w:cs="Calibri"/>
          <w:iCs/>
          <w:color w:val="000000"/>
        </w:rPr>
      </w:pPr>
      <w:r w:rsidRPr="006E48DA">
        <w:rPr>
          <w:rStyle w:val="Slutnotehenvisning"/>
          <w:rFonts w:cs="Calibri"/>
          <w:color w:val="000000"/>
        </w:rPr>
        <w:endnoteRef/>
      </w:r>
      <w:r w:rsidRPr="006E48DA">
        <w:rPr>
          <w:rFonts w:cs="Calibri"/>
          <w:color w:val="000000"/>
        </w:rPr>
        <w:t xml:space="preserve"> </w:t>
      </w:r>
      <w:r w:rsidRPr="006E48DA">
        <w:rPr>
          <w:rFonts w:cs="Calibri"/>
          <w:b/>
          <w:color w:val="000000"/>
        </w:rPr>
        <w:t>Güruhu Naciye Naci katarı:</w:t>
      </w:r>
      <w:r w:rsidRPr="006E48DA">
        <w:rPr>
          <w:rFonts w:cs="Calibri"/>
          <w:color w:val="000000"/>
        </w:rPr>
        <w:t xml:space="preserve">   Grup, topluluk, cemaat,</w:t>
      </w:r>
      <w:r w:rsidRPr="006E48DA">
        <w:rPr>
          <w:rStyle w:val="apple-converted-space"/>
          <w:rFonts w:cs="Calibri"/>
          <w:color w:val="000000"/>
        </w:rPr>
        <w:t> </w:t>
      </w:r>
      <w:r w:rsidRPr="006E48DA">
        <w:rPr>
          <w:rFonts w:cs="Calibri"/>
          <w:iCs/>
          <w:color w:val="000000"/>
        </w:rPr>
        <w:t>Guru =</w:t>
      </w:r>
      <w:r w:rsidRPr="006E48DA">
        <w:rPr>
          <w:rStyle w:val="apple-converted-space"/>
          <w:rFonts w:cs="Calibri"/>
          <w:color w:val="000000"/>
        </w:rPr>
        <w:t> </w:t>
      </w:r>
      <w:r w:rsidRPr="006E48DA">
        <w:rPr>
          <w:rFonts w:cs="Calibri"/>
          <w:color w:val="000000"/>
        </w:rPr>
        <w:t>öğretmen, öncü, üstat  bilge</w:t>
      </w:r>
      <w:r w:rsidRPr="006E48DA">
        <w:rPr>
          <w:rFonts w:cs="Calibri"/>
          <w:iCs/>
          <w:color w:val="000000"/>
        </w:rPr>
        <w:t>, kurtulmuş selamete ermiş topluluk.</w:t>
      </w:r>
    </w:p>
    <w:p w:rsidR="00892299" w:rsidRPr="006E48DA" w:rsidRDefault="00892299">
      <w:pPr>
        <w:pStyle w:val="Slutnotetekst"/>
        <w:rPr>
          <w:rFonts w:cs="Calibri"/>
          <w:iCs/>
          <w:color w:val="000000"/>
        </w:rPr>
      </w:pPr>
    </w:p>
    <w:p w:rsidR="00892299" w:rsidRPr="006E48DA" w:rsidRDefault="00892299">
      <w:pPr>
        <w:pStyle w:val="Slutnotetekst"/>
        <w:rPr>
          <w:rFonts w:cs="Calibri"/>
          <w:i/>
          <w:iCs/>
          <w:color w:val="000000"/>
        </w:rPr>
      </w:pPr>
      <w:r w:rsidRPr="006E48DA">
        <w:rPr>
          <w:rFonts w:cs="Calibri"/>
          <w:i/>
          <w:iCs/>
          <w:color w:val="000000"/>
        </w:rPr>
        <w:t xml:space="preserve"> (</w:t>
      </w:r>
      <w:proofErr w:type="gramStart"/>
      <w:r w:rsidRPr="006E48DA">
        <w:rPr>
          <w:rFonts w:cs="Calibri"/>
          <w:i/>
          <w:iCs/>
          <w:color w:val="000000"/>
        </w:rPr>
        <w:t>(</w:t>
      </w:r>
      <w:proofErr w:type="gramEnd"/>
      <w:r w:rsidRPr="006E48DA">
        <w:rPr>
          <w:rFonts w:cs="Calibri"/>
          <w:i/>
          <w:iCs/>
          <w:color w:val="000000"/>
        </w:rPr>
        <w:t xml:space="preserve"> Semavi dinler tarının Âdem’i çamurdan yaratıldığını,  kadının Hava’yı onun kaburga kemiğinden yaratıldığını ve 72 çocukları olduğunu bu çocukların bir biri ile evlenerek insan neslinin çoğaldığını anlatır. Alevi yol erkânı, bu Âdem ve Havanın yaradılış şeklini ve kardeşlerin birbiri ile evlenmesini, Habil ve Kabil kardeşlerin birbirini öldürmesini vs. benimsemez kabul etmez. ))  Her ne kadar bu mitolojiler değişik şekillerde anlatılsa da özü: </w:t>
      </w:r>
    </w:p>
    <w:p w:rsidR="00892299" w:rsidRPr="006E48DA" w:rsidRDefault="00892299">
      <w:pPr>
        <w:pStyle w:val="Slutnotetekst"/>
        <w:rPr>
          <w:rFonts w:cs="Calibri"/>
          <w:color w:val="000000"/>
        </w:rPr>
      </w:pPr>
      <w:r w:rsidRPr="006E48DA">
        <w:rPr>
          <w:rFonts w:cs="Calibri"/>
          <w:i/>
          <w:iCs/>
          <w:color w:val="000000"/>
        </w:rPr>
        <w:t>Alevilikte insan, nesli soyunun, hakkın emir ve rızası ile hakkın varından gelen, oluşan, (tarihte adına Naci ve Naciye, grubu güruhu denilmiş),  erkek-  dişi, can cananın aşklarından evrimle, doğumla devriye ile gediği görüşü savunulur.</w:t>
      </w:r>
    </w:p>
    <w:p w:rsidR="00892299" w:rsidRPr="006E48DA" w:rsidRDefault="00892299">
      <w:pPr>
        <w:pStyle w:val="Slutnotetekst"/>
        <w:rPr>
          <w:rFonts w:cs="Calibri"/>
          <w:color w:val="000000"/>
        </w:rPr>
      </w:pPr>
    </w:p>
  </w:endnote>
  <w:endnote w:id="63">
    <w:p w:rsidR="00892299" w:rsidRPr="006E48DA" w:rsidRDefault="00892299">
      <w:pPr>
        <w:pStyle w:val="Slutnotetekst"/>
        <w:rPr>
          <w:rFonts w:cs="Calibri"/>
          <w:b/>
          <w:color w:val="000000"/>
        </w:rPr>
      </w:pPr>
      <w:r w:rsidRPr="006E48DA">
        <w:rPr>
          <w:rStyle w:val="Slutnotehenvisning"/>
          <w:rFonts w:cs="Calibri"/>
          <w:b/>
          <w:color w:val="000000"/>
        </w:rPr>
        <w:endnoteRef/>
      </w:r>
      <w:r w:rsidRPr="006E48DA">
        <w:rPr>
          <w:rFonts w:cs="Calibri"/>
          <w:b/>
          <w:color w:val="000000"/>
        </w:rPr>
        <w:t xml:space="preserve"> Zay olur: </w:t>
      </w:r>
      <w:r w:rsidRPr="006E48DA">
        <w:rPr>
          <w:rFonts w:cs="Calibri"/>
          <w:color w:val="000000"/>
        </w:rPr>
        <w:t>Zay Ziyan heba yok olmak, Emeğin boşa gitmesi kişiye topluma bir yararı sonucu olmaması.</w:t>
      </w:r>
    </w:p>
  </w:endnote>
  <w:endnote w:id="64">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Gam </w:t>
      </w:r>
      <w:proofErr w:type="spellStart"/>
      <w:r w:rsidRPr="006E48DA">
        <w:rPr>
          <w:rFonts w:cs="Calibri"/>
          <w:b/>
          <w:color w:val="000000"/>
        </w:rPr>
        <w:t>gese</w:t>
      </w:r>
      <w:proofErr w:type="spellEnd"/>
      <w:r w:rsidRPr="006E48DA">
        <w:rPr>
          <w:rFonts w:cs="Calibri"/>
          <w:b/>
          <w:color w:val="000000"/>
        </w:rPr>
        <w:t>: Tasa</w:t>
      </w:r>
      <w:r w:rsidRPr="006E48DA">
        <w:rPr>
          <w:rFonts w:cs="Calibri"/>
          <w:color w:val="000000"/>
          <w:shd w:val="clear" w:color="auto" w:fill="FFFFFF"/>
        </w:rPr>
        <w:t>, kaygı, üzüntü</w:t>
      </w:r>
      <w:r w:rsidRPr="006E48DA">
        <w:rPr>
          <w:rFonts w:cs="Calibri"/>
          <w:color w:val="000000"/>
        </w:rPr>
        <w:t>, sıkıntı, acı, kötü durum görmek / görmemek.</w:t>
      </w:r>
    </w:p>
  </w:endnote>
  <w:endnote w:id="65">
    <w:p w:rsidR="00892299" w:rsidRPr="006E48DA" w:rsidRDefault="00892299">
      <w:pPr>
        <w:pStyle w:val="Slutnotetekst"/>
        <w:rPr>
          <w:rFonts w:cs="Calibri"/>
          <w:color w:val="000000"/>
        </w:rPr>
      </w:pPr>
      <w:r w:rsidRPr="006E48DA">
        <w:rPr>
          <w:rStyle w:val="Slutnotehenvisning"/>
          <w:rFonts w:cs="Calibri"/>
          <w:color w:val="000000"/>
        </w:rPr>
        <w:endnoteRef/>
      </w:r>
      <w:r w:rsidRPr="006E48DA">
        <w:rPr>
          <w:rFonts w:cs="Calibri"/>
          <w:color w:val="000000"/>
        </w:rPr>
        <w:t xml:space="preserve"> </w:t>
      </w:r>
      <w:proofErr w:type="spellStart"/>
      <w:r w:rsidRPr="006E48DA">
        <w:rPr>
          <w:rFonts w:cs="Calibri"/>
          <w:b/>
          <w:color w:val="000000"/>
        </w:rPr>
        <w:t>Namerd</w:t>
      </w:r>
      <w:proofErr w:type="spellEnd"/>
      <w:r w:rsidRPr="006E48DA">
        <w:rPr>
          <w:rFonts w:cs="Calibri"/>
          <w:b/>
          <w:color w:val="000000"/>
        </w:rPr>
        <w:t>:</w:t>
      </w:r>
      <w:r w:rsidRPr="006E48DA">
        <w:rPr>
          <w:rFonts w:cs="Calibri"/>
          <w:color w:val="000000"/>
        </w:rPr>
        <w:t xml:space="preserve"> Alçak, mert dürüst doru olmayan iki yülü, hain vs</w:t>
      </w:r>
      <w:proofErr w:type="gramStart"/>
      <w:r w:rsidRPr="006E48DA">
        <w:rPr>
          <w:rFonts w:cs="Calibri"/>
          <w:color w:val="000000"/>
        </w:rPr>
        <w:t>..</w:t>
      </w:r>
      <w:proofErr w:type="gramEnd"/>
    </w:p>
  </w:endnote>
  <w:endnote w:id="66">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w:t>
      </w:r>
      <w:proofErr w:type="spellStart"/>
      <w:r w:rsidRPr="006E48DA">
        <w:rPr>
          <w:rFonts w:cs="Calibri"/>
          <w:b/>
          <w:color w:val="000000"/>
        </w:rPr>
        <w:t>3’ler</w:t>
      </w:r>
      <w:proofErr w:type="spellEnd"/>
      <w:r w:rsidRPr="006E48DA">
        <w:rPr>
          <w:rFonts w:cs="Calibri"/>
          <w:b/>
          <w:color w:val="000000"/>
        </w:rPr>
        <w:t xml:space="preserve">: </w:t>
      </w:r>
      <w:r w:rsidRPr="006E48DA">
        <w:rPr>
          <w:rFonts w:cs="Calibri"/>
          <w:color w:val="000000"/>
        </w:rPr>
        <w:t xml:space="preserve">Alevilikte Kadın Erkek Çocuk, El Dil Bel, Tanrı Doğa İnsan, birliğine vurgu yapan ve birçok inançta var ve kutsal kabul edilen </w:t>
      </w:r>
      <w:proofErr w:type="spellStart"/>
      <w:r w:rsidRPr="006E48DA">
        <w:rPr>
          <w:rFonts w:cs="Calibri"/>
          <w:color w:val="000000"/>
        </w:rPr>
        <w:t>3’leme</w:t>
      </w:r>
      <w:proofErr w:type="spellEnd"/>
      <w:r w:rsidRPr="006E48DA">
        <w:rPr>
          <w:rFonts w:cs="Calibri"/>
          <w:color w:val="000000"/>
        </w:rPr>
        <w:t>.</w:t>
      </w:r>
    </w:p>
  </w:endnote>
  <w:endnote w:id="67">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w:t>
      </w:r>
      <w:proofErr w:type="spellStart"/>
      <w:r w:rsidRPr="006E48DA">
        <w:rPr>
          <w:rFonts w:cs="Calibri"/>
          <w:b/>
          <w:color w:val="000000"/>
        </w:rPr>
        <w:t>5’ler</w:t>
      </w:r>
      <w:proofErr w:type="spellEnd"/>
      <w:r w:rsidRPr="006E48DA">
        <w:rPr>
          <w:rFonts w:cs="Calibri"/>
          <w:b/>
          <w:color w:val="000000"/>
        </w:rPr>
        <w:t xml:space="preserve">: </w:t>
      </w:r>
      <w:r w:rsidRPr="006E48DA">
        <w:rPr>
          <w:rFonts w:cs="Calibri"/>
          <w:color w:val="000000"/>
        </w:rPr>
        <w:t>4 kapıda Can</w:t>
      </w:r>
      <w:proofErr w:type="gramStart"/>
      <w:r w:rsidRPr="006E48DA">
        <w:rPr>
          <w:rFonts w:cs="Calibri"/>
          <w:color w:val="000000"/>
        </w:rPr>
        <w:t>,,</w:t>
      </w:r>
      <w:proofErr w:type="gramEnd"/>
      <w:r w:rsidRPr="006E48DA">
        <w:rPr>
          <w:rFonts w:cs="Calibri"/>
          <w:color w:val="000000"/>
        </w:rPr>
        <w:t xml:space="preserve"> </w:t>
      </w:r>
      <w:proofErr w:type="spellStart"/>
      <w:r w:rsidRPr="006E48DA">
        <w:rPr>
          <w:rFonts w:cs="Calibri"/>
          <w:color w:val="000000"/>
        </w:rPr>
        <w:t>5’unsur</w:t>
      </w:r>
      <w:proofErr w:type="spellEnd"/>
      <w:r w:rsidRPr="006E48DA">
        <w:rPr>
          <w:rFonts w:cs="Calibri"/>
          <w:color w:val="000000"/>
        </w:rPr>
        <w:t>,, Hava ateş su toprak ve canlılar (insan). Bir elin 5 parmağı hakkın insanın emeğin yaracı gücünün simgesi. Hace Beştaş</w:t>
      </w:r>
      <w:proofErr w:type="gramStart"/>
      <w:r w:rsidRPr="006E48DA">
        <w:rPr>
          <w:rFonts w:cs="Calibri"/>
          <w:color w:val="000000"/>
        </w:rPr>
        <w:t>..</w:t>
      </w:r>
      <w:proofErr w:type="gramEnd"/>
      <w:r w:rsidRPr="006E48DA">
        <w:rPr>
          <w:rFonts w:cs="Calibri"/>
          <w:color w:val="000000"/>
        </w:rPr>
        <w:t xml:space="preserve"> </w:t>
      </w:r>
    </w:p>
  </w:endnote>
  <w:endnote w:id="68">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w:t>
      </w:r>
      <w:proofErr w:type="spellStart"/>
      <w:r w:rsidRPr="006E48DA">
        <w:rPr>
          <w:rFonts w:cs="Calibri"/>
          <w:b/>
          <w:color w:val="000000"/>
        </w:rPr>
        <w:t>40’lar</w:t>
      </w:r>
      <w:proofErr w:type="spellEnd"/>
      <w:r w:rsidRPr="006E48DA">
        <w:rPr>
          <w:rFonts w:cs="Calibri"/>
          <w:b/>
          <w:color w:val="000000"/>
        </w:rPr>
        <w:t xml:space="preserve">: </w:t>
      </w:r>
      <w:r w:rsidRPr="006E48DA">
        <w:rPr>
          <w:rFonts w:cs="Calibri"/>
          <w:color w:val="000000"/>
        </w:rPr>
        <w:t xml:space="preserve">Mitolojik anlatıma dayalı </w:t>
      </w:r>
      <w:proofErr w:type="spellStart"/>
      <w:r w:rsidRPr="006E48DA">
        <w:rPr>
          <w:rFonts w:cs="Calibri"/>
          <w:color w:val="000000"/>
        </w:rPr>
        <w:t>40’ı</w:t>
      </w:r>
      <w:proofErr w:type="spellEnd"/>
      <w:r w:rsidRPr="006E48DA">
        <w:rPr>
          <w:rFonts w:cs="Calibri"/>
          <w:color w:val="000000"/>
        </w:rPr>
        <w:t xml:space="preserve"> Bir, Biri kırk, için var olan, bir üzüm tanesini 40’ paylaşan. Hakla hak olmuş, Yarısı kadın erkek 40 canın katıldığı,  soylu soplu rütbeli bencilerin peygamberlerin bile içeri alınmadığı, herkesin rızalıkla bir birine hizmet ettiği, </w:t>
      </w:r>
      <w:proofErr w:type="spellStart"/>
      <w:r w:rsidRPr="006E48DA">
        <w:rPr>
          <w:rFonts w:cs="Calibri"/>
          <w:color w:val="000000"/>
        </w:rPr>
        <w:t>Dem’lendiği</w:t>
      </w:r>
      <w:proofErr w:type="spellEnd"/>
      <w:r w:rsidRPr="006E48DA">
        <w:rPr>
          <w:rFonts w:cs="Calibri"/>
          <w:color w:val="000000"/>
        </w:rPr>
        <w:t xml:space="preserve"> kâmili insan toplumu. </w:t>
      </w:r>
      <w:proofErr w:type="gramStart"/>
      <w:r w:rsidRPr="006E48DA">
        <w:rPr>
          <w:rFonts w:cs="Calibri"/>
          <w:color w:val="000000"/>
        </w:rPr>
        <w:t>Alevi inancını temel ibadeti Ayini-Cem toplantısı.</w:t>
      </w:r>
      <w:r w:rsidRPr="006E48DA">
        <w:rPr>
          <w:rStyle w:val="apple-converted-space"/>
          <w:rFonts w:cs="Calibri"/>
          <w:color w:val="000000"/>
        </w:rPr>
        <w:t> </w:t>
      </w:r>
      <w:proofErr w:type="gramEnd"/>
      <w:r w:rsidRPr="006E48DA">
        <w:rPr>
          <w:rFonts w:cs="Calibri"/>
          <w:color w:val="000000"/>
        </w:rPr>
        <w:t xml:space="preserve">40 makam Aleviliğin 4 aşamalı kâmili insan olma 40 etik kuralı öğretisi. </w:t>
      </w:r>
    </w:p>
  </w:endnote>
  <w:endnote w:id="69">
    <w:p w:rsidR="00892299" w:rsidRPr="006E48DA" w:rsidRDefault="00892299">
      <w:pPr>
        <w:pStyle w:val="Slutnotetekst"/>
        <w:rPr>
          <w:color w:val="000000"/>
        </w:rPr>
      </w:pPr>
      <w:r w:rsidRPr="006E48DA">
        <w:rPr>
          <w:rStyle w:val="Slutnotehenvisning"/>
          <w:b/>
          <w:color w:val="000000"/>
        </w:rPr>
        <w:endnoteRef/>
      </w:r>
      <w:r w:rsidRPr="006E48DA">
        <w:rPr>
          <w:b/>
          <w:color w:val="000000"/>
        </w:rPr>
        <w:t xml:space="preserve"> Şemsi </w:t>
      </w:r>
      <w:proofErr w:type="spellStart"/>
      <w:r w:rsidRPr="006E48DA">
        <w:rPr>
          <w:b/>
          <w:color w:val="000000"/>
        </w:rPr>
        <w:t>Mahı</w:t>
      </w:r>
      <w:proofErr w:type="spellEnd"/>
      <w:r w:rsidRPr="006E48DA">
        <w:rPr>
          <w:b/>
          <w:color w:val="000000"/>
        </w:rPr>
        <w:t xml:space="preserve"> muhabbet:</w:t>
      </w:r>
      <w:r w:rsidRPr="006E48DA">
        <w:rPr>
          <w:color w:val="000000"/>
        </w:rPr>
        <w:t xml:space="preserve"> Muhabbet güneşi ayı ışığı</w:t>
      </w:r>
    </w:p>
  </w:endnote>
  <w:endnote w:id="70">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Dar çeken didar göre erenler sefasına ere:</w:t>
      </w:r>
      <w:r w:rsidRPr="006E48DA">
        <w:rPr>
          <w:rFonts w:cs="Calibri"/>
          <w:color w:val="000000"/>
        </w:rPr>
        <w:t xml:space="preserve"> Kötü gün eziyet gören iyi gün göre, herkes rahat serbest ola, otura. </w:t>
      </w:r>
      <w:proofErr w:type="gramStart"/>
      <w:r w:rsidRPr="006E48DA">
        <w:rPr>
          <w:rFonts w:cs="Calibri"/>
          <w:color w:val="000000"/>
        </w:rPr>
        <w:t xml:space="preserve">Cemlerde bir erkânın bitiğini açıklayan söz. </w:t>
      </w:r>
      <w:proofErr w:type="gramEnd"/>
    </w:p>
  </w:endnote>
  <w:endnote w:id="71">
    <w:p w:rsidR="00892299" w:rsidRPr="006E48DA" w:rsidRDefault="00892299">
      <w:pPr>
        <w:pStyle w:val="Slutnotetekst"/>
        <w:rPr>
          <w:rFonts w:cs="Calibri"/>
          <w:color w:val="000000"/>
        </w:rPr>
      </w:pPr>
      <w:r w:rsidRPr="006E48DA">
        <w:rPr>
          <w:rStyle w:val="Slutnotehenvisning"/>
          <w:rFonts w:cs="Calibri"/>
          <w:b/>
          <w:color w:val="000000"/>
        </w:rPr>
        <w:endnoteRef/>
      </w:r>
      <w:r w:rsidRPr="006E48DA">
        <w:rPr>
          <w:rFonts w:cs="Calibri"/>
          <w:b/>
          <w:color w:val="000000"/>
        </w:rPr>
        <w:t xml:space="preserve"> Civan:</w:t>
      </w:r>
      <w:r w:rsidRPr="006E48DA">
        <w:rPr>
          <w:rFonts w:cs="Calibri"/>
          <w:color w:val="000000"/>
        </w:rPr>
        <w:t xml:space="preserve"> Doğru, dürüst, mert, güzel, yakışıklı </w:t>
      </w:r>
      <w:proofErr w:type="spellStart"/>
      <w:r w:rsidRPr="006E48DA">
        <w:rPr>
          <w:rFonts w:cs="Calibri"/>
          <w:color w:val="000000"/>
        </w:rPr>
        <w:t>edebli</w:t>
      </w:r>
      <w:proofErr w:type="spellEnd"/>
      <w:r w:rsidRPr="006E48DA">
        <w:rPr>
          <w:rFonts w:cs="Calibri"/>
          <w:color w:val="000000"/>
        </w:rPr>
        <w:t>.</w:t>
      </w:r>
    </w:p>
    <w:p w:rsidR="00892299" w:rsidRPr="006E48DA" w:rsidRDefault="00892299">
      <w:pPr>
        <w:pStyle w:val="Slutnotetekst"/>
        <w:rPr>
          <w:rFonts w:cs="Calibri"/>
          <w:color w:val="000000"/>
        </w:rPr>
      </w:pPr>
    </w:p>
    <w:p w:rsidR="00892299" w:rsidRPr="006E48DA" w:rsidRDefault="00892299" w:rsidP="00E744BE">
      <w:pPr>
        <w:rPr>
          <w:color w:val="000000"/>
        </w:rPr>
      </w:pPr>
    </w:p>
    <w:p w:rsidR="00892299" w:rsidRPr="006E48DA" w:rsidRDefault="00892299" w:rsidP="00E744BE">
      <w:pPr>
        <w:rPr>
          <w:color w:val="000000"/>
        </w:rPr>
      </w:pPr>
    </w:p>
    <w:p w:rsidR="00892299" w:rsidRPr="006E48DA" w:rsidRDefault="00892299" w:rsidP="00E744BE">
      <w:pPr>
        <w:rPr>
          <w:color w:val="000000"/>
        </w:rPr>
      </w:pPr>
    </w:p>
    <w:p w:rsidR="00892299" w:rsidRPr="006E48DA" w:rsidRDefault="00892299" w:rsidP="00E744BE">
      <w:pPr>
        <w:rPr>
          <w:color w:val="000000"/>
        </w:rPr>
      </w:pPr>
    </w:p>
    <w:p w:rsidR="00892299" w:rsidRPr="006E48DA" w:rsidRDefault="00892299" w:rsidP="00E744BE">
      <w:pPr>
        <w:rPr>
          <w:color w:val="000000"/>
        </w:rPr>
      </w:pPr>
    </w:p>
    <w:p w:rsidR="00892299" w:rsidRPr="006E48DA" w:rsidRDefault="00892299" w:rsidP="00E744BE">
      <w:pPr>
        <w:rPr>
          <w:color w:val="000000"/>
        </w:rPr>
      </w:pPr>
    </w:p>
    <w:p w:rsidR="00892299" w:rsidRPr="006E48DA" w:rsidRDefault="00892299" w:rsidP="00E744BE">
      <w:pPr>
        <w:rPr>
          <w:color w:val="000000"/>
        </w:rPr>
      </w:pPr>
    </w:p>
    <w:p w:rsidR="00892299" w:rsidRPr="006E48DA" w:rsidRDefault="00892299" w:rsidP="00E744BE">
      <w:pPr>
        <w:rPr>
          <w:color w:val="000000"/>
        </w:rPr>
      </w:pPr>
    </w:p>
    <w:p w:rsidR="00892299" w:rsidRPr="006E48DA" w:rsidRDefault="00892299" w:rsidP="00E744BE">
      <w:pPr>
        <w:rPr>
          <w:color w:val="000000"/>
        </w:rPr>
      </w:pPr>
    </w:p>
    <w:p w:rsidR="00892299" w:rsidRPr="006E48DA" w:rsidRDefault="00892299" w:rsidP="00122E82">
      <w:pPr>
        <w:pStyle w:val="Listeafsnit"/>
        <w:widowControl/>
        <w:autoSpaceDE/>
        <w:autoSpaceDN/>
        <w:adjustRightInd/>
        <w:spacing w:after="200" w:line="276" w:lineRule="auto"/>
        <w:ind w:left="0"/>
        <w:contextualSpacing/>
        <w:rPr>
          <w:color w:val="000000"/>
          <w:lang w:val="tr-TR"/>
        </w:rPr>
      </w:pPr>
    </w:p>
    <w:p w:rsidR="00892299" w:rsidRPr="006E48DA" w:rsidRDefault="00892299">
      <w:pPr>
        <w:pStyle w:val="Slutnotetekst"/>
        <w:rPr>
          <w:rFonts w:cs="Calibri"/>
          <w:color w:val="000000"/>
        </w:rPr>
      </w:pPr>
    </w:p>
    <w:p w:rsidR="00892299" w:rsidRPr="006E48DA" w:rsidRDefault="00892299">
      <w:pPr>
        <w:pStyle w:val="Slutnotetekst"/>
        <w:rPr>
          <w:rFonts w:cs="Calibri"/>
          <w:color w:val="000000"/>
        </w:rPr>
      </w:pPr>
    </w:p>
    <w:p w:rsidR="00892299" w:rsidRPr="006E48DA" w:rsidRDefault="00892299">
      <w:pPr>
        <w:pStyle w:val="Slutnotetekst"/>
        <w:rPr>
          <w:rFonts w:cs="Calibri"/>
          <w:color w:val="000000"/>
        </w:rPr>
      </w:pPr>
    </w:p>
    <w:p w:rsidR="00892299" w:rsidRPr="006E48DA" w:rsidRDefault="00892299">
      <w:pPr>
        <w:pStyle w:val="Slutnotetekst"/>
        <w:rPr>
          <w:rFonts w:cs="Calibri"/>
          <w:color w:val="000000"/>
        </w:rPr>
      </w:pPr>
    </w:p>
    <w:p w:rsidR="00892299" w:rsidRPr="006E48DA" w:rsidRDefault="00892299" w:rsidP="00913395">
      <w:pPr>
        <w:rPr>
          <w:rFonts w:cs="Calibri"/>
          <w:color w:val="000000"/>
          <w:sz w:val="20"/>
          <w:szCs w:val="20"/>
        </w:rPr>
      </w:pPr>
    </w:p>
    <w:p w:rsidR="00892299" w:rsidRPr="006E48DA" w:rsidRDefault="00892299" w:rsidP="00C14330">
      <w:pPr>
        <w:rPr>
          <w:rFonts w:cs="Calibri"/>
          <w:color w:val="000000"/>
          <w:sz w:val="20"/>
          <w:szCs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633E" w:rsidRDefault="00EE633E" w:rsidP="00017614">
      <w:pPr>
        <w:spacing w:line="240" w:lineRule="auto"/>
      </w:pPr>
      <w:r>
        <w:separator/>
      </w:r>
    </w:p>
  </w:footnote>
  <w:footnote w:type="continuationSeparator" w:id="0">
    <w:p w:rsidR="00EE633E" w:rsidRDefault="00EE633E" w:rsidP="0001761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 w15:restartNumberingAfterBreak="0">
    <w:nsid w:val="00000002"/>
    <w:multiLevelType w:val="multilevel"/>
    <w:tmpl w:val="00000002"/>
    <w:lvl w:ilvl="0">
      <w:start w:val="1"/>
      <w:numFmt w:val="decimal"/>
      <w:lvlText w:val=""/>
      <w:lvlJc w:val="left"/>
      <w:pPr>
        <w:ind w:left="432" w:hanging="432"/>
      </w:pPr>
      <w:rPr>
        <w:rFonts w:eastAsia="Times New Roman" w:hAnsi="Symbol"/>
        <w:color w:val="000000"/>
      </w:rPr>
    </w:lvl>
    <w:lvl w:ilvl="1">
      <w:start w:val="1"/>
      <w:numFmt w:val="decimal"/>
      <w:lvlText w:val=""/>
      <w:lvlJc w:val="left"/>
      <w:pPr>
        <w:ind w:left="576" w:hanging="576"/>
      </w:pPr>
      <w:rPr>
        <w:rFonts w:eastAsia="Times New Roman" w:hAnsi="Times New Roman"/>
      </w:rPr>
    </w:lvl>
    <w:lvl w:ilvl="2">
      <w:start w:val="1"/>
      <w:numFmt w:val="decimal"/>
      <w:lvlText w:val=""/>
      <w:lvlJc w:val="left"/>
      <w:pPr>
        <w:ind w:left="720" w:hanging="720"/>
      </w:pPr>
      <w:rPr>
        <w:rFonts w:eastAsia="Times New Roman" w:hAnsi="Times New Roman"/>
      </w:rPr>
    </w:lvl>
    <w:lvl w:ilvl="3">
      <w:start w:val="1"/>
      <w:numFmt w:val="decimal"/>
      <w:lvlText w:val=""/>
      <w:lvlJc w:val="left"/>
      <w:pPr>
        <w:ind w:left="864" w:hanging="864"/>
      </w:pPr>
      <w:rPr>
        <w:rFonts w:eastAsia="Times New Roman" w:hAnsi="Symbol"/>
      </w:rPr>
    </w:lvl>
    <w:lvl w:ilvl="4">
      <w:start w:val="1"/>
      <w:numFmt w:val="decimal"/>
      <w:lvlText w:val=""/>
      <w:lvlJc w:val="left"/>
      <w:pPr>
        <w:ind w:left="1008" w:hanging="1008"/>
      </w:pPr>
      <w:rPr>
        <w:rFonts w:eastAsia="Times New Roman" w:hAnsi="Times New Roman"/>
      </w:rPr>
    </w:lvl>
    <w:lvl w:ilvl="5">
      <w:start w:val="1"/>
      <w:numFmt w:val="decimal"/>
      <w:lvlText w:val=""/>
      <w:lvlJc w:val="left"/>
      <w:pPr>
        <w:ind w:left="1152" w:hanging="1152"/>
      </w:pPr>
      <w:rPr>
        <w:rFonts w:eastAsia="Times New Roman" w:hAnsi="Times New Roman"/>
      </w:rPr>
    </w:lvl>
    <w:lvl w:ilvl="6">
      <w:start w:val="1"/>
      <w:numFmt w:val="decimal"/>
      <w:lvlText w:val=""/>
      <w:lvlJc w:val="left"/>
      <w:pPr>
        <w:ind w:left="1296" w:hanging="1296"/>
      </w:pPr>
      <w:rPr>
        <w:rFonts w:eastAsia="Times New Roman" w:hAnsi="Symbol"/>
      </w:rPr>
    </w:lvl>
    <w:lvl w:ilvl="7">
      <w:start w:val="1"/>
      <w:numFmt w:val="decimal"/>
      <w:lvlText w:val=""/>
      <w:lvlJc w:val="left"/>
      <w:pPr>
        <w:ind w:left="1440" w:hanging="1440"/>
      </w:pPr>
      <w:rPr>
        <w:rFonts w:eastAsia="Times New Roman" w:hAnsi="Times New Roman"/>
      </w:rPr>
    </w:lvl>
    <w:lvl w:ilvl="8">
      <w:start w:val="1"/>
      <w:numFmt w:val="decimal"/>
      <w:lvlText w:val=""/>
      <w:lvlJc w:val="left"/>
      <w:pPr>
        <w:ind w:left="1584" w:hanging="1584"/>
      </w:pPr>
      <w:rPr>
        <w:rFonts w:eastAsia="Times New Roman" w:hAnsi="Times New Roman"/>
      </w:rPr>
    </w:lvl>
  </w:abstractNum>
  <w:abstractNum w:abstractNumId="2" w15:restartNumberingAfterBreak="0">
    <w:nsid w:val="00000003"/>
    <w:multiLevelType w:val="multilevel"/>
    <w:tmpl w:val="00000003"/>
    <w:lvl w:ilvl="0">
      <w:start w:val="1"/>
      <w:numFmt w:val="bullet"/>
      <w:lvlText w:val=""/>
      <w:lvlJc w:val="left"/>
      <w:pPr>
        <w:ind w:left="1068" w:hanging="360"/>
      </w:pPr>
      <w:rPr>
        <w:rFonts w:ascii="Symbol" w:eastAsia="Times New Roman" w:hAnsi="Symbol" w:cs="Symbol"/>
        <w:color w:val="000000"/>
      </w:rPr>
    </w:lvl>
    <w:lvl w:ilvl="1">
      <w:start w:val="1"/>
      <w:numFmt w:val="bullet"/>
      <w:lvlText w:val="o"/>
      <w:lvlJc w:val="left"/>
      <w:pPr>
        <w:ind w:left="1788" w:hanging="360"/>
      </w:pPr>
      <w:rPr>
        <w:rFonts w:ascii="Times New Roman" w:eastAsia="Times New Roman" w:hAnsi="Times New Roman" w:cs="Times New Roman"/>
      </w:rPr>
    </w:lvl>
    <w:lvl w:ilvl="2">
      <w:start w:val="1"/>
      <w:numFmt w:val="bullet"/>
      <w:lvlText w:val=""/>
      <w:lvlJc w:val="left"/>
      <w:pPr>
        <w:ind w:left="2508" w:hanging="360"/>
      </w:pPr>
      <w:rPr>
        <w:rFonts w:ascii="Times New Roman" w:eastAsia="Times New Roman" w:hAnsi="Times New Roman" w:cs="Times New Roman"/>
      </w:rPr>
    </w:lvl>
    <w:lvl w:ilvl="3">
      <w:start w:val="1"/>
      <w:numFmt w:val="bullet"/>
      <w:lvlText w:val=""/>
      <w:lvlJc w:val="left"/>
      <w:pPr>
        <w:ind w:left="3228" w:hanging="360"/>
      </w:pPr>
      <w:rPr>
        <w:rFonts w:ascii="Symbol" w:eastAsia="Times New Roman" w:hAnsi="Symbol" w:cs="Symbol"/>
      </w:rPr>
    </w:lvl>
    <w:lvl w:ilvl="4">
      <w:start w:val="1"/>
      <w:numFmt w:val="bullet"/>
      <w:lvlText w:val="o"/>
      <w:lvlJc w:val="left"/>
      <w:pPr>
        <w:ind w:left="3948" w:hanging="360"/>
      </w:pPr>
      <w:rPr>
        <w:rFonts w:ascii="Times New Roman" w:eastAsia="Times New Roman" w:hAnsi="Times New Roman" w:cs="Times New Roman"/>
      </w:rPr>
    </w:lvl>
    <w:lvl w:ilvl="5">
      <w:start w:val="1"/>
      <w:numFmt w:val="bullet"/>
      <w:lvlText w:val=""/>
      <w:lvlJc w:val="left"/>
      <w:pPr>
        <w:ind w:left="4668" w:hanging="360"/>
      </w:pPr>
      <w:rPr>
        <w:rFonts w:ascii="Times New Roman" w:eastAsia="Times New Roman" w:hAnsi="Times New Roman" w:cs="Times New Roman"/>
      </w:rPr>
    </w:lvl>
    <w:lvl w:ilvl="6">
      <w:start w:val="1"/>
      <w:numFmt w:val="bullet"/>
      <w:lvlText w:val=""/>
      <w:lvlJc w:val="left"/>
      <w:pPr>
        <w:ind w:left="5388" w:hanging="360"/>
      </w:pPr>
      <w:rPr>
        <w:rFonts w:ascii="Symbol" w:eastAsia="Times New Roman" w:hAnsi="Symbol" w:cs="Symbol"/>
      </w:rPr>
    </w:lvl>
    <w:lvl w:ilvl="7">
      <w:start w:val="1"/>
      <w:numFmt w:val="bullet"/>
      <w:lvlText w:val="o"/>
      <w:lvlJc w:val="left"/>
      <w:pPr>
        <w:ind w:left="6108" w:hanging="360"/>
      </w:pPr>
      <w:rPr>
        <w:rFonts w:ascii="Times New Roman" w:eastAsia="Times New Roman" w:hAnsi="Times New Roman" w:cs="Times New Roman"/>
      </w:rPr>
    </w:lvl>
    <w:lvl w:ilvl="8">
      <w:start w:val="1"/>
      <w:numFmt w:val="bullet"/>
      <w:lvlText w:val=""/>
      <w:lvlJc w:val="left"/>
      <w:pPr>
        <w:ind w:left="6828" w:hanging="360"/>
      </w:pPr>
      <w:rPr>
        <w:rFonts w:ascii="Times New Roman" w:eastAsia="Times New Roman" w:hAnsi="Times New Roman" w:cs="Times New Roman"/>
      </w:rPr>
    </w:lvl>
  </w:abstractNum>
  <w:abstractNum w:abstractNumId="3" w15:restartNumberingAfterBreak="0">
    <w:nsid w:val="00000004"/>
    <w:multiLevelType w:val="multilevel"/>
    <w:tmpl w:val="00000004"/>
    <w:lvl w:ilvl="0">
      <w:start w:val="1"/>
      <w:numFmt w:val="bullet"/>
      <w:lvlText w:val=""/>
      <w:lvlJc w:val="left"/>
      <w:pPr>
        <w:ind w:left="720" w:hanging="360"/>
      </w:pPr>
      <w:rPr>
        <w:rFonts w:ascii="Symbol" w:eastAsia="Times New Roman" w:hAnsi="Symbol" w:cs="Symbol"/>
      </w:rPr>
    </w:lvl>
    <w:lvl w:ilvl="1">
      <w:start w:val="1"/>
      <w:numFmt w:val="bullet"/>
      <w:lvlText w:val="o"/>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Symbol" w:eastAsia="Times New Roman" w:hAnsi="Symbol" w:cs="Symbol"/>
      </w:rPr>
    </w:lvl>
    <w:lvl w:ilvl="4">
      <w:start w:val="1"/>
      <w:numFmt w:val="bullet"/>
      <w:lvlText w:val="o"/>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Symbol" w:eastAsia="Times New Roman" w:hAnsi="Symbol" w:cs="Symbol"/>
      </w:rPr>
    </w:lvl>
    <w:lvl w:ilvl="7">
      <w:start w:val="1"/>
      <w:numFmt w:val="bullet"/>
      <w:lvlText w:val="o"/>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 w15:restartNumberingAfterBreak="0">
    <w:nsid w:val="00000005"/>
    <w:multiLevelType w:val="multilevel"/>
    <w:tmpl w:val="00000005"/>
    <w:lvl w:ilvl="0">
      <w:start w:val="1"/>
      <w:numFmt w:val="bullet"/>
      <w:lvlText w:val=""/>
      <w:lvlJc w:val="left"/>
      <w:pPr>
        <w:ind w:left="-928" w:hanging="360"/>
      </w:pPr>
      <w:rPr>
        <w:rFonts w:ascii="Symbol" w:hAnsi="Symbol" w:cs="Symbol"/>
      </w:rPr>
    </w:lvl>
    <w:lvl w:ilvl="1">
      <w:start w:val="1"/>
      <w:numFmt w:val="bullet"/>
      <w:lvlText w:val="o"/>
      <w:lvlJc w:val="left"/>
      <w:pPr>
        <w:ind w:left="-208" w:hanging="360"/>
      </w:pPr>
      <w:rPr>
        <w:rFonts w:ascii="Times New Roman" w:hAnsi="Times New Roman" w:cs="Times New Roman"/>
      </w:rPr>
    </w:lvl>
    <w:lvl w:ilvl="2">
      <w:start w:val="1"/>
      <w:numFmt w:val="bullet"/>
      <w:lvlText w:val=""/>
      <w:lvlJc w:val="left"/>
      <w:pPr>
        <w:ind w:left="512" w:hanging="360"/>
      </w:pPr>
      <w:rPr>
        <w:rFonts w:ascii="Times New Roman" w:hAnsi="Times New Roman" w:cs="Times New Roman"/>
      </w:rPr>
    </w:lvl>
    <w:lvl w:ilvl="3">
      <w:start w:val="1"/>
      <w:numFmt w:val="bullet"/>
      <w:lvlText w:val=""/>
      <w:lvlJc w:val="left"/>
      <w:pPr>
        <w:ind w:left="1232" w:hanging="360"/>
      </w:pPr>
      <w:rPr>
        <w:rFonts w:ascii="Symbol" w:hAnsi="Symbol" w:cs="Symbol"/>
      </w:rPr>
    </w:lvl>
    <w:lvl w:ilvl="4">
      <w:start w:val="1"/>
      <w:numFmt w:val="bullet"/>
      <w:lvlText w:val="o"/>
      <w:lvlJc w:val="left"/>
      <w:pPr>
        <w:ind w:left="1952" w:hanging="360"/>
      </w:pPr>
      <w:rPr>
        <w:rFonts w:ascii="Times New Roman" w:hAnsi="Times New Roman" w:cs="Times New Roman"/>
      </w:rPr>
    </w:lvl>
    <w:lvl w:ilvl="5">
      <w:start w:val="1"/>
      <w:numFmt w:val="bullet"/>
      <w:lvlText w:val=""/>
      <w:lvlJc w:val="left"/>
      <w:pPr>
        <w:ind w:left="2672" w:hanging="360"/>
      </w:pPr>
      <w:rPr>
        <w:rFonts w:ascii="Times New Roman" w:hAnsi="Times New Roman" w:cs="Times New Roman"/>
      </w:rPr>
    </w:lvl>
    <w:lvl w:ilvl="6">
      <w:start w:val="1"/>
      <w:numFmt w:val="bullet"/>
      <w:lvlText w:val=""/>
      <w:lvlJc w:val="left"/>
      <w:pPr>
        <w:ind w:left="3392" w:hanging="360"/>
      </w:pPr>
      <w:rPr>
        <w:rFonts w:ascii="Symbol" w:hAnsi="Symbol" w:cs="Symbol"/>
      </w:rPr>
    </w:lvl>
    <w:lvl w:ilvl="7">
      <w:start w:val="1"/>
      <w:numFmt w:val="bullet"/>
      <w:lvlText w:val="o"/>
      <w:lvlJc w:val="left"/>
      <w:pPr>
        <w:ind w:left="4112" w:hanging="360"/>
      </w:pPr>
      <w:rPr>
        <w:rFonts w:ascii="Times New Roman" w:hAnsi="Times New Roman" w:cs="Times New Roman"/>
      </w:rPr>
    </w:lvl>
    <w:lvl w:ilvl="8">
      <w:start w:val="1"/>
      <w:numFmt w:val="bullet"/>
      <w:lvlText w:val=""/>
      <w:lvlJc w:val="left"/>
      <w:pPr>
        <w:ind w:left="4832" w:hanging="360"/>
      </w:pPr>
      <w:rPr>
        <w:rFonts w:ascii="Times New Roman" w:hAnsi="Times New Roman" w:cs="Times New Roman"/>
      </w:rPr>
    </w:lvl>
  </w:abstractNum>
  <w:abstractNum w:abstractNumId="5" w15:restartNumberingAfterBreak="0">
    <w:nsid w:val="00000006"/>
    <w:multiLevelType w:val="multilevel"/>
    <w:tmpl w:val="00000006"/>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1.%2.%3."/>
      <w:lvlJc w:val="right"/>
      <w:pPr>
        <w:ind w:left="2868"/>
      </w:pPr>
    </w:lvl>
    <w:lvl w:ilvl="3">
      <w:start w:val="1"/>
      <w:numFmt w:val="decimal"/>
      <w:lvlText w:val="%1.%2.%3.%4."/>
      <w:lvlJc w:val="left"/>
      <w:pPr>
        <w:ind w:left="3588" w:hanging="360"/>
      </w:pPr>
    </w:lvl>
    <w:lvl w:ilvl="4">
      <w:start w:val="1"/>
      <w:numFmt w:val="lowerLetter"/>
      <w:lvlText w:val="%1.%2.%3.%4.%5."/>
      <w:lvlJc w:val="left"/>
      <w:pPr>
        <w:ind w:left="4308" w:hanging="360"/>
      </w:pPr>
    </w:lvl>
    <w:lvl w:ilvl="5">
      <w:start w:val="1"/>
      <w:numFmt w:val="lowerRoman"/>
      <w:lvlText w:val="%1.%2.%3.%4.%5.%6."/>
      <w:lvlJc w:val="right"/>
      <w:pPr>
        <w:ind w:left="5028"/>
      </w:pPr>
    </w:lvl>
    <w:lvl w:ilvl="6">
      <w:start w:val="1"/>
      <w:numFmt w:val="decimal"/>
      <w:lvlText w:val="%1.%2.%3.%4.%5.%6.%7."/>
      <w:lvlJc w:val="left"/>
      <w:pPr>
        <w:ind w:left="5748" w:hanging="360"/>
      </w:pPr>
    </w:lvl>
    <w:lvl w:ilvl="7">
      <w:start w:val="1"/>
      <w:numFmt w:val="lowerLetter"/>
      <w:lvlText w:val="%1.%2.%3.%4.%5.%6.%7.%8."/>
      <w:lvlJc w:val="left"/>
      <w:pPr>
        <w:ind w:left="6468" w:hanging="360"/>
      </w:pPr>
    </w:lvl>
    <w:lvl w:ilvl="8">
      <w:start w:val="1"/>
      <w:numFmt w:val="lowerRoman"/>
      <w:lvlText w:val="%1.%2.%3.%4.%5.%6.%7.%8.%9."/>
      <w:lvlJc w:val="right"/>
      <w:pPr>
        <w:ind w:left="7188"/>
      </w:pPr>
    </w:lvl>
  </w:abstractNum>
  <w:abstractNum w:abstractNumId="6" w15:restartNumberingAfterBreak="0">
    <w:nsid w:val="00000007"/>
    <w:multiLevelType w:val="multilevel"/>
    <w:tmpl w:val="00000007"/>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1.%2.%3."/>
      <w:lvlJc w:val="right"/>
      <w:pPr>
        <w:ind w:left="2868"/>
      </w:pPr>
    </w:lvl>
    <w:lvl w:ilvl="3">
      <w:start w:val="1"/>
      <w:numFmt w:val="decimal"/>
      <w:lvlText w:val="%1.%2.%3.%4."/>
      <w:lvlJc w:val="left"/>
      <w:pPr>
        <w:ind w:left="3588" w:hanging="360"/>
      </w:pPr>
    </w:lvl>
    <w:lvl w:ilvl="4">
      <w:start w:val="1"/>
      <w:numFmt w:val="lowerLetter"/>
      <w:lvlText w:val="%1.%2.%3.%4.%5."/>
      <w:lvlJc w:val="left"/>
      <w:pPr>
        <w:ind w:left="4308" w:hanging="360"/>
      </w:pPr>
    </w:lvl>
    <w:lvl w:ilvl="5">
      <w:start w:val="1"/>
      <w:numFmt w:val="lowerRoman"/>
      <w:lvlText w:val="%1.%2.%3.%4.%5.%6."/>
      <w:lvlJc w:val="right"/>
      <w:pPr>
        <w:ind w:left="5028"/>
      </w:pPr>
    </w:lvl>
    <w:lvl w:ilvl="6">
      <w:start w:val="1"/>
      <w:numFmt w:val="decimal"/>
      <w:lvlText w:val="%1.%2.%3.%4.%5.%6.%7."/>
      <w:lvlJc w:val="left"/>
      <w:pPr>
        <w:ind w:left="5748" w:hanging="360"/>
      </w:pPr>
    </w:lvl>
    <w:lvl w:ilvl="7">
      <w:start w:val="1"/>
      <w:numFmt w:val="lowerLetter"/>
      <w:lvlText w:val="%1.%2.%3.%4.%5.%6.%7.%8."/>
      <w:lvlJc w:val="left"/>
      <w:pPr>
        <w:ind w:left="6468" w:hanging="360"/>
      </w:pPr>
    </w:lvl>
    <w:lvl w:ilvl="8">
      <w:start w:val="1"/>
      <w:numFmt w:val="lowerRoman"/>
      <w:lvlText w:val="%1.%2.%3.%4.%5.%6.%7.%8.%9."/>
      <w:lvlJc w:val="right"/>
      <w:pPr>
        <w:ind w:left="7188"/>
      </w:pPr>
    </w:lvl>
  </w:abstractNum>
  <w:abstractNum w:abstractNumId="7" w15:restartNumberingAfterBreak="0">
    <w:nsid w:val="00000008"/>
    <w:multiLevelType w:val="multilevel"/>
    <w:tmpl w:val="00000008"/>
    <w:lvl w:ilvl="0">
      <w:start w:val="1"/>
      <w:numFmt w:val="decimal"/>
      <w:lvlText w:val="%1."/>
      <w:lvlJc w:val="left"/>
      <w:pPr>
        <w:ind w:left="1517" w:hanging="360"/>
      </w:pPr>
    </w:lvl>
    <w:lvl w:ilvl="1">
      <w:start w:val="1"/>
      <w:numFmt w:val="lowerLetter"/>
      <w:lvlText w:val="%2."/>
      <w:lvlJc w:val="left"/>
      <w:pPr>
        <w:ind w:left="2237" w:hanging="360"/>
      </w:pPr>
    </w:lvl>
    <w:lvl w:ilvl="2">
      <w:start w:val="1"/>
      <w:numFmt w:val="lowerRoman"/>
      <w:lvlText w:val="%2.%3."/>
      <w:lvlJc w:val="right"/>
      <w:pPr>
        <w:ind w:left="2957"/>
      </w:pPr>
    </w:lvl>
    <w:lvl w:ilvl="3">
      <w:start w:val="1"/>
      <w:numFmt w:val="decimal"/>
      <w:lvlText w:val="%2.%3.%4."/>
      <w:lvlJc w:val="left"/>
      <w:pPr>
        <w:ind w:left="3677" w:hanging="360"/>
      </w:pPr>
    </w:lvl>
    <w:lvl w:ilvl="4">
      <w:start w:val="1"/>
      <w:numFmt w:val="lowerLetter"/>
      <w:lvlText w:val="%2.%3.%4.%5."/>
      <w:lvlJc w:val="left"/>
      <w:pPr>
        <w:ind w:left="4397" w:hanging="360"/>
      </w:pPr>
    </w:lvl>
    <w:lvl w:ilvl="5">
      <w:start w:val="1"/>
      <w:numFmt w:val="lowerRoman"/>
      <w:lvlText w:val="%2.%3.%4.%5.%6."/>
      <w:lvlJc w:val="right"/>
      <w:pPr>
        <w:ind w:left="5117"/>
      </w:pPr>
    </w:lvl>
    <w:lvl w:ilvl="6">
      <w:start w:val="1"/>
      <w:numFmt w:val="decimal"/>
      <w:lvlText w:val="%2.%3.%4.%5.%6.%7."/>
      <w:lvlJc w:val="left"/>
      <w:pPr>
        <w:ind w:left="5837" w:hanging="360"/>
      </w:pPr>
    </w:lvl>
    <w:lvl w:ilvl="7">
      <w:start w:val="1"/>
      <w:numFmt w:val="lowerLetter"/>
      <w:lvlText w:val="%2.%3.%4.%5.%6.%7.%8."/>
      <w:lvlJc w:val="left"/>
      <w:pPr>
        <w:ind w:left="6557" w:hanging="360"/>
      </w:pPr>
    </w:lvl>
    <w:lvl w:ilvl="8">
      <w:start w:val="1"/>
      <w:numFmt w:val="lowerRoman"/>
      <w:lvlText w:val="%2.%3.%4.%5.%6.%7.%8.%9."/>
      <w:lvlJc w:val="right"/>
      <w:pPr>
        <w:ind w:left="7277"/>
      </w:pPr>
    </w:lvl>
  </w:abstractNum>
  <w:abstractNum w:abstractNumId="8" w15:restartNumberingAfterBreak="0">
    <w:nsid w:val="00000009"/>
    <w:multiLevelType w:val="multilevel"/>
    <w:tmpl w:val="0000000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pPr>
    </w:lvl>
  </w:abstractNum>
  <w:abstractNum w:abstractNumId="9" w15:restartNumberingAfterBreak="0">
    <w:nsid w:val="0000000A"/>
    <w:multiLevelType w:val="multilevel"/>
    <w:tmpl w:val="0378739A"/>
    <w:lvl w:ilvl="0">
      <w:start w:val="1"/>
      <w:numFmt w:val="decimal"/>
      <w:lvlText w:val="%1."/>
      <w:lvlJc w:val="left"/>
      <w:pPr>
        <w:ind w:left="720" w:hanging="360"/>
      </w:pPr>
      <w:rPr>
        <w:rFonts w:hint="default"/>
        <w:b/>
        <w:bCs/>
        <w:color w:val="000000"/>
      </w:rPr>
    </w:lvl>
    <w:lvl w:ilvl="1">
      <w:start w:val="1"/>
      <w:numFmt w:val="lowerLetter"/>
      <w:lvlText w:val="%2."/>
      <w:lvlJc w:val="left"/>
      <w:pPr>
        <w:ind w:left="1440" w:hanging="360"/>
      </w:pPr>
      <w:rPr>
        <w:rFonts w:hint="default"/>
      </w:rPr>
    </w:lvl>
    <w:lvl w:ilvl="2">
      <w:start w:val="1"/>
      <w:numFmt w:val="lowerRoman"/>
      <w:lvlText w:val="%1.%2.%3."/>
      <w:lvlJc w:val="right"/>
      <w:pPr>
        <w:ind w:left="2160" w:firstLine="0"/>
      </w:pPr>
      <w:rPr>
        <w:rFonts w:hint="default"/>
      </w:rPr>
    </w:lvl>
    <w:lvl w:ilvl="3">
      <w:start w:val="1"/>
      <w:numFmt w:val="decimal"/>
      <w:lvlText w:val="%1.%2.%3.%4."/>
      <w:lvlJc w:val="left"/>
      <w:pPr>
        <w:ind w:left="2880" w:hanging="360"/>
      </w:pPr>
      <w:rPr>
        <w:rFonts w:hint="default"/>
      </w:rPr>
    </w:lvl>
    <w:lvl w:ilvl="4">
      <w:start w:val="1"/>
      <w:numFmt w:val="lowerLetter"/>
      <w:lvlText w:val="%1.%2.%3.%4.%5."/>
      <w:lvlJc w:val="left"/>
      <w:pPr>
        <w:ind w:left="3600" w:hanging="360"/>
      </w:pPr>
      <w:rPr>
        <w:rFonts w:hint="default"/>
      </w:rPr>
    </w:lvl>
    <w:lvl w:ilvl="5">
      <w:start w:val="1"/>
      <w:numFmt w:val="lowerRoman"/>
      <w:lvlText w:val="%1.%2.%3.%4.%5.%6."/>
      <w:lvlJc w:val="right"/>
      <w:pPr>
        <w:ind w:left="4320" w:firstLine="0"/>
      </w:pPr>
      <w:rPr>
        <w:rFonts w:hint="default"/>
      </w:rPr>
    </w:lvl>
    <w:lvl w:ilvl="6">
      <w:start w:val="1"/>
      <w:numFmt w:val="decimal"/>
      <w:lvlText w:val="%1.%2.%3.%4.%5.%6.%7."/>
      <w:lvlJc w:val="left"/>
      <w:pPr>
        <w:ind w:left="5040" w:hanging="360"/>
      </w:pPr>
      <w:rPr>
        <w:rFonts w:hint="default"/>
      </w:rPr>
    </w:lvl>
    <w:lvl w:ilvl="7">
      <w:start w:val="1"/>
      <w:numFmt w:val="lowerLetter"/>
      <w:lvlText w:val="%1.%2.%3.%4.%5.%6.%7.%8."/>
      <w:lvlJc w:val="left"/>
      <w:pPr>
        <w:ind w:left="5760" w:hanging="360"/>
      </w:pPr>
      <w:rPr>
        <w:rFonts w:hint="default"/>
      </w:rPr>
    </w:lvl>
    <w:lvl w:ilvl="8">
      <w:start w:val="1"/>
      <w:numFmt w:val="lowerRoman"/>
      <w:lvlText w:val="%1.%2.%3.%4.%5.%6.%7.%8.%9."/>
      <w:lvlJc w:val="right"/>
      <w:pPr>
        <w:ind w:left="6480" w:firstLine="0"/>
      </w:pPr>
      <w:rPr>
        <w:rFonts w:hint="default"/>
      </w:rPr>
    </w:lvl>
  </w:abstractNum>
  <w:abstractNum w:abstractNumId="10" w15:restartNumberingAfterBreak="0">
    <w:nsid w:val="0000000B"/>
    <w:multiLevelType w:val="multilevel"/>
    <w:tmpl w:val="0000000B"/>
    <w:lvl w:ilvl="0">
      <w:start w:val="1"/>
      <w:numFmt w:val="decimal"/>
      <w:lvlText w:val="%1)"/>
      <w:lvlJc w:val="left"/>
      <w:pPr>
        <w:ind w:left="720" w:hanging="360"/>
      </w:pPr>
      <w:rPr>
        <w:b/>
        <w:bCs/>
        <w:color w:val="FF0000"/>
      </w:rPr>
    </w:lvl>
    <w:lvl w:ilvl="1">
      <w:start w:val="1"/>
      <w:numFmt w:val="lowerLetter"/>
      <w:lvlText w:val="%2."/>
      <w:lvlJc w:val="left"/>
      <w:pPr>
        <w:ind w:left="1440" w:hanging="360"/>
      </w:pPr>
    </w:lvl>
    <w:lvl w:ilvl="2">
      <w:start w:val="1"/>
      <w:numFmt w:val="lowerRoman"/>
      <w:lvlText w:val="%1.%2.%3."/>
      <w:lvlJc w:val="right"/>
      <w:pPr>
        <w:ind w:left="216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pPr>
    </w:lvl>
  </w:abstractNum>
  <w:abstractNum w:abstractNumId="11" w15:restartNumberingAfterBreak="0">
    <w:nsid w:val="0000000C"/>
    <w:multiLevelType w:val="multilevel"/>
    <w:tmpl w:val="71C0692A"/>
    <w:lvl w:ilvl="0">
      <w:start w:val="3"/>
      <w:numFmt w:val="decimal"/>
      <w:lvlText w:val="%1)"/>
      <w:lvlJc w:val="left"/>
      <w:pPr>
        <w:ind w:left="-154" w:firstLine="98"/>
      </w:pPr>
      <w:rPr>
        <w:rFonts w:hint="default"/>
        <w:b/>
        <w:bCs/>
        <w:color w:val="FF0000"/>
      </w:rPr>
    </w:lvl>
    <w:lvl w:ilvl="1">
      <w:start w:val="1"/>
      <w:numFmt w:val="lowerLetter"/>
      <w:lvlText w:val="%2."/>
      <w:lvlJc w:val="left"/>
      <w:pPr>
        <w:ind w:left="1024" w:hanging="360"/>
      </w:pPr>
      <w:rPr>
        <w:rFonts w:hint="default"/>
      </w:rPr>
    </w:lvl>
    <w:lvl w:ilvl="2">
      <w:start w:val="1"/>
      <w:numFmt w:val="lowerRoman"/>
      <w:lvlText w:val="%1.%2.%3."/>
      <w:lvlJc w:val="right"/>
      <w:pPr>
        <w:ind w:left="1744" w:firstLine="0"/>
      </w:pPr>
      <w:rPr>
        <w:rFonts w:hint="default"/>
      </w:rPr>
    </w:lvl>
    <w:lvl w:ilvl="3">
      <w:start w:val="1"/>
      <w:numFmt w:val="decimal"/>
      <w:lvlText w:val="%1.%2.%3.%4."/>
      <w:lvlJc w:val="left"/>
      <w:pPr>
        <w:ind w:left="2464" w:hanging="360"/>
      </w:pPr>
      <w:rPr>
        <w:rFonts w:hint="default"/>
      </w:rPr>
    </w:lvl>
    <w:lvl w:ilvl="4">
      <w:start w:val="1"/>
      <w:numFmt w:val="lowerLetter"/>
      <w:lvlText w:val="%1.%2.%3.%4.%5."/>
      <w:lvlJc w:val="left"/>
      <w:pPr>
        <w:ind w:left="3184" w:hanging="360"/>
      </w:pPr>
      <w:rPr>
        <w:rFonts w:hint="default"/>
      </w:rPr>
    </w:lvl>
    <w:lvl w:ilvl="5">
      <w:start w:val="1"/>
      <w:numFmt w:val="lowerRoman"/>
      <w:lvlText w:val="%1.%2.%3.%4.%5.%6."/>
      <w:lvlJc w:val="right"/>
      <w:pPr>
        <w:ind w:left="3904" w:firstLine="0"/>
      </w:pPr>
      <w:rPr>
        <w:rFonts w:hint="default"/>
      </w:rPr>
    </w:lvl>
    <w:lvl w:ilvl="6">
      <w:start w:val="1"/>
      <w:numFmt w:val="decimal"/>
      <w:lvlText w:val="%1.%2.%3.%4.%5.%6.%7."/>
      <w:lvlJc w:val="left"/>
      <w:pPr>
        <w:ind w:left="4624" w:hanging="360"/>
      </w:pPr>
      <w:rPr>
        <w:rFonts w:hint="default"/>
      </w:rPr>
    </w:lvl>
    <w:lvl w:ilvl="7">
      <w:start w:val="1"/>
      <w:numFmt w:val="lowerLetter"/>
      <w:lvlText w:val="%1.%2.%3.%4.%5.%6.%7.%8."/>
      <w:lvlJc w:val="left"/>
      <w:pPr>
        <w:ind w:left="5344" w:hanging="360"/>
      </w:pPr>
      <w:rPr>
        <w:rFonts w:hint="default"/>
      </w:rPr>
    </w:lvl>
    <w:lvl w:ilvl="8">
      <w:start w:val="1"/>
      <w:numFmt w:val="lowerRoman"/>
      <w:lvlText w:val="%1.%2.%3.%4.%5.%6.%7.%8.%9."/>
      <w:lvlJc w:val="right"/>
      <w:pPr>
        <w:ind w:left="6064" w:firstLine="0"/>
      </w:pPr>
      <w:rPr>
        <w:rFonts w:hint="default"/>
      </w:rPr>
    </w:lvl>
  </w:abstractNum>
  <w:abstractNum w:abstractNumId="12" w15:restartNumberingAfterBreak="0">
    <w:nsid w:val="10E133C6"/>
    <w:multiLevelType w:val="hybridMultilevel"/>
    <w:tmpl w:val="E6FC07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8D14FB3"/>
    <w:multiLevelType w:val="hybridMultilevel"/>
    <w:tmpl w:val="74D48208"/>
    <w:lvl w:ilvl="0" w:tplc="EC10A4C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27FB0E0E"/>
    <w:multiLevelType w:val="hybridMultilevel"/>
    <w:tmpl w:val="1DE0A5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6AB01DF"/>
    <w:multiLevelType w:val="hybridMultilevel"/>
    <w:tmpl w:val="C91E12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8DA452B"/>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9941ABC"/>
    <w:multiLevelType w:val="hybridMultilevel"/>
    <w:tmpl w:val="D8F23A86"/>
    <w:lvl w:ilvl="0" w:tplc="A720F7C2">
      <w:start w:val="11"/>
      <w:numFmt w:val="decimal"/>
      <w:lvlText w:val="(%1)"/>
      <w:lvlJc w:val="left"/>
      <w:pPr>
        <w:ind w:left="1068" w:hanging="360"/>
      </w:pPr>
      <w:rPr>
        <w:rFonts w:hint="default"/>
        <w:b/>
        <w:sz w:val="2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8" w15:restartNumberingAfterBreak="0">
    <w:nsid w:val="39C90F1F"/>
    <w:multiLevelType w:val="hybridMultilevel"/>
    <w:tmpl w:val="69DC8EF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BCD63BA"/>
    <w:multiLevelType w:val="hybridMultilevel"/>
    <w:tmpl w:val="18FCC10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41272602"/>
    <w:multiLevelType w:val="hybridMultilevel"/>
    <w:tmpl w:val="F83CB29E"/>
    <w:lvl w:ilvl="0" w:tplc="89D88DA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1" w15:restartNumberingAfterBreak="0">
    <w:nsid w:val="521708AC"/>
    <w:multiLevelType w:val="hybridMultilevel"/>
    <w:tmpl w:val="08D6413E"/>
    <w:lvl w:ilvl="0" w:tplc="0D62A400">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2" w15:restartNumberingAfterBreak="0">
    <w:nsid w:val="579B17D2"/>
    <w:multiLevelType w:val="multilevel"/>
    <w:tmpl w:val="F7FAFB3C"/>
    <w:lvl w:ilvl="0">
      <w:start w:val="68"/>
      <w:numFmt w:val="decimal"/>
      <w:suff w:val="space"/>
      <w:lvlText w:val="%1)"/>
      <w:lvlJc w:val="left"/>
      <w:pPr>
        <w:ind w:left="284" w:hanging="284"/>
      </w:pPr>
      <w:rPr>
        <w:rFonts w:hint="default"/>
        <w:b/>
        <w:bCs/>
        <w:color w:val="FF0000"/>
      </w:rPr>
    </w:lvl>
    <w:lvl w:ilvl="1">
      <w:start w:val="1"/>
      <w:numFmt w:val="lowerLetter"/>
      <w:lvlText w:val="%2."/>
      <w:lvlJc w:val="left"/>
      <w:pPr>
        <w:ind w:left="0" w:firstLine="0"/>
      </w:pPr>
      <w:rPr>
        <w:rFonts w:hint="default"/>
      </w:rPr>
    </w:lvl>
    <w:lvl w:ilvl="2">
      <w:start w:val="1"/>
      <w:numFmt w:val="lowerRoman"/>
      <w:lvlText w:val="%1.%2.%3."/>
      <w:lvlJc w:val="righ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1.%2.%3.%4.%5."/>
      <w:lvlJc w:val="left"/>
      <w:pPr>
        <w:ind w:left="0" w:firstLine="0"/>
      </w:pPr>
      <w:rPr>
        <w:rFonts w:hint="default"/>
      </w:rPr>
    </w:lvl>
    <w:lvl w:ilvl="5">
      <w:start w:val="1"/>
      <w:numFmt w:val="lowerRoman"/>
      <w:lvlText w:val="%1.%2.%3.%4.%5.%6."/>
      <w:lvlJc w:val="right"/>
      <w:pPr>
        <w:ind w:left="0" w:firstLine="0"/>
      </w:pPr>
      <w:rPr>
        <w:rFonts w:hint="default"/>
      </w:rPr>
    </w:lvl>
    <w:lvl w:ilvl="6">
      <w:start w:val="1"/>
      <w:numFmt w:val="decimal"/>
      <w:lvlText w:val="%1.%2.%3.%4.%5.%6.%7."/>
      <w:lvlJc w:val="left"/>
      <w:pPr>
        <w:ind w:left="0" w:firstLine="0"/>
      </w:pPr>
      <w:rPr>
        <w:rFonts w:hint="default"/>
      </w:rPr>
    </w:lvl>
    <w:lvl w:ilvl="7">
      <w:start w:val="1"/>
      <w:numFmt w:val="lowerLetter"/>
      <w:lvlText w:val="%1.%2.%3.%4.%5.%6.%7.%8."/>
      <w:lvlJc w:val="left"/>
      <w:pPr>
        <w:ind w:left="0" w:firstLine="0"/>
      </w:pPr>
      <w:rPr>
        <w:rFonts w:hint="default"/>
      </w:rPr>
    </w:lvl>
    <w:lvl w:ilvl="8">
      <w:start w:val="1"/>
      <w:numFmt w:val="lowerRoman"/>
      <w:lvlText w:val="%1.%2.%3.%4.%5.%6.%7.%8.%9."/>
      <w:lvlJc w:val="right"/>
      <w:pPr>
        <w:ind w:left="0" w:firstLine="0"/>
      </w:pPr>
      <w:rPr>
        <w:rFonts w:hint="default"/>
      </w:rPr>
    </w:lvl>
  </w:abstractNum>
  <w:abstractNum w:abstractNumId="23" w15:restartNumberingAfterBreak="0">
    <w:nsid w:val="5A8323EF"/>
    <w:multiLevelType w:val="hybridMultilevel"/>
    <w:tmpl w:val="3342D3DC"/>
    <w:lvl w:ilvl="0" w:tplc="D5245AD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4" w15:restartNumberingAfterBreak="0">
    <w:nsid w:val="5E274869"/>
    <w:multiLevelType w:val="hybridMultilevel"/>
    <w:tmpl w:val="75222B90"/>
    <w:lvl w:ilvl="0" w:tplc="9D7AD9E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5" w15:restartNumberingAfterBreak="0">
    <w:nsid w:val="62C61DEC"/>
    <w:multiLevelType w:val="multilevel"/>
    <w:tmpl w:val="624EBBC0"/>
    <w:lvl w:ilvl="0">
      <w:start w:val="1"/>
      <w:numFmt w:val="decimal"/>
      <w:suff w:val="space"/>
      <w:lvlText w:val="%1)"/>
      <w:lvlJc w:val="left"/>
      <w:pPr>
        <w:ind w:left="284" w:hanging="284"/>
      </w:pPr>
      <w:rPr>
        <w:rFonts w:hint="default"/>
        <w:b/>
        <w:bCs/>
        <w:color w:val="FF0000"/>
      </w:rPr>
    </w:lvl>
    <w:lvl w:ilvl="1">
      <w:start w:val="1"/>
      <w:numFmt w:val="lowerLetter"/>
      <w:lvlText w:val="%2."/>
      <w:lvlJc w:val="left"/>
      <w:pPr>
        <w:ind w:left="1178" w:hanging="360"/>
      </w:pPr>
      <w:rPr>
        <w:rFonts w:hint="default"/>
      </w:rPr>
    </w:lvl>
    <w:lvl w:ilvl="2">
      <w:start w:val="1"/>
      <w:numFmt w:val="lowerRoman"/>
      <w:lvlText w:val="%1.%2.%3."/>
      <w:lvlJc w:val="right"/>
      <w:pPr>
        <w:ind w:left="1898" w:firstLine="0"/>
      </w:pPr>
      <w:rPr>
        <w:rFonts w:hint="default"/>
      </w:rPr>
    </w:lvl>
    <w:lvl w:ilvl="3">
      <w:start w:val="1"/>
      <w:numFmt w:val="decimal"/>
      <w:lvlText w:val="%1.%2.%3.%4."/>
      <w:lvlJc w:val="left"/>
      <w:pPr>
        <w:ind w:left="2618" w:hanging="360"/>
      </w:pPr>
      <w:rPr>
        <w:rFonts w:hint="default"/>
      </w:rPr>
    </w:lvl>
    <w:lvl w:ilvl="4">
      <w:start w:val="1"/>
      <w:numFmt w:val="lowerLetter"/>
      <w:lvlText w:val="%1.%2.%3.%4.%5."/>
      <w:lvlJc w:val="left"/>
      <w:pPr>
        <w:ind w:left="3338" w:hanging="360"/>
      </w:pPr>
      <w:rPr>
        <w:rFonts w:hint="default"/>
      </w:rPr>
    </w:lvl>
    <w:lvl w:ilvl="5">
      <w:start w:val="1"/>
      <w:numFmt w:val="lowerRoman"/>
      <w:lvlText w:val="%1.%2.%3.%4.%5.%6."/>
      <w:lvlJc w:val="right"/>
      <w:pPr>
        <w:ind w:left="4058" w:firstLine="0"/>
      </w:pPr>
      <w:rPr>
        <w:rFonts w:hint="default"/>
      </w:rPr>
    </w:lvl>
    <w:lvl w:ilvl="6">
      <w:start w:val="1"/>
      <w:numFmt w:val="decimal"/>
      <w:lvlText w:val="%1.%2.%3.%4.%5.%6.%7."/>
      <w:lvlJc w:val="left"/>
      <w:pPr>
        <w:ind w:left="4778" w:hanging="360"/>
      </w:pPr>
      <w:rPr>
        <w:rFonts w:hint="default"/>
      </w:rPr>
    </w:lvl>
    <w:lvl w:ilvl="7">
      <w:start w:val="1"/>
      <w:numFmt w:val="lowerLetter"/>
      <w:lvlText w:val="%1.%2.%3.%4.%5.%6.%7.%8."/>
      <w:lvlJc w:val="left"/>
      <w:pPr>
        <w:ind w:left="5498" w:hanging="360"/>
      </w:pPr>
      <w:rPr>
        <w:rFonts w:hint="default"/>
      </w:rPr>
    </w:lvl>
    <w:lvl w:ilvl="8">
      <w:start w:val="1"/>
      <w:numFmt w:val="lowerRoman"/>
      <w:lvlText w:val="%1.%2.%3.%4.%5.%6.%7.%8.%9."/>
      <w:lvlJc w:val="right"/>
      <w:pPr>
        <w:ind w:left="6218" w:firstLine="0"/>
      </w:pPr>
      <w:rPr>
        <w:rFonts w:hint="default"/>
      </w:rPr>
    </w:lvl>
  </w:abstractNum>
  <w:abstractNum w:abstractNumId="26" w15:restartNumberingAfterBreak="0">
    <w:nsid w:val="66982648"/>
    <w:multiLevelType w:val="hybridMultilevel"/>
    <w:tmpl w:val="BE4885FE"/>
    <w:lvl w:ilvl="0" w:tplc="14AC6FB4">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7" w15:restartNumberingAfterBreak="0">
    <w:nsid w:val="66F05D4A"/>
    <w:multiLevelType w:val="hybridMultilevel"/>
    <w:tmpl w:val="06EAC0EC"/>
    <w:lvl w:ilvl="0" w:tplc="EEACC638">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8" w15:restartNumberingAfterBreak="0">
    <w:nsid w:val="67520ACC"/>
    <w:multiLevelType w:val="multilevel"/>
    <w:tmpl w:val="5C92D2CC"/>
    <w:lvl w:ilvl="0">
      <w:start w:val="3"/>
      <w:numFmt w:val="decimal"/>
      <w:suff w:val="space"/>
      <w:lvlText w:val="%1)"/>
      <w:lvlJc w:val="left"/>
      <w:pPr>
        <w:ind w:left="284" w:hanging="284"/>
      </w:pPr>
      <w:rPr>
        <w:rFonts w:hint="default"/>
        <w:b/>
        <w:bCs/>
        <w:color w:val="FF0000"/>
      </w:rPr>
    </w:lvl>
    <w:lvl w:ilvl="1">
      <w:start w:val="1"/>
      <w:numFmt w:val="lowerLetter"/>
      <w:lvlText w:val="%2."/>
      <w:lvlJc w:val="left"/>
      <w:pPr>
        <w:ind w:left="0" w:firstLine="0"/>
      </w:pPr>
      <w:rPr>
        <w:rFonts w:hint="default"/>
      </w:rPr>
    </w:lvl>
    <w:lvl w:ilvl="2">
      <w:start w:val="1"/>
      <w:numFmt w:val="lowerRoman"/>
      <w:lvlText w:val="%1.%2.%3."/>
      <w:lvlJc w:val="righ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1.%2.%3.%4.%5."/>
      <w:lvlJc w:val="left"/>
      <w:pPr>
        <w:ind w:left="0" w:firstLine="0"/>
      </w:pPr>
      <w:rPr>
        <w:rFonts w:hint="default"/>
      </w:rPr>
    </w:lvl>
    <w:lvl w:ilvl="5">
      <w:start w:val="1"/>
      <w:numFmt w:val="lowerRoman"/>
      <w:lvlText w:val="%1.%2.%3.%4.%5.%6."/>
      <w:lvlJc w:val="right"/>
      <w:pPr>
        <w:ind w:left="0" w:firstLine="0"/>
      </w:pPr>
      <w:rPr>
        <w:rFonts w:hint="default"/>
      </w:rPr>
    </w:lvl>
    <w:lvl w:ilvl="6">
      <w:start w:val="1"/>
      <w:numFmt w:val="decimal"/>
      <w:lvlText w:val="%1.%2.%3.%4.%5.%6.%7."/>
      <w:lvlJc w:val="left"/>
      <w:pPr>
        <w:ind w:left="0" w:firstLine="0"/>
      </w:pPr>
      <w:rPr>
        <w:rFonts w:hint="default"/>
      </w:rPr>
    </w:lvl>
    <w:lvl w:ilvl="7">
      <w:start w:val="1"/>
      <w:numFmt w:val="lowerLetter"/>
      <w:lvlText w:val="%1.%2.%3.%4.%5.%6.%7.%8."/>
      <w:lvlJc w:val="left"/>
      <w:pPr>
        <w:ind w:left="0" w:firstLine="0"/>
      </w:pPr>
      <w:rPr>
        <w:rFonts w:hint="default"/>
      </w:rPr>
    </w:lvl>
    <w:lvl w:ilvl="8">
      <w:start w:val="1"/>
      <w:numFmt w:val="lowerRoman"/>
      <w:lvlText w:val="%1.%2.%3.%4.%5.%6.%7.%8.%9."/>
      <w:lvlJc w:val="right"/>
      <w:pPr>
        <w:ind w:left="0" w:firstLine="0"/>
      </w:pPr>
      <w:rPr>
        <w:rFonts w:hint="default"/>
      </w:rPr>
    </w:lvl>
  </w:abstractNum>
  <w:abstractNum w:abstractNumId="29" w15:restartNumberingAfterBreak="0">
    <w:nsid w:val="751454AA"/>
    <w:multiLevelType w:val="hybridMultilevel"/>
    <w:tmpl w:val="98B00D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5ED5336"/>
    <w:multiLevelType w:val="hybridMultilevel"/>
    <w:tmpl w:val="13F055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6A15FF2"/>
    <w:multiLevelType w:val="hybridMultilevel"/>
    <w:tmpl w:val="A39E5CBE"/>
    <w:lvl w:ilvl="0" w:tplc="AA3EB6A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2" w15:restartNumberingAfterBreak="0">
    <w:nsid w:val="7BF53CF5"/>
    <w:multiLevelType w:val="hybridMultilevel"/>
    <w:tmpl w:val="94701460"/>
    <w:lvl w:ilvl="0" w:tplc="2AAEAB96">
      <w:start w:val="1"/>
      <w:numFmt w:val="decimal"/>
      <w:lvlText w:val="%1."/>
      <w:lvlJc w:val="left"/>
      <w:pPr>
        <w:ind w:left="720" w:hanging="360"/>
      </w:pPr>
      <w:rPr>
        <w:rFonts w:hint="default"/>
        <w:i/>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25"/>
  </w:num>
  <w:num w:numId="14">
    <w:abstractNumId w:val="28"/>
  </w:num>
  <w:num w:numId="15">
    <w:abstractNumId w:val="13"/>
  </w:num>
  <w:num w:numId="16">
    <w:abstractNumId w:val="14"/>
  </w:num>
  <w:num w:numId="17">
    <w:abstractNumId w:val="32"/>
  </w:num>
  <w:num w:numId="18">
    <w:abstractNumId w:val="18"/>
  </w:num>
  <w:num w:numId="19">
    <w:abstractNumId w:val="16"/>
  </w:num>
  <w:num w:numId="20">
    <w:abstractNumId w:val="26"/>
  </w:num>
  <w:num w:numId="21">
    <w:abstractNumId w:val="21"/>
  </w:num>
  <w:num w:numId="22">
    <w:abstractNumId w:val="27"/>
  </w:num>
  <w:num w:numId="23">
    <w:abstractNumId w:val="22"/>
  </w:num>
  <w:num w:numId="24">
    <w:abstractNumId w:val="24"/>
  </w:num>
  <w:num w:numId="25">
    <w:abstractNumId w:val="20"/>
  </w:num>
  <w:num w:numId="26">
    <w:abstractNumId w:val="23"/>
  </w:num>
  <w:num w:numId="27">
    <w:abstractNumId w:val="17"/>
  </w:num>
  <w:num w:numId="28">
    <w:abstractNumId w:val="31"/>
  </w:num>
  <w:num w:numId="29">
    <w:abstractNumId w:val="12"/>
  </w:num>
  <w:num w:numId="30">
    <w:abstractNumId w:val="19"/>
  </w:num>
  <w:num w:numId="31">
    <w:abstractNumId w:val="30"/>
  </w:num>
  <w:num w:numId="32">
    <w:abstractNumId w:val="15"/>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proofState w:spelling="clean" w:grammar="clean"/>
  <w:doNotTrackMoves/>
  <w:defaultTabStop w:val="284"/>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numFmt w:val="decimal"/>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F12DA"/>
    <w:rsid w:val="00000434"/>
    <w:rsid w:val="0001459A"/>
    <w:rsid w:val="00017614"/>
    <w:rsid w:val="0002312C"/>
    <w:rsid w:val="00031E06"/>
    <w:rsid w:val="000325CD"/>
    <w:rsid w:val="00032D65"/>
    <w:rsid w:val="00033E69"/>
    <w:rsid w:val="000509FB"/>
    <w:rsid w:val="00063860"/>
    <w:rsid w:val="0007516B"/>
    <w:rsid w:val="000757EA"/>
    <w:rsid w:val="00076F63"/>
    <w:rsid w:val="00082D93"/>
    <w:rsid w:val="00083C4C"/>
    <w:rsid w:val="00085168"/>
    <w:rsid w:val="00086F01"/>
    <w:rsid w:val="00087E7C"/>
    <w:rsid w:val="000900E6"/>
    <w:rsid w:val="00096A96"/>
    <w:rsid w:val="000A0906"/>
    <w:rsid w:val="000E5058"/>
    <w:rsid w:val="000F05B3"/>
    <w:rsid w:val="001059BB"/>
    <w:rsid w:val="00106BE9"/>
    <w:rsid w:val="001131E8"/>
    <w:rsid w:val="0011786B"/>
    <w:rsid w:val="00121D7F"/>
    <w:rsid w:val="00122793"/>
    <w:rsid w:val="00122E82"/>
    <w:rsid w:val="00122F39"/>
    <w:rsid w:val="00132E9A"/>
    <w:rsid w:val="00142FA2"/>
    <w:rsid w:val="00142FC0"/>
    <w:rsid w:val="00143156"/>
    <w:rsid w:val="00170C26"/>
    <w:rsid w:val="001711B8"/>
    <w:rsid w:val="00180B1F"/>
    <w:rsid w:val="00185CE3"/>
    <w:rsid w:val="001900AC"/>
    <w:rsid w:val="00193FBB"/>
    <w:rsid w:val="00195032"/>
    <w:rsid w:val="00197F86"/>
    <w:rsid w:val="001B0E96"/>
    <w:rsid w:val="001B17BC"/>
    <w:rsid w:val="001B61A4"/>
    <w:rsid w:val="001C051A"/>
    <w:rsid w:val="001C0541"/>
    <w:rsid w:val="001C0C16"/>
    <w:rsid w:val="001C42B8"/>
    <w:rsid w:val="001C48A0"/>
    <w:rsid w:val="001C6A5D"/>
    <w:rsid w:val="001D1766"/>
    <w:rsid w:val="001D1F27"/>
    <w:rsid w:val="001E0E99"/>
    <w:rsid w:val="001E3CFC"/>
    <w:rsid w:val="001E6FAB"/>
    <w:rsid w:val="001F32E8"/>
    <w:rsid w:val="001F5E4D"/>
    <w:rsid w:val="001F6F38"/>
    <w:rsid w:val="001F7DC9"/>
    <w:rsid w:val="00201F1A"/>
    <w:rsid w:val="0020278D"/>
    <w:rsid w:val="00205896"/>
    <w:rsid w:val="00216856"/>
    <w:rsid w:val="002176EE"/>
    <w:rsid w:val="00231762"/>
    <w:rsid w:val="0023579D"/>
    <w:rsid w:val="00244B63"/>
    <w:rsid w:val="00244DB1"/>
    <w:rsid w:val="00247B87"/>
    <w:rsid w:val="0025322D"/>
    <w:rsid w:val="00255F3E"/>
    <w:rsid w:val="002569D5"/>
    <w:rsid w:val="00260629"/>
    <w:rsid w:val="00261A04"/>
    <w:rsid w:val="00263A30"/>
    <w:rsid w:val="00280DB1"/>
    <w:rsid w:val="002A49BF"/>
    <w:rsid w:val="002B192E"/>
    <w:rsid w:val="002C1DFE"/>
    <w:rsid w:val="002C2BFC"/>
    <w:rsid w:val="002C5965"/>
    <w:rsid w:val="002D37F0"/>
    <w:rsid w:val="002D3953"/>
    <w:rsid w:val="002D6637"/>
    <w:rsid w:val="002E3A8C"/>
    <w:rsid w:val="002E634A"/>
    <w:rsid w:val="002F2751"/>
    <w:rsid w:val="002F5341"/>
    <w:rsid w:val="0030014C"/>
    <w:rsid w:val="003130E5"/>
    <w:rsid w:val="00313234"/>
    <w:rsid w:val="003143AB"/>
    <w:rsid w:val="0031612B"/>
    <w:rsid w:val="003235C3"/>
    <w:rsid w:val="00326FFD"/>
    <w:rsid w:val="00327434"/>
    <w:rsid w:val="00333D2B"/>
    <w:rsid w:val="00334D3C"/>
    <w:rsid w:val="00342EE6"/>
    <w:rsid w:val="0034424D"/>
    <w:rsid w:val="003454FE"/>
    <w:rsid w:val="0034778B"/>
    <w:rsid w:val="003519A9"/>
    <w:rsid w:val="00351B6A"/>
    <w:rsid w:val="0036205F"/>
    <w:rsid w:val="00363626"/>
    <w:rsid w:val="0038014E"/>
    <w:rsid w:val="00382596"/>
    <w:rsid w:val="003906E6"/>
    <w:rsid w:val="00391ABD"/>
    <w:rsid w:val="00392BD0"/>
    <w:rsid w:val="003A5A18"/>
    <w:rsid w:val="003A660F"/>
    <w:rsid w:val="003B4AF6"/>
    <w:rsid w:val="003B697F"/>
    <w:rsid w:val="003C0367"/>
    <w:rsid w:val="003C1648"/>
    <w:rsid w:val="003C1C23"/>
    <w:rsid w:val="003C3E04"/>
    <w:rsid w:val="003D41A8"/>
    <w:rsid w:val="003D497D"/>
    <w:rsid w:val="003D5E1D"/>
    <w:rsid w:val="003E0C26"/>
    <w:rsid w:val="003F18B1"/>
    <w:rsid w:val="003F298D"/>
    <w:rsid w:val="00425C15"/>
    <w:rsid w:val="004313D8"/>
    <w:rsid w:val="0043235B"/>
    <w:rsid w:val="004355AB"/>
    <w:rsid w:val="00435C55"/>
    <w:rsid w:val="0043601B"/>
    <w:rsid w:val="004405EE"/>
    <w:rsid w:val="00445E54"/>
    <w:rsid w:val="00453C36"/>
    <w:rsid w:val="004606E3"/>
    <w:rsid w:val="0046484C"/>
    <w:rsid w:val="00465218"/>
    <w:rsid w:val="00465506"/>
    <w:rsid w:val="00465D8B"/>
    <w:rsid w:val="00467507"/>
    <w:rsid w:val="004724C4"/>
    <w:rsid w:val="00477C03"/>
    <w:rsid w:val="00480BD9"/>
    <w:rsid w:val="00481580"/>
    <w:rsid w:val="00487184"/>
    <w:rsid w:val="004A108B"/>
    <w:rsid w:val="004A18BE"/>
    <w:rsid w:val="004A2808"/>
    <w:rsid w:val="004A3EBC"/>
    <w:rsid w:val="004A6D54"/>
    <w:rsid w:val="004E1817"/>
    <w:rsid w:val="004E24DD"/>
    <w:rsid w:val="004F1EE9"/>
    <w:rsid w:val="004F3EE1"/>
    <w:rsid w:val="004F4A7E"/>
    <w:rsid w:val="004F6B0A"/>
    <w:rsid w:val="00502EAB"/>
    <w:rsid w:val="0050688E"/>
    <w:rsid w:val="005078F5"/>
    <w:rsid w:val="00520B64"/>
    <w:rsid w:val="00522024"/>
    <w:rsid w:val="0052202C"/>
    <w:rsid w:val="00526BC9"/>
    <w:rsid w:val="00534972"/>
    <w:rsid w:val="005472AB"/>
    <w:rsid w:val="005522ED"/>
    <w:rsid w:val="005527BB"/>
    <w:rsid w:val="005536D6"/>
    <w:rsid w:val="00561D8D"/>
    <w:rsid w:val="00564D16"/>
    <w:rsid w:val="00580F59"/>
    <w:rsid w:val="00582C3F"/>
    <w:rsid w:val="0058556D"/>
    <w:rsid w:val="00587A9E"/>
    <w:rsid w:val="00587EA2"/>
    <w:rsid w:val="00590B71"/>
    <w:rsid w:val="005A1BDF"/>
    <w:rsid w:val="005A46DD"/>
    <w:rsid w:val="005B1D76"/>
    <w:rsid w:val="005C59C7"/>
    <w:rsid w:val="005C73A9"/>
    <w:rsid w:val="005D0505"/>
    <w:rsid w:val="005D77D4"/>
    <w:rsid w:val="005E2210"/>
    <w:rsid w:val="005E3803"/>
    <w:rsid w:val="005F0191"/>
    <w:rsid w:val="00600656"/>
    <w:rsid w:val="00601749"/>
    <w:rsid w:val="00607A3A"/>
    <w:rsid w:val="0061643F"/>
    <w:rsid w:val="00621381"/>
    <w:rsid w:val="0062151F"/>
    <w:rsid w:val="00621BA7"/>
    <w:rsid w:val="00630A05"/>
    <w:rsid w:val="00630F77"/>
    <w:rsid w:val="0063466D"/>
    <w:rsid w:val="00640121"/>
    <w:rsid w:val="0064044E"/>
    <w:rsid w:val="00644399"/>
    <w:rsid w:val="00656B59"/>
    <w:rsid w:val="006636B7"/>
    <w:rsid w:val="006636F0"/>
    <w:rsid w:val="0066430D"/>
    <w:rsid w:val="00673E55"/>
    <w:rsid w:val="006877C0"/>
    <w:rsid w:val="00690518"/>
    <w:rsid w:val="006960BF"/>
    <w:rsid w:val="006A20FA"/>
    <w:rsid w:val="006D6772"/>
    <w:rsid w:val="006E48DA"/>
    <w:rsid w:val="006E66AA"/>
    <w:rsid w:val="006E6CC8"/>
    <w:rsid w:val="006F1643"/>
    <w:rsid w:val="00703533"/>
    <w:rsid w:val="007047C8"/>
    <w:rsid w:val="00725616"/>
    <w:rsid w:val="00727707"/>
    <w:rsid w:val="00732FFE"/>
    <w:rsid w:val="0073524D"/>
    <w:rsid w:val="00751B8E"/>
    <w:rsid w:val="00756088"/>
    <w:rsid w:val="007666C3"/>
    <w:rsid w:val="0079374D"/>
    <w:rsid w:val="00794C36"/>
    <w:rsid w:val="007A4567"/>
    <w:rsid w:val="007B4E16"/>
    <w:rsid w:val="007C399F"/>
    <w:rsid w:val="007C43FE"/>
    <w:rsid w:val="007D4AC2"/>
    <w:rsid w:val="007D692E"/>
    <w:rsid w:val="007E16C4"/>
    <w:rsid w:val="007E34CE"/>
    <w:rsid w:val="007F09E2"/>
    <w:rsid w:val="007F0BC1"/>
    <w:rsid w:val="00800CD6"/>
    <w:rsid w:val="00803D8C"/>
    <w:rsid w:val="00804654"/>
    <w:rsid w:val="00804971"/>
    <w:rsid w:val="008114B8"/>
    <w:rsid w:val="00812B97"/>
    <w:rsid w:val="00812E81"/>
    <w:rsid w:val="00817697"/>
    <w:rsid w:val="00825D60"/>
    <w:rsid w:val="0082687A"/>
    <w:rsid w:val="00826ADF"/>
    <w:rsid w:val="00833786"/>
    <w:rsid w:val="0084273B"/>
    <w:rsid w:val="00843BEC"/>
    <w:rsid w:val="00844D65"/>
    <w:rsid w:val="00855A4B"/>
    <w:rsid w:val="008569DA"/>
    <w:rsid w:val="008625D0"/>
    <w:rsid w:val="00862777"/>
    <w:rsid w:val="00864B94"/>
    <w:rsid w:val="00872E19"/>
    <w:rsid w:val="00876F34"/>
    <w:rsid w:val="00881D03"/>
    <w:rsid w:val="0088353E"/>
    <w:rsid w:val="00892299"/>
    <w:rsid w:val="0089725E"/>
    <w:rsid w:val="008974E6"/>
    <w:rsid w:val="00897820"/>
    <w:rsid w:val="008A602F"/>
    <w:rsid w:val="008B2F1D"/>
    <w:rsid w:val="008B3E69"/>
    <w:rsid w:val="008B684D"/>
    <w:rsid w:val="008C2791"/>
    <w:rsid w:val="008C3CAD"/>
    <w:rsid w:val="008C4EE6"/>
    <w:rsid w:val="008C6F77"/>
    <w:rsid w:val="008D3EA8"/>
    <w:rsid w:val="008D645F"/>
    <w:rsid w:val="008F12DA"/>
    <w:rsid w:val="008F19B5"/>
    <w:rsid w:val="00905F3D"/>
    <w:rsid w:val="00906CB9"/>
    <w:rsid w:val="0090744F"/>
    <w:rsid w:val="00913395"/>
    <w:rsid w:val="009140C2"/>
    <w:rsid w:val="00915C16"/>
    <w:rsid w:val="00924027"/>
    <w:rsid w:val="00924B57"/>
    <w:rsid w:val="00927F21"/>
    <w:rsid w:val="00931222"/>
    <w:rsid w:val="00935CC5"/>
    <w:rsid w:val="009434BF"/>
    <w:rsid w:val="00950264"/>
    <w:rsid w:val="009522B4"/>
    <w:rsid w:val="0096240A"/>
    <w:rsid w:val="009665D8"/>
    <w:rsid w:val="00976F63"/>
    <w:rsid w:val="00982DB6"/>
    <w:rsid w:val="0098727E"/>
    <w:rsid w:val="00994166"/>
    <w:rsid w:val="009A0849"/>
    <w:rsid w:val="009A4332"/>
    <w:rsid w:val="009B2A1C"/>
    <w:rsid w:val="009B2DC1"/>
    <w:rsid w:val="009B3FE5"/>
    <w:rsid w:val="009B764E"/>
    <w:rsid w:val="009C1B03"/>
    <w:rsid w:val="009D5E12"/>
    <w:rsid w:val="009E0D3C"/>
    <w:rsid w:val="009E52A5"/>
    <w:rsid w:val="009E5F66"/>
    <w:rsid w:val="009F03BB"/>
    <w:rsid w:val="009F2209"/>
    <w:rsid w:val="009F41E6"/>
    <w:rsid w:val="00A01322"/>
    <w:rsid w:val="00A0606F"/>
    <w:rsid w:val="00A20E9C"/>
    <w:rsid w:val="00A2315A"/>
    <w:rsid w:val="00A30937"/>
    <w:rsid w:val="00A32812"/>
    <w:rsid w:val="00A37997"/>
    <w:rsid w:val="00A40C13"/>
    <w:rsid w:val="00A4121D"/>
    <w:rsid w:val="00A413CB"/>
    <w:rsid w:val="00A42D5D"/>
    <w:rsid w:val="00A43CD7"/>
    <w:rsid w:val="00A43CF3"/>
    <w:rsid w:val="00A46A8A"/>
    <w:rsid w:val="00A6179F"/>
    <w:rsid w:val="00A62137"/>
    <w:rsid w:val="00A67BF0"/>
    <w:rsid w:val="00A7033B"/>
    <w:rsid w:val="00A73EB5"/>
    <w:rsid w:val="00A86446"/>
    <w:rsid w:val="00A92941"/>
    <w:rsid w:val="00A92C00"/>
    <w:rsid w:val="00A93827"/>
    <w:rsid w:val="00A94A42"/>
    <w:rsid w:val="00A979F6"/>
    <w:rsid w:val="00AB054B"/>
    <w:rsid w:val="00AB77DE"/>
    <w:rsid w:val="00AC5B30"/>
    <w:rsid w:val="00AC62FE"/>
    <w:rsid w:val="00AD6E68"/>
    <w:rsid w:val="00AE6952"/>
    <w:rsid w:val="00B03635"/>
    <w:rsid w:val="00B15EAD"/>
    <w:rsid w:val="00B1602B"/>
    <w:rsid w:val="00B201AF"/>
    <w:rsid w:val="00B21315"/>
    <w:rsid w:val="00B223CF"/>
    <w:rsid w:val="00B35786"/>
    <w:rsid w:val="00B37F4B"/>
    <w:rsid w:val="00B423DF"/>
    <w:rsid w:val="00B57235"/>
    <w:rsid w:val="00B74142"/>
    <w:rsid w:val="00B759CA"/>
    <w:rsid w:val="00B81DB7"/>
    <w:rsid w:val="00B84544"/>
    <w:rsid w:val="00B95827"/>
    <w:rsid w:val="00BA3EBD"/>
    <w:rsid w:val="00BA678C"/>
    <w:rsid w:val="00BB1305"/>
    <w:rsid w:val="00BC1C98"/>
    <w:rsid w:val="00BC370E"/>
    <w:rsid w:val="00BC7251"/>
    <w:rsid w:val="00BD2911"/>
    <w:rsid w:val="00BE0AC4"/>
    <w:rsid w:val="00BE23CA"/>
    <w:rsid w:val="00C025B2"/>
    <w:rsid w:val="00C06525"/>
    <w:rsid w:val="00C14330"/>
    <w:rsid w:val="00C211A6"/>
    <w:rsid w:val="00C22B87"/>
    <w:rsid w:val="00C25FE8"/>
    <w:rsid w:val="00C27726"/>
    <w:rsid w:val="00C32FEB"/>
    <w:rsid w:val="00C341F9"/>
    <w:rsid w:val="00C3654B"/>
    <w:rsid w:val="00C51BFC"/>
    <w:rsid w:val="00C55265"/>
    <w:rsid w:val="00C57996"/>
    <w:rsid w:val="00C60ADB"/>
    <w:rsid w:val="00C63DC8"/>
    <w:rsid w:val="00C64151"/>
    <w:rsid w:val="00C66EAB"/>
    <w:rsid w:val="00C720BD"/>
    <w:rsid w:val="00C821D7"/>
    <w:rsid w:val="00C83474"/>
    <w:rsid w:val="00C93567"/>
    <w:rsid w:val="00CA2CFC"/>
    <w:rsid w:val="00CB2817"/>
    <w:rsid w:val="00CC0599"/>
    <w:rsid w:val="00CC0C74"/>
    <w:rsid w:val="00CD2F5C"/>
    <w:rsid w:val="00CD663D"/>
    <w:rsid w:val="00CE06F6"/>
    <w:rsid w:val="00CE2A6F"/>
    <w:rsid w:val="00CE513C"/>
    <w:rsid w:val="00CE779E"/>
    <w:rsid w:val="00D10519"/>
    <w:rsid w:val="00D11C32"/>
    <w:rsid w:val="00D12FEB"/>
    <w:rsid w:val="00D13873"/>
    <w:rsid w:val="00D202D7"/>
    <w:rsid w:val="00D22252"/>
    <w:rsid w:val="00D23FA8"/>
    <w:rsid w:val="00D3502E"/>
    <w:rsid w:val="00D419CE"/>
    <w:rsid w:val="00D41D7C"/>
    <w:rsid w:val="00D41E88"/>
    <w:rsid w:val="00D43DB1"/>
    <w:rsid w:val="00D467BC"/>
    <w:rsid w:val="00D514EF"/>
    <w:rsid w:val="00D54DAA"/>
    <w:rsid w:val="00D62E98"/>
    <w:rsid w:val="00D650AE"/>
    <w:rsid w:val="00D6798E"/>
    <w:rsid w:val="00D74130"/>
    <w:rsid w:val="00D768C7"/>
    <w:rsid w:val="00D80407"/>
    <w:rsid w:val="00D8426A"/>
    <w:rsid w:val="00D9373F"/>
    <w:rsid w:val="00D94476"/>
    <w:rsid w:val="00D96E1F"/>
    <w:rsid w:val="00DB081B"/>
    <w:rsid w:val="00DB3AE8"/>
    <w:rsid w:val="00DD3C97"/>
    <w:rsid w:val="00DE7E25"/>
    <w:rsid w:val="00DF1024"/>
    <w:rsid w:val="00DF6DFC"/>
    <w:rsid w:val="00E06884"/>
    <w:rsid w:val="00E14840"/>
    <w:rsid w:val="00E22034"/>
    <w:rsid w:val="00E26C71"/>
    <w:rsid w:val="00E33711"/>
    <w:rsid w:val="00E45D9E"/>
    <w:rsid w:val="00E53BC3"/>
    <w:rsid w:val="00E57A18"/>
    <w:rsid w:val="00E57A78"/>
    <w:rsid w:val="00E6022B"/>
    <w:rsid w:val="00E66038"/>
    <w:rsid w:val="00E744BE"/>
    <w:rsid w:val="00E80A58"/>
    <w:rsid w:val="00E845EE"/>
    <w:rsid w:val="00E87376"/>
    <w:rsid w:val="00EA5713"/>
    <w:rsid w:val="00EB2A8D"/>
    <w:rsid w:val="00EB2CC4"/>
    <w:rsid w:val="00EB43EF"/>
    <w:rsid w:val="00EB4B01"/>
    <w:rsid w:val="00EC3915"/>
    <w:rsid w:val="00ED6315"/>
    <w:rsid w:val="00EE06E7"/>
    <w:rsid w:val="00EE5560"/>
    <w:rsid w:val="00EE5C32"/>
    <w:rsid w:val="00EE633E"/>
    <w:rsid w:val="00EF43B7"/>
    <w:rsid w:val="00F01633"/>
    <w:rsid w:val="00F0786F"/>
    <w:rsid w:val="00F12512"/>
    <w:rsid w:val="00F24CBB"/>
    <w:rsid w:val="00F32B44"/>
    <w:rsid w:val="00F451DD"/>
    <w:rsid w:val="00F54883"/>
    <w:rsid w:val="00F55BB2"/>
    <w:rsid w:val="00F80024"/>
    <w:rsid w:val="00F81E3E"/>
    <w:rsid w:val="00F855A1"/>
    <w:rsid w:val="00F94196"/>
    <w:rsid w:val="00F95E8B"/>
    <w:rsid w:val="00F96512"/>
    <w:rsid w:val="00FA3249"/>
    <w:rsid w:val="00FA3FE1"/>
    <w:rsid w:val="00FA5B05"/>
    <w:rsid w:val="00FC008F"/>
    <w:rsid w:val="00FC5B3D"/>
    <w:rsid w:val="00FC6A70"/>
    <w:rsid w:val="00FD316B"/>
    <w:rsid w:val="00FD7E5A"/>
    <w:rsid w:val="00FE3D0A"/>
    <w:rsid w:val="00FF3372"/>
    <w:rsid w:val="00FF51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15:docId w15:val="{2ECD79AD-E8D3-413B-B837-6785899C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100" w:lineRule="atLeast"/>
    </w:pPr>
    <w:rPr>
      <w:sz w:val="22"/>
      <w:szCs w:val="22"/>
    </w:rPr>
  </w:style>
  <w:style w:type="paragraph" w:styleId="Overskrift1">
    <w:name w:val="heading 1"/>
    <w:basedOn w:val="Normal"/>
    <w:next w:val="Normal"/>
    <w:link w:val="Overskrift1Tegn"/>
    <w:uiPriority w:val="9"/>
    <w:qFormat/>
    <w:rsid w:val="00520B64"/>
    <w:pPr>
      <w:keepNext/>
      <w:spacing w:before="240" w:after="60"/>
      <w:outlineLvl w:val="0"/>
    </w:pPr>
    <w:rPr>
      <w:rFonts w:ascii="Calibri Light" w:hAnsi="Calibri Light"/>
      <w:b/>
      <w:bCs/>
      <w:kern w:val="32"/>
      <w:sz w:val="32"/>
      <w:szCs w:val="32"/>
    </w:rPr>
  </w:style>
  <w:style w:type="paragraph" w:styleId="Overskrift2">
    <w:name w:val="heading 2"/>
    <w:basedOn w:val="Normal"/>
    <w:next w:val="Normal"/>
    <w:link w:val="Overskrift2Tegn"/>
    <w:uiPriority w:val="9"/>
    <w:unhideWhenUsed/>
    <w:qFormat/>
    <w:rsid w:val="005522ED"/>
    <w:pPr>
      <w:keepNext/>
      <w:outlineLvl w:val="1"/>
    </w:pPr>
    <w:rPr>
      <w:b/>
      <w:sz w:val="20"/>
    </w:rPr>
  </w:style>
  <w:style w:type="paragraph" w:styleId="Overskrift3">
    <w:name w:val="heading 3"/>
    <w:basedOn w:val="Normal"/>
    <w:next w:val="Normal"/>
    <w:link w:val="Overskrift3Tegn"/>
    <w:uiPriority w:val="9"/>
    <w:semiHidden/>
    <w:unhideWhenUsed/>
    <w:qFormat/>
    <w:rsid w:val="000A0906"/>
    <w:pPr>
      <w:keepNext/>
      <w:spacing w:before="240" w:after="60"/>
      <w:outlineLvl w:val="2"/>
    </w:pPr>
    <w:rPr>
      <w:rFonts w:ascii="Calibri Light" w:hAnsi="Calibri Light"/>
      <w:b/>
      <w:bCs/>
      <w:sz w:val="26"/>
      <w:szCs w:val="26"/>
    </w:rPr>
  </w:style>
  <w:style w:type="paragraph" w:styleId="Overskrift4">
    <w:name w:val="heading 4"/>
    <w:basedOn w:val="Normal"/>
    <w:next w:val="Normal"/>
    <w:link w:val="Overskrift4Tegn"/>
    <w:uiPriority w:val="9"/>
    <w:semiHidden/>
    <w:unhideWhenUsed/>
    <w:qFormat/>
    <w:rsid w:val="000A0906"/>
    <w:pPr>
      <w:keepNext/>
      <w:spacing w:before="240" w:after="60"/>
      <w:outlineLvl w:val="3"/>
    </w:pPr>
    <w:rPr>
      <w:b/>
      <w:bCs/>
      <w:sz w:val="28"/>
      <w:szCs w:val="28"/>
    </w:rPr>
  </w:style>
  <w:style w:type="paragraph" w:styleId="Overskrift5">
    <w:name w:val="heading 5"/>
    <w:basedOn w:val="Normal"/>
    <w:next w:val="Normal"/>
    <w:link w:val="Overskrift5Tegn"/>
    <w:uiPriority w:val="9"/>
    <w:semiHidden/>
    <w:unhideWhenUsed/>
    <w:qFormat/>
    <w:rsid w:val="00B223CF"/>
    <w:pPr>
      <w:spacing w:before="240" w:after="60"/>
      <w:outlineLvl w:val="4"/>
    </w:pPr>
    <w:rPr>
      <w:b/>
      <w:bCs/>
      <w:i/>
      <w:i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tandard">
    <w:name w:val="Standard"/>
    <w:pPr>
      <w:widowControl w:val="0"/>
      <w:autoSpaceDE w:val="0"/>
      <w:autoSpaceDN w:val="0"/>
      <w:adjustRightInd w:val="0"/>
    </w:pPr>
    <w:rPr>
      <w:rFonts w:ascii="Times New Roman" w:hAnsi="Times New Roman"/>
      <w:sz w:val="24"/>
      <w:szCs w:val="24"/>
      <w:lang w:val="de-CH" w:eastAsia="zh-CN" w:bidi="hi-IN"/>
    </w:rPr>
  </w:style>
  <w:style w:type="paragraph" w:customStyle="1" w:styleId="berschrift1">
    <w:name w:val="ﾜberschrift 1"/>
    <w:basedOn w:val="Standard"/>
    <w:next w:val="Textkper"/>
    <w:uiPriority w:val="99"/>
    <w:pPr>
      <w:keepNext/>
      <w:tabs>
        <w:tab w:val="left" w:pos="0"/>
        <w:tab w:val="left" w:pos="7367"/>
        <w:tab w:val="left" w:pos="7920"/>
        <w:tab w:val="left" w:pos="8640"/>
        <w:tab w:val="left" w:pos="9360"/>
      </w:tabs>
      <w:jc w:val="center"/>
      <w:outlineLvl w:val="0"/>
    </w:pPr>
    <w:rPr>
      <w:rFonts w:ascii="Calibri" w:hAnsi="Calibri" w:cs="Calibri"/>
      <w:b/>
      <w:bCs/>
      <w:i/>
      <w:iCs/>
      <w:color w:val="000000"/>
      <w:sz w:val="22"/>
      <w:szCs w:val="22"/>
      <w:lang w:val="tr-TR" w:bidi="ar-SA"/>
    </w:rPr>
  </w:style>
  <w:style w:type="paragraph" w:customStyle="1" w:styleId="berschrift4">
    <w:name w:val="ﾜberschrift 4"/>
    <w:basedOn w:val="Standard"/>
    <w:next w:val="Textkper"/>
    <w:uiPriority w:val="99"/>
    <w:pPr>
      <w:keepNext/>
      <w:numPr>
        <w:ilvl w:val="3"/>
      </w:numPr>
      <w:jc w:val="center"/>
      <w:outlineLvl w:val="3"/>
    </w:pPr>
    <w:rPr>
      <w:rFonts w:ascii="Calibri" w:cs="Calibri"/>
      <w:b/>
      <w:bCs/>
      <w:sz w:val="72"/>
      <w:szCs w:val="72"/>
      <w:lang w:val="tr-TR" w:bidi="ar-SA"/>
    </w:rPr>
  </w:style>
  <w:style w:type="paragraph" w:customStyle="1" w:styleId="berschrift8">
    <w:name w:val="ﾜberschrift 8"/>
    <w:basedOn w:val="Standard"/>
    <w:next w:val="Textkper"/>
    <w:uiPriority w:val="99"/>
    <w:pPr>
      <w:keepNext/>
      <w:numPr>
        <w:ilvl w:val="7"/>
      </w:numPr>
      <w:outlineLvl w:val="7"/>
    </w:pPr>
    <w:rPr>
      <w:b/>
      <w:bCs/>
      <w:color w:val="000000"/>
      <w:lang w:eastAsia="da-DK" w:bidi="ar-SA"/>
    </w:rPr>
  </w:style>
  <w:style w:type="character" w:customStyle="1" w:styleId="RTFNum21">
    <w:name w:val="RTF_Num 2 1"/>
    <w:uiPriority w:val="99"/>
  </w:style>
  <w:style w:type="character" w:customStyle="1" w:styleId="RTFNum22">
    <w:name w:val="RTF_Num 2 2"/>
    <w:uiPriority w:val="99"/>
  </w:style>
  <w:style w:type="character" w:customStyle="1" w:styleId="RTFNum23">
    <w:name w:val="RTF_Num 2 3"/>
    <w:uiPriority w:val="99"/>
  </w:style>
  <w:style w:type="character" w:customStyle="1" w:styleId="RTFNum24">
    <w:name w:val="RTF_Num 2 4"/>
    <w:uiPriority w:val="99"/>
  </w:style>
  <w:style w:type="character" w:customStyle="1" w:styleId="RTFNum25">
    <w:name w:val="RTF_Num 2 5"/>
    <w:uiPriority w:val="99"/>
  </w:style>
  <w:style w:type="character" w:customStyle="1" w:styleId="RTFNum26">
    <w:name w:val="RTF_Num 2 6"/>
    <w:uiPriority w:val="99"/>
  </w:style>
  <w:style w:type="character" w:customStyle="1" w:styleId="RTFNum27">
    <w:name w:val="RTF_Num 2 7"/>
    <w:uiPriority w:val="99"/>
  </w:style>
  <w:style w:type="character" w:customStyle="1" w:styleId="RTFNum28">
    <w:name w:val="RTF_Num 2 8"/>
    <w:uiPriority w:val="99"/>
  </w:style>
  <w:style w:type="character" w:customStyle="1" w:styleId="RTFNum29">
    <w:name w:val="RTF_Num 2 9"/>
    <w:uiPriority w:val="99"/>
  </w:style>
  <w:style w:type="character" w:customStyle="1" w:styleId="RTFNum31">
    <w:name w:val="RTF_Num 3 1"/>
    <w:uiPriority w:val="99"/>
    <w:rPr>
      <w:rFonts w:ascii="Symbol" w:eastAsia="Times New Roman" w:hAnsi="Symbol" w:cs="Symbol"/>
      <w:color w:val="000000"/>
    </w:rPr>
  </w:style>
  <w:style w:type="character" w:customStyle="1" w:styleId="RTFNum32">
    <w:name w:val="RTF_Num 3 2"/>
    <w:uiPriority w:val="99"/>
    <w:rPr>
      <w:rFonts w:eastAsia="Times New Roman"/>
    </w:rPr>
  </w:style>
  <w:style w:type="character" w:customStyle="1" w:styleId="RTFNum33">
    <w:name w:val="RTF_Num 3 3"/>
    <w:uiPriority w:val="99"/>
    <w:rPr>
      <w:rFonts w:eastAsia="Times New Roman"/>
    </w:rPr>
  </w:style>
  <w:style w:type="character" w:customStyle="1" w:styleId="RTFNum34">
    <w:name w:val="RTF_Num 3 4"/>
    <w:uiPriority w:val="99"/>
    <w:rPr>
      <w:rFonts w:ascii="Symbol" w:eastAsia="Times New Roman" w:hAnsi="Symbol" w:cs="Symbol"/>
    </w:rPr>
  </w:style>
  <w:style w:type="character" w:customStyle="1" w:styleId="RTFNum35">
    <w:name w:val="RTF_Num 3 5"/>
    <w:uiPriority w:val="99"/>
    <w:rPr>
      <w:rFonts w:eastAsia="Times New Roman"/>
    </w:rPr>
  </w:style>
  <w:style w:type="character" w:customStyle="1" w:styleId="RTFNum36">
    <w:name w:val="RTF_Num 3 6"/>
    <w:uiPriority w:val="99"/>
    <w:rPr>
      <w:rFonts w:eastAsia="Times New Roman"/>
    </w:rPr>
  </w:style>
  <w:style w:type="character" w:customStyle="1" w:styleId="RTFNum37">
    <w:name w:val="RTF_Num 3 7"/>
    <w:uiPriority w:val="99"/>
    <w:rPr>
      <w:rFonts w:ascii="Symbol" w:eastAsia="Times New Roman" w:hAnsi="Symbol" w:cs="Symbol"/>
    </w:rPr>
  </w:style>
  <w:style w:type="character" w:customStyle="1" w:styleId="RTFNum38">
    <w:name w:val="RTF_Num 3 8"/>
    <w:uiPriority w:val="99"/>
    <w:rPr>
      <w:rFonts w:eastAsia="Times New Roman"/>
    </w:rPr>
  </w:style>
  <w:style w:type="character" w:customStyle="1" w:styleId="RTFNum39">
    <w:name w:val="RTF_Num 3 9"/>
    <w:uiPriority w:val="99"/>
    <w:rPr>
      <w:rFonts w:eastAsia="Times New Roman"/>
    </w:rPr>
  </w:style>
  <w:style w:type="character" w:customStyle="1" w:styleId="RTFNum41">
    <w:name w:val="RTF_Num 4 1"/>
    <w:uiPriority w:val="99"/>
    <w:rPr>
      <w:rFonts w:ascii="Symbol" w:eastAsia="Times New Roman" w:hAnsi="Symbol" w:cs="Symbol"/>
      <w:color w:val="000000"/>
    </w:rPr>
  </w:style>
  <w:style w:type="character" w:customStyle="1" w:styleId="RTFNum42">
    <w:name w:val="RTF_Num 4 2"/>
    <w:uiPriority w:val="99"/>
    <w:rPr>
      <w:rFonts w:eastAsia="Times New Roman"/>
    </w:rPr>
  </w:style>
  <w:style w:type="character" w:customStyle="1" w:styleId="RTFNum43">
    <w:name w:val="RTF_Num 4 3"/>
    <w:uiPriority w:val="99"/>
    <w:rPr>
      <w:rFonts w:eastAsia="Times New Roman"/>
    </w:rPr>
  </w:style>
  <w:style w:type="character" w:customStyle="1" w:styleId="RTFNum44">
    <w:name w:val="RTF_Num 4 4"/>
    <w:uiPriority w:val="99"/>
    <w:rPr>
      <w:rFonts w:ascii="Symbol" w:eastAsia="Times New Roman" w:hAnsi="Symbol" w:cs="Symbol"/>
    </w:rPr>
  </w:style>
  <w:style w:type="character" w:customStyle="1" w:styleId="RTFNum45">
    <w:name w:val="RTF_Num 4 5"/>
    <w:uiPriority w:val="99"/>
    <w:rPr>
      <w:rFonts w:eastAsia="Times New Roman"/>
    </w:rPr>
  </w:style>
  <w:style w:type="character" w:customStyle="1" w:styleId="RTFNum46">
    <w:name w:val="RTF_Num 4 6"/>
    <w:uiPriority w:val="99"/>
    <w:rPr>
      <w:rFonts w:eastAsia="Times New Roman"/>
    </w:rPr>
  </w:style>
  <w:style w:type="character" w:customStyle="1" w:styleId="RTFNum47">
    <w:name w:val="RTF_Num 4 7"/>
    <w:uiPriority w:val="99"/>
    <w:rPr>
      <w:rFonts w:ascii="Symbol" w:eastAsia="Times New Roman" w:hAnsi="Symbol" w:cs="Symbol"/>
    </w:rPr>
  </w:style>
  <w:style w:type="character" w:customStyle="1" w:styleId="RTFNum48">
    <w:name w:val="RTF_Num 4 8"/>
    <w:uiPriority w:val="99"/>
    <w:rPr>
      <w:rFonts w:eastAsia="Times New Roman"/>
    </w:rPr>
  </w:style>
  <w:style w:type="character" w:customStyle="1" w:styleId="RTFNum49">
    <w:name w:val="RTF_Num 4 9"/>
    <w:uiPriority w:val="99"/>
    <w:rPr>
      <w:rFonts w:eastAsia="Times New Roman"/>
    </w:rPr>
  </w:style>
  <w:style w:type="character" w:customStyle="1" w:styleId="RTFNum51">
    <w:name w:val="RTF_Num 5 1"/>
    <w:uiPriority w:val="99"/>
    <w:rPr>
      <w:rFonts w:ascii="Symbol" w:eastAsia="Times New Roman" w:hAnsi="Symbol" w:cs="Symbol"/>
    </w:rPr>
  </w:style>
  <w:style w:type="character" w:customStyle="1" w:styleId="RTFNum52">
    <w:name w:val="RTF_Num 5 2"/>
    <w:uiPriority w:val="99"/>
    <w:rPr>
      <w:rFonts w:eastAsia="Times New Roman"/>
    </w:rPr>
  </w:style>
  <w:style w:type="character" w:customStyle="1" w:styleId="RTFNum53">
    <w:name w:val="RTF_Num 5 3"/>
    <w:uiPriority w:val="99"/>
    <w:rPr>
      <w:rFonts w:eastAsia="Times New Roman"/>
    </w:rPr>
  </w:style>
  <w:style w:type="character" w:customStyle="1" w:styleId="RTFNum54">
    <w:name w:val="RTF_Num 5 4"/>
    <w:uiPriority w:val="99"/>
    <w:rPr>
      <w:rFonts w:ascii="Symbol" w:eastAsia="Times New Roman" w:hAnsi="Symbol" w:cs="Symbol"/>
    </w:rPr>
  </w:style>
  <w:style w:type="character" w:customStyle="1" w:styleId="RTFNum55">
    <w:name w:val="RTF_Num 5 5"/>
    <w:uiPriority w:val="99"/>
    <w:rPr>
      <w:rFonts w:eastAsia="Times New Roman"/>
    </w:rPr>
  </w:style>
  <w:style w:type="character" w:customStyle="1" w:styleId="RTFNum56">
    <w:name w:val="RTF_Num 5 6"/>
    <w:uiPriority w:val="99"/>
    <w:rPr>
      <w:rFonts w:eastAsia="Times New Roman"/>
    </w:rPr>
  </w:style>
  <w:style w:type="character" w:customStyle="1" w:styleId="RTFNum57">
    <w:name w:val="RTF_Num 5 7"/>
    <w:uiPriority w:val="99"/>
    <w:rPr>
      <w:rFonts w:ascii="Symbol" w:eastAsia="Times New Roman" w:hAnsi="Symbol" w:cs="Symbol"/>
    </w:rPr>
  </w:style>
  <w:style w:type="character" w:customStyle="1" w:styleId="RTFNum58">
    <w:name w:val="RTF_Num 5 8"/>
    <w:uiPriority w:val="99"/>
    <w:rPr>
      <w:rFonts w:eastAsia="Times New Roman"/>
    </w:rPr>
  </w:style>
  <w:style w:type="character" w:customStyle="1" w:styleId="RTFNum59">
    <w:name w:val="RTF_Num 5 9"/>
    <w:uiPriority w:val="99"/>
    <w:rPr>
      <w:rFonts w:eastAsia="Times New Roman"/>
    </w:rPr>
  </w:style>
  <w:style w:type="character" w:customStyle="1" w:styleId="RTFNum61">
    <w:name w:val="RTF_Num 6 1"/>
    <w:uiPriority w:val="99"/>
  </w:style>
  <w:style w:type="character" w:customStyle="1" w:styleId="RTFNum62">
    <w:name w:val="RTF_Num 6 2"/>
    <w:uiPriority w:val="99"/>
  </w:style>
  <w:style w:type="character" w:customStyle="1" w:styleId="RTFNum63">
    <w:name w:val="RTF_Num 6 3"/>
    <w:uiPriority w:val="99"/>
  </w:style>
  <w:style w:type="character" w:customStyle="1" w:styleId="RTFNum64">
    <w:name w:val="RTF_Num 6 4"/>
    <w:uiPriority w:val="99"/>
  </w:style>
  <w:style w:type="character" w:customStyle="1" w:styleId="RTFNum65">
    <w:name w:val="RTF_Num 6 5"/>
    <w:uiPriority w:val="99"/>
  </w:style>
  <w:style w:type="character" w:customStyle="1" w:styleId="RTFNum66">
    <w:name w:val="RTF_Num 6 6"/>
    <w:uiPriority w:val="99"/>
  </w:style>
  <w:style w:type="character" w:customStyle="1" w:styleId="RTFNum67">
    <w:name w:val="RTF_Num 6 7"/>
    <w:uiPriority w:val="99"/>
  </w:style>
  <w:style w:type="character" w:customStyle="1" w:styleId="RTFNum68">
    <w:name w:val="RTF_Num 6 8"/>
    <w:uiPriority w:val="99"/>
  </w:style>
  <w:style w:type="character" w:customStyle="1" w:styleId="RTFNum69">
    <w:name w:val="RTF_Num 6 9"/>
    <w:uiPriority w:val="99"/>
  </w:style>
  <w:style w:type="character" w:customStyle="1" w:styleId="RTFNum71">
    <w:name w:val="RTF_Num 7 1"/>
    <w:uiPriority w:val="99"/>
  </w:style>
  <w:style w:type="character" w:customStyle="1" w:styleId="RTFNum72">
    <w:name w:val="RTF_Num 7 2"/>
    <w:uiPriority w:val="99"/>
  </w:style>
  <w:style w:type="character" w:customStyle="1" w:styleId="RTFNum73">
    <w:name w:val="RTF_Num 7 3"/>
    <w:uiPriority w:val="99"/>
  </w:style>
  <w:style w:type="character" w:customStyle="1" w:styleId="RTFNum74">
    <w:name w:val="RTF_Num 7 4"/>
    <w:uiPriority w:val="99"/>
  </w:style>
  <w:style w:type="character" w:customStyle="1" w:styleId="RTFNum75">
    <w:name w:val="RTF_Num 7 5"/>
    <w:uiPriority w:val="99"/>
  </w:style>
  <w:style w:type="character" w:customStyle="1" w:styleId="RTFNum76">
    <w:name w:val="RTF_Num 7 6"/>
    <w:uiPriority w:val="99"/>
  </w:style>
  <w:style w:type="character" w:customStyle="1" w:styleId="RTFNum77">
    <w:name w:val="RTF_Num 7 7"/>
    <w:uiPriority w:val="99"/>
  </w:style>
  <w:style w:type="character" w:customStyle="1" w:styleId="RTFNum78">
    <w:name w:val="RTF_Num 7 8"/>
    <w:uiPriority w:val="99"/>
  </w:style>
  <w:style w:type="character" w:customStyle="1" w:styleId="RTFNum79">
    <w:name w:val="RTF_Num 7 9"/>
    <w:uiPriority w:val="99"/>
  </w:style>
  <w:style w:type="character" w:customStyle="1" w:styleId="RTFNum81">
    <w:name w:val="RTF_Num 8 1"/>
    <w:uiPriority w:val="99"/>
  </w:style>
  <w:style w:type="character" w:customStyle="1" w:styleId="RTFNum82">
    <w:name w:val="RTF_Num 8 2"/>
    <w:uiPriority w:val="99"/>
  </w:style>
  <w:style w:type="character" w:customStyle="1" w:styleId="RTFNum83">
    <w:name w:val="RTF_Num 8 3"/>
    <w:uiPriority w:val="99"/>
  </w:style>
  <w:style w:type="character" w:customStyle="1" w:styleId="RTFNum84">
    <w:name w:val="RTF_Num 8 4"/>
    <w:uiPriority w:val="99"/>
  </w:style>
  <w:style w:type="character" w:customStyle="1" w:styleId="RTFNum85">
    <w:name w:val="RTF_Num 8 5"/>
    <w:uiPriority w:val="99"/>
  </w:style>
  <w:style w:type="character" w:customStyle="1" w:styleId="RTFNum86">
    <w:name w:val="RTF_Num 8 6"/>
    <w:uiPriority w:val="99"/>
  </w:style>
  <w:style w:type="character" w:customStyle="1" w:styleId="RTFNum87">
    <w:name w:val="RTF_Num 8 7"/>
    <w:uiPriority w:val="99"/>
  </w:style>
  <w:style w:type="character" w:customStyle="1" w:styleId="RTFNum88">
    <w:name w:val="RTF_Num 8 8"/>
    <w:uiPriority w:val="99"/>
  </w:style>
  <w:style w:type="character" w:customStyle="1" w:styleId="RTFNum89">
    <w:name w:val="RTF_Num 8 9"/>
    <w:uiPriority w:val="99"/>
  </w:style>
  <w:style w:type="character" w:customStyle="1" w:styleId="RTFNum91">
    <w:name w:val="RTF_Num 9 1"/>
    <w:uiPriority w:val="99"/>
  </w:style>
  <w:style w:type="character" w:customStyle="1" w:styleId="RTFNum92">
    <w:name w:val="RTF_Num 9 2"/>
    <w:uiPriority w:val="99"/>
  </w:style>
  <w:style w:type="character" w:customStyle="1" w:styleId="RTFNum93">
    <w:name w:val="RTF_Num 9 3"/>
    <w:uiPriority w:val="99"/>
  </w:style>
  <w:style w:type="character" w:customStyle="1" w:styleId="RTFNum94">
    <w:name w:val="RTF_Num 9 4"/>
    <w:uiPriority w:val="99"/>
  </w:style>
  <w:style w:type="character" w:customStyle="1" w:styleId="RTFNum95">
    <w:name w:val="RTF_Num 9 5"/>
    <w:uiPriority w:val="99"/>
  </w:style>
  <w:style w:type="character" w:customStyle="1" w:styleId="RTFNum96">
    <w:name w:val="RTF_Num 9 6"/>
    <w:uiPriority w:val="99"/>
  </w:style>
  <w:style w:type="character" w:customStyle="1" w:styleId="RTFNum97">
    <w:name w:val="RTF_Num 9 7"/>
    <w:uiPriority w:val="99"/>
  </w:style>
  <w:style w:type="character" w:customStyle="1" w:styleId="RTFNum98">
    <w:name w:val="RTF_Num 9 8"/>
    <w:uiPriority w:val="99"/>
  </w:style>
  <w:style w:type="character" w:customStyle="1" w:styleId="RTFNum99">
    <w:name w:val="RTF_Num 9 9"/>
    <w:uiPriority w:val="99"/>
  </w:style>
  <w:style w:type="character" w:customStyle="1" w:styleId="RTFNum101">
    <w:name w:val="RTF_Num 10 1"/>
    <w:uiPriority w:val="99"/>
  </w:style>
  <w:style w:type="character" w:customStyle="1" w:styleId="RTFNum102">
    <w:name w:val="RTF_Num 10 2"/>
    <w:uiPriority w:val="99"/>
  </w:style>
  <w:style w:type="character" w:customStyle="1" w:styleId="RTFNum103">
    <w:name w:val="RTF_Num 10 3"/>
    <w:uiPriority w:val="99"/>
  </w:style>
  <w:style w:type="character" w:customStyle="1" w:styleId="RTFNum104">
    <w:name w:val="RTF_Num 10 4"/>
    <w:uiPriority w:val="99"/>
  </w:style>
  <w:style w:type="character" w:customStyle="1" w:styleId="RTFNum105">
    <w:name w:val="RTF_Num 10 5"/>
    <w:uiPriority w:val="99"/>
  </w:style>
  <w:style w:type="character" w:customStyle="1" w:styleId="RTFNum106">
    <w:name w:val="RTF_Num 10 6"/>
    <w:uiPriority w:val="99"/>
  </w:style>
  <w:style w:type="character" w:customStyle="1" w:styleId="RTFNum107">
    <w:name w:val="RTF_Num 10 7"/>
    <w:uiPriority w:val="99"/>
  </w:style>
  <w:style w:type="character" w:customStyle="1" w:styleId="RTFNum108">
    <w:name w:val="RTF_Num 10 8"/>
    <w:uiPriority w:val="99"/>
  </w:style>
  <w:style w:type="character" w:customStyle="1" w:styleId="RTFNum109">
    <w:name w:val="RTF_Num 10 9"/>
    <w:uiPriority w:val="99"/>
  </w:style>
  <w:style w:type="character" w:customStyle="1" w:styleId="RTFNum111">
    <w:name w:val="RTF_Num 11 1"/>
    <w:uiPriority w:val="99"/>
    <w:rPr>
      <w:b/>
      <w:bCs/>
      <w:color w:val="FF0000"/>
    </w:rPr>
  </w:style>
  <w:style w:type="character" w:customStyle="1" w:styleId="RTFNum112">
    <w:name w:val="RTF_Num 11 2"/>
    <w:uiPriority w:val="99"/>
  </w:style>
  <w:style w:type="character" w:customStyle="1" w:styleId="RTFNum113">
    <w:name w:val="RTF_Num 11 3"/>
    <w:uiPriority w:val="99"/>
  </w:style>
  <w:style w:type="character" w:customStyle="1" w:styleId="RTFNum114">
    <w:name w:val="RTF_Num 11 4"/>
    <w:uiPriority w:val="99"/>
  </w:style>
  <w:style w:type="character" w:customStyle="1" w:styleId="RTFNum115">
    <w:name w:val="RTF_Num 11 5"/>
    <w:uiPriority w:val="99"/>
  </w:style>
  <w:style w:type="character" w:customStyle="1" w:styleId="RTFNum116">
    <w:name w:val="RTF_Num 11 6"/>
    <w:uiPriority w:val="99"/>
  </w:style>
  <w:style w:type="character" w:customStyle="1" w:styleId="RTFNum117">
    <w:name w:val="RTF_Num 11 7"/>
    <w:uiPriority w:val="99"/>
  </w:style>
  <w:style w:type="character" w:customStyle="1" w:styleId="RTFNum118">
    <w:name w:val="RTF_Num 11 8"/>
    <w:uiPriority w:val="99"/>
  </w:style>
  <w:style w:type="character" w:customStyle="1" w:styleId="RTFNum119">
    <w:name w:val="RTF_Num 11 9"/>
    <w:uiPriority w:val="99"/>
  </w:style>
  <w:style w:type="character" w:customStyle="1" w:styleId="RTFNum121">
    <w:name w:val="RTF_Num 12 1"/>
    <w:uiPriority w:val="99"/>
    <w:rPr>
      <w:b/>
      <w:bCs/>
      <w:color w:val="FF0000"/>
    </w:rPr>
  </w:style>
  <w:style w:type="character" w:customStyle="1" w:styleId="RTFNum122">
    <w:name w:val="RTF_Num 12 2"/>
    <w:uiPriority w:val="99"/>
  </w:style>
  <w:style w:type="character" w:customStyle="1" w:styleId="RTFNum123">
    <w:name w:val="RTF_Num 12 3"/>
    <w:uiPriority w:val="99"/>
  </w:style>
  <w:style w:type="character" w:customStyle="1" w:styleId="RTFNum124">
    <w:name w:val="RTF_Num 12 4"/>
    <w:uiPriority w:val="99"/>
  </w:style>
  <w:style w:type="character" w:customStyle="1" w:styleId="RTFNum125">
    <w:name w:val="RTF_Num 12 5"/>
    <w:uiPriority w:val="99"/>
  </w:style>
  <w:style w:type="character" w:customStyle="1" w:styleId="RTFNum126">
    <w:name w:val="RTF_Num 12 6"/>
    <w:uiPriority w:val="99"/>
  </w:style>
  <w:style w:type="character" w:customStyle="1" w:styleId="RTFNum127">
    <w:name w:val="RTF_Num 12 7"/>
    <w:uiPriority w:val="99"/>
  </w:style>
  <w:style w:type="character" w:customStyle="1" w:styleId="RTFNum128">
    <w:name w:val="RTF_Num 12 8"/>
    <w:uiPriority w:val="99"/>
  </w:style>
  <w:style w:type="character" w:customStyle="1" w:styleId="RTFNum129">
    <w:name w:val="RTF_Num 12 9"/>
    <w:uiPriority w:val="99"/>
  </w:style>
  <w:style w:type="character" w:customStyle="1" w:styleId="RTFNum131">
    <w:name w:val="RTF_Num 13 1"/>
    <w:uiPriority w:val="99"/>
    <w:rPr>
      <w:b/>
      <w:bCs/>
      <w:color w:val="FF0000"/>
    </w:rPr>
  </w:style>
  <w:style w:type="character" w:customStyle="1" w:styleId="RTFNum132">
    <w:name w:val="RTF_Num 13 2"/>
    <w:uiPriority w:val="99"/>
  </w:style>
  <w:style w:type="character" w:customStyle="1" w:styleId="RTFNum133">
    <w:name w:val="RTF_Num 13 3"/>
    <w:uiPriority w:val="99"/>
  </w:style>
  <w:style w:type="character" w:customStyle="1" w:styleId="RTFNum134">
    <w:name w:val="RTF_Num 13 4"/>
    <w:uiPriority w:val="99"/>
  </w:style>
  <w:style w:type="character" w:customStyle="1" w:styleId="RTFNum135">
    <w:name w:val="RTF_Num 13 5"/>
    <w:uiPriority w:val="99"/>
  </w:style>
  <w:style w:type="character" w:customStyle="1" w:styleId="RTFNum136">
    <w:name w:val="RTF_Num 13 6"/>
    <w:uiPriority w:val="99"/>
  </w:style>
  <w:style w:type="character" w:customStyle="1" w:styleId="RTFNum137">
    <w:name w:val="RTF_Num 13 7"/>
    <w:uiPriority w:val="99"/>
  </w:style>
  <w:style w:type="character" w:customStyle="1" w:styleId="RTFNum138">
    <w:name w:val="RTF_Num 13 8"/>
    <w:uiPriority w:val="99"/>
  </w:style>
  <w:style w:type="character" w:customStyle="1" w:styleId="RTFNum139">
    <w:name w:val="RTF_Num 13 9"/>
    <w:uiPriority w:val="99"/>
  </w:style>
  <w:style w:type="character" w:customStyle="1" w:styleId="Internetlink">
    <w:name w:val="Internetlink"/>
    <w:uiPriority w:val="99"/>
    <w:rPr>
      <w:color w:val="000080"/>
      <w:u w:val="single"/>
    </w:rPr>
  </w:style>
  <w:style w:type="character" w:customStyle="1" w:styleId="ListLabel13">
    <w:name w:val="ListLabel 13"/>
    <w:uiPriority w:val="99"/>
    <w:rPr>
      <w:rFonts w:eastAsia="Times New Roman"/>
      <w:color w:val="000000"/>
    </w:rPr>
  </w:style>
  <w:style w:type="character" w:customStyle="1" w:styleId="ListLabel14">
    <w:name w:val="ListLabel 14"/>
    <w:uiPriority w:val="99"/>
    <w:rPr>
      <w:rFonts w:eastAsia="Times New Roman"/>
    </w:rPr>
  </w:style>
  <w:style w:type="character" w:customStyle="1" w:styleId="apple-converted-space">
    <w:name w:val="apple-converted-space"/>
    <w:basedOn w:val="Standardskrifttypeiafsnit"/>
  </w:style>
  <w:style w:type="character" w:customStyle="1" w:styleId="Betont">
    <w:name w:val="Betont"/>
    <w:uiPriority w:val="99"/>
    <w:rPr>
      <w:i/>
      <w:iCs/>
    </w:rPr>
  </w:style>
  <w:style w:type="character" w:customStyle="1" w:styleId="ListLabel15">
    <w:name w:val="ListLabel 15"/>
    <w:uiPriority w:val="99"/>
    <w:rPr>
      <w:color w:val="000000"/>
    </w:rPr>
  </w:style>
  <w:style w:type="character" w:customStyle="1" w:styleId="GlVurgulama1">
    <w:name w:val="G??l? Vurgulama1"/>
    <w:uiPriority w:val="99"/>
    <w:rPr>
      <w:b/>
      <w:bCs/>
      <w:i/>
      <w:iCs/>
      <w:color w:val="00000A"/>
    </w:rPr>
  </w:style>
  <w:style w:type="character" w:customStyle="1" w:styleId="ListLabel18">
    <w:name w:val="ListLabel 18"/>
    <w:uiPriority w:val="99"/>
    <w:rPr>
      <w:b/>
      <w:bCs/>
      <w:color w:val="FF0000"/>
    </w:rPr>
  </w:style>
  <w:style w:type="paragraph" w:customStyle="1" w:styleId="berschrift">
    <w:name w:val="ﾜberschrift"/>
    <w:basedOn w:val="Standard"/>
    <w:next w:val="Textkper"/>
    <w:uiPriority w:val="99"/>
    <w:pPr>
      <w:keepNext/>
      <w:spacing w:before="240" w:after="120"/>
    </w:pPr>
    <w:rPr>
      <w:rFonts w:ascii="Arial" w:hAnsi="Microsoft YaHei" w:cs="Arial"/>
      <w:sz w:val="28"/>
      <w:szCs w:val="28"/>
      <w:lang w:bidi="ar-SA"/>
    </w:rPr>
  </w:style>
  <w:style w:type="paragraph" w:customStyle="1" w:styleId="Textkper">
    <w:name w:val="Textkper"/>
    <w:basedOn w:val="Standard"/>
    <w:uiPriority w:val="99"/>
    <w:pPr>
      <w:spacing w:after="120"/>
    </w:pPr>
    <w:rPr>
      <w:lang w:bidi="ar-SA"/>
    </w:rPr>
  </w:style>
  <w:style w:type="paragraph" w:styleId="Liste">
    <w:name w:val="List"/>
    <w:basedOn w:val="Textkper"/>
    <w:uiPriority w:val="99"/>
  </w:style>
  <w:style w:type="paragraph" w:customStyle="1" w:styleId="Beschriftung">
    <w:name w:val="Beschriftung"/>
    <w:basedOn w:val="Standard"/>
    <w:uiPriority w:val="99"/>
    <w:pPr>
      <w:spacing w:before="120" w:after="120"/>
    </w:pPr>
    <w:rPr>
      <w:i/>
      <w:iCs/>
      <w:lang w:bidi="ar-SA"/>
    </w:rPr>
  </w:style>
  <w:style w:type="paragraph" w:customStyle="1" w:styleId="Verzeichnis">
    <w:name w:val="Verzeichnis"/>
    <w:basedOn w:val="Standard"/>
    <w:uiPriority w:val="99"/>
    <w:rPr>
      <w:lang w:bidi="ar-SA"/>
    </w:rPr>
  </w:style>
  <w:style w:type="paragraph" w:styleId="NormalWeb">
    <w:name w:val="Normal (Web)"/>
    <w:basedOn w:val="Standard"/>
    <w:uiPriority w:val="99"/>
    <w:pPr>
      <w:spacing w:before="100" w:after="100" w:line="206" w:lineRule="atLeast"/>
    </w:pPr>
    <w:rPr>
      <w:color w:val="000000"/>
      <w:sz w:val="17"/>
      <w:szCs w:val="17"/>
      <w:lang w:eastAsia="da-DK" w:bidi="ar-SA"/>
    </w:rPr>
  </w:style>
  <w:style w:type="paragraph" w:customStyle="1" w:styleId="Inhaltsverzeichnisberschrift">
    <w:name w:val="Inhaltsverzeichnis ﾜberschrift"/>
    <w:basedOn w:val="berschrift1"/>
    <w:uiPriority w:val="99"/>
    <w:pPr>
      <w:keepLines/>
      <w:tabs>
        <w:tab w:val="clear" w:pos="0"/>
        <w:tab w:val="clear" w:pos="7367"/>
        <w:tab w:val="clear" w:pos="7920"/>
        <w:tab w:val="clear" w:pos="8640"/>
        <w:tab w:val="clear" w:pos="9360"/>
      </w:tabs>
      <w:spacing w:before="240" w:line="252" w:lineRule="auto"/>
      <w:jc w:val="left"/>
      <w:outlineLvl w:val="9"/>
    </w:pPr>
    <w:rPr>
      <w:rFonts w:ascii="Calibri Light" w:hAnsi="Times New Roman" w:cs="Calibri Light"/>
      <w:b w:val="0"/>
      <w:bCs w:val="0"/>
      <w:i w:val="0"/>
      <w:iCs w:val="0"/>
      <w:color w:val="2E74B5"/>
      <w:kern w:val="1"/>
      <w:sz w:val="32"/>
      <w:szCs w:val="32"/>
      <w:lang w:val="de-DE"/>
    </w:rPr>
  </w:style>
  <w:style w:type="paragraph" w:customStyle="1" w:styleId="Inhaltsverzeichnis1">
    <w:name w:val="Inhaltsverzeichnis 1"/>
    <w:basedOn w:val="Standard"/>
    <w:uiPriority w:val="99"/>
    <w:pPr>
      <w:tabs>
        <w:tab w:val="right" w:leader="dot" w:pos="9638"/>
      </w:tabs>
      <w:spacing w:after="100"/>
    </w:pPr>
    <w:rPr>
      <w:lang w:bidi="ar-SA"/>
    </w:rPr>
  </w:style>
  <w:style w:type="paragraph" w:customStyle="1" w:styleId="Inhaltsverzeichnis2">
    <w:name w:val="Inhaltsverzeichnis 2"/>
    <w:basedOn w:val="Standard"/>
    <w:uiPriority w:val="99"/>
    <w:pPr>
      <w:tabs>
        <w:tab w:val="right" w:leader="dot" w:pos="9795"/>
      </w:tabs>
      <w:spacing w:after="100"/>
      <w:ind w:left="220"/>
    </w:pPr>
    <w:rPr>
      <w:lang w:bidi="ar-SA"/>
    </w:rPr>
  </w:style>
  <w:style w:type="paragraph" w:customStyle="1" w:styleId="Fuzeile">
    <w:name w:val="Fuﾟzeile"/>
    <w:basedOn w:val="Standard"/>
    <w:uiPriority w:val="99"/>
    <w:pPr>
      <w:tabs>
        <w:tab w:val="center" w:pos="4536"/>
        <w:tab w:val="right" w:pos="9072"/>
      </w:tabs>
    </w:pPr>
    <w:rPr>
      <w:lang w:bidi="ar-SA"/>
    </w:rPr>
  </w:style>
  <w:style w:type="paragraph" w:styleId="Brdtekst3">
    <w:name w:val="Body Text 3"/>
    <w:basedOn w:val="Standard"/>
    <w:link w:val="Brdtekst3Tegn"/>
    <w:uiPriority w:val="99"/>
    <w:rPr>
      <w:color w:val="FF0000"/>
      <w:lang w:bidi="ar-SA"/>
    </w:rPr>
  </w:style>
  <w:style w:type="character" w:customStyle="1" w:styleId="Brdtekst3Tegn">
    <w:name w:val="Brødtekst 3 Tegn"/>
    <w:link w:val="Brdtekst3"/>
    <w:uiPriority w:val="99"/>
    <w:semiHidden/>
    <w:rPr>
      <w:sz w:val="16"/>
      <w:szCs w:val="16"/>
    </w:rPr>
  </w:style>
  <w:style w:type="paragraph" w:styleId="Listeafsnit">
    <w:name w:val="List Paragraph"/>
    <w:basedOn w:val="Standard"/>
    <w:uiPriority w:val="34"/>
    <w:qFormat/>
    <w:pPr>
      <w:spacing w:after="160" w:line="254" w:lineRule="auto"/>
      <w:ind w:left="720"/>
    </w:pPr>
    <w:rPr>
      <w:rFonts w:ascii="Calibri" w:hAnsi="Calibri" w:cs="Calibri"/>
      <w:sz w:val="22"/>
      <w:szCs w:val="22"/>
      <w:lang w:eastAsia="en-US" w:bidi="ar-SA"/>
    </w:rPr>
  </w:style>
  <w:style w:type="paragraph" w:customStyle="1" w:styleId="Untertitel">
    <w:name w:val="Untertitel"/>
    <w:basedOn w:val="Standard"/>
    <w:next w:val="Textkper"/>
    <w:uiPriority w:val="99"/>
    <w:pPr>
      <w:ind w:firstLine="567"/>
      <w:jc w:val="both"/>
    </w:pPr>
    <w:rPr>
      <w:b/>
      <w:bCs/>
      <w:i/>
      <w:iCs/>
      <w:lang w:eastAsia="tr-TR" w:bidi="ar-SA"/>
    </w:rPr>
  </w:style>
  <w:style w:type="paragraph" w:styleId="Brdtekst2">
    <w:name w:val="Body Text 2"/>
    <w:basedOn w:val="Standard"/>
    <w:link w:val="Brdtekst2Tegn"/>
    <w:uiPriority w:val="99"/>
    <w:pPr>
      <w:jc w:val="both"/>
    </w:pPr>
    <w:rPr>
      <w:rFonts w:ascii="Calibri" w:hAnsi="Calibri" w:cs="Calibri"/>
      <w:b/>
      <w:bCs/>
      <w:color w:val="FF0000"/>
      <w:lang w:val="tr-TR" w:bidi="ar-SA"/>
    </w:rPr>
  </w:style>
  <w:style w:type="character" w:customStyle="1" w:styleId="Brdtekst2Tegn">
    <w:name w:val="Brødtekst 2 Tegn"/>
    <w:basedOn w:val="Standardskrifttypeiafsnit"/>
    <w:link w:val="Brdtekst2"/>
    <w:uiPriority w:val="99"/>
    <w:semiHidden/>
  </w:style>
  <w:style w:type="paragraph" w:styleId="Brdtekstindrykning3">
    <w:name w:val="Body Text Indent 3"/>
    <w:basedOn w:val="Standard"/>
    <w:link w:val="Brdtekstindrykning3Tegn"/>
    <w:uiPriority w:val="99"/>
    <w:pPr>
      <w:ind w:left="708"/>
    </w:pPr>
    <w:rPr>
      <w:rFonts w:ascii="Calibri" w:cs="Calibri"/>
      <w:color w:val="000000"/>
      <w:sz w:val="22"/>
      <w:szCs w:val="22"/>
      <w:lang w:val="tr-TR" w:bidi="ar-SA"/>
    </w:rPr>
  </w:style>
  <w:style w:type="character" w:customStyle="1" w:styleId="Brdtekstindrykning3Tegn">
    <w:name w:val="Brødtekstindrykning 3 Tegn"/>
    <w:link w:val="Brdtekstindrykning3"/>
    <w:uiPriority w:val="99"/>
    <w:semiHidden/>
    <w:rPr>
      <w:sz w:val="16"/>
      <w:szCs w:val="16"/>
    </w:rPr>
  </w:style>
  <w:style w:type="paragraph" w:customStyle="1" w:styleId="TabellenInhalt">
    <w:name w:val="Tabellen Inhalt"/>
    <w:basedOn w:val="Standard"/>
    <w:uiPriority w:val="99"/>
    <w:rPr>
      <w:lang w:bidi="ar-SA"/>
    </w:rPr>
  </w:style>
  <w:style w:type="paragraph" w:customStyle="1" w:styleId="Tabellenberschrift">
    <w:name w:val="Tabellen ﾜberschrift"/>
    <w:basedOn w:val="TabellenInhalt"/>
    <w:uiPriority w:val="99"/>
    <w:pPr>
      <w:jc w:val="center"/>
    </w:pPr>
    <w:rPr>
      <w:b/>
      <w:bCs/>
    </w:rPr>
  </w:style>
  <w:style w:type="character" w:customStyle="1" w:styleId="Overskrift1Tegn">
    <w:name w:val="Overskrift 1 Tegn"/>
    <w:link w:val="Overskrift1"/>
    <w:uiPriority w:val="9"/>
    <w:rsid w:val="00520B64"/>
    <w:rPr>
      <w:rFonts w:ascii="Calibri Light" w:eastAsia="Times New Roman" w:hAnsi="Calibri Light" w:cs="Times New Roman"/>
      <w:b/>
      <w:bCs/>
      <w:kern w:val="32"/>
      <w:sz w:val="32"/>
      <w:szCs w:val="32"/>
    </w:rPr>
  </w:style>
  <w:style w:type="paragraph" w:styleId="Overskrift">
    <w:name w:val="TOC Heading"/>
    <w:basedOn w:val="Overskrift1"/>
    <w:next w:val="Normal"/>
    <w:uiPriority w:val="39"/>
    <w:unhideWhenUsed/>
    <w:qFormat/>
    <w:rsid w:val="00520B64"/>
    <w:pPr>
      <w:keepLines/>
      <w:spacing w:after="0"/>
      <w:outlineLvl w:val="9"/>
    </w:pPr>
    <w:rPr>
      <w:b w:val="0"/>
      <w:bCs w:val="0"/>
      <w:color w:val="2E74B5"/>
      <w:kern w:val="0"/>
    </w:rPr>
  </w:style>
  <w:style w:type="paragraph" w:styleId="Indholdsfortegnelse1">
    <w:name w:val="toc 1"/>
    <w:basedOn w:val="Normal"/>
    <w:next w:val="Normal"/>
    <w:autoRedefine/>
    <w:uiPriority w:val="39"/>
    <w:unhideWhenUsed/>
    <w:rsid w:val="00520B64"/>
    <w:pPr>
      <w:tabs>
        <w:tab w:val="right" w:leader="dot" w:pos="9628"/>
      </w:tabs>
    </w:pPr>
    <w:rPr>
      <w:rFonts w:cs="Calibri"/>
      <w:b/>
      <w:noProof/>
    </w:rPr>
  </w:style>
  <w:style w:type="paragraph" w:styleId="Indholdsfortegnelse2">
    <w:name w:val="toc 2"/>
    <w:basedOn w:val="Normal"/>
    <w:next w:val="Normal"/>
    <w:autoRedefine/>
    <w:uiPriority w:val="39"/>
    <w:unhideWhenUsed/>
    <w:rsid w:val="00520B64"/>
    <w:pPr>
      <w:ind w:left="220"/>
    </w:pPr>
  </w:style>
  <w:style w:type="character" w:styleId="Hyperlink">
    <w:name w:val="Hyperlink"/>
    <w:uiPriority w:val="99"/>
    <w:unhideWhenUsed/>
    <w:rsid w:val="00520B64"/>
    <w:rPr>
      <w:color w:val="0563C1"/>
      <w:u w:val="single"/>
    </w:rPr>
  </w:style>
  <w:style w:type="character" w:customStyle="1" w:styleId="Overskrift3Tegn">
    <w:name w:val="Overskrift 3 Tegn"/>
    <w:link w:val="Overskrift3"/>
    <w:uiPriority w:val="9"/>
    <w:semiHidden/>
    <w:rsid w:val="000A0906"/>
    <w:rPr>
      <w:rFonts w:ascii="Calibri Light" w:eastAsia="Times New Roman" w:hAnsi="Calibri Light" w:cs="Times New Roman"/>
      <w:b/>
      <w:bCs/>
      <w:sz w:val="26"/>
      <w:szCs w:val="26"/>
    </w:rPr>
  </w:style>
  <w:style w:type="character" w:customStyle="1" w:styleId="Overskrift4Tegn">
    <w:name w:val="Overskrift 4 Tegn"/>
    <w:link w:val="Overskrift4"/>
    <w:uiPriority w:val="9"/>
    <w:semiHidden/>
    <w:rsid w:val="000A0906"/>
    <w:rPr>
      <w:rFonts w:ascii="Calibri" w:eastAsia="Times New Roman" w:hAnsi="Calibri" w:cs="Times New Roman"/>
      <w:b/>
      <w:bCs/>
      <w:sz w:val="28"/>
      <w:szCs w:val="28"/>
    </w:rPr>
  </w:style>
  <w:style w:type="paragraph" w:styleId="Fodnotetekst">
    <w:name w:val="footnote text"/>
    <w:basedOn w:val="Normal"/>
    <w:link w:val="FodnotetekstTegn"/>
    <w:uiPriority w:val="99"/>
    <w:unhideWhenUsed/>
    <w:qFormat/>
    <w:rsid w:val="00017614"/>
    <w:rPr>
      <w:sz w:val="20"/>
      <w:szCs w:val="20"/>
    </w:rPr>
  </w:style>
  <w:style w:type="character" w:customStyle="1" w:styleId="FodnotetekstTegn">
    <w:name w:val="Fodnotetekst Tegn"/>
    <w:basedOn w:val="Standardskrifttypeiafsnit"/>
    <w:link w:val="Fodnotetekst"/>
    <w:uiPriority w:val="99"/>
    <w:rsid w:val="00017614"/>
  </w:style>
  <w:style w:type="character" w:styleId="Fodnotehenvisning">
    <w:name w:val="footnote reference"/>
    <w:uiPriority w:val="99"/>
    <w:semiHidden/>
    <w:unhideWhenUsed/>
    <w:rsid w:val="00017614"/>
    <w:rPr>
      <w:vertAlign w:val="superscript"/>
    </w:rPr>
  </w:style>
  <w:style w:type="paragraph" w:styleId="Slutnotetekst">
    <w:name w:val="endnote text"/>
    <w:basedOn w:val="Normal"/>
    <w:link w:val="SlutnotetekstTegn"/>
    <w:uiPriority w:val="99"/>
    <w:unhideWhenUsed/>
    <w:rsid w:val="00017614"/>
    <w:rPr>
      <w:sz w:val="20"/>
      <w:szCs w:val="20"/>
    </w:rPr>
  </w:style>
  <w:style w:type="character" w:customStyle="1" w:styleId="SlutnotetekstTegn">
    <w:name w:val="Slutnotetekst Tegn"/>
    <w:basedOn w:val="Standardskrifttypeiafsnit"/>
    <w:link w:val="Slutnotetekst"/>
    <w:uiPriority w:val="99"/>
    <w:rsid w:val="00017614"/>
  </w:style>
  <w:style w:type="character" w:styleId="Slutnotehenvisning">
    <w:name w:val="endnote reference"/>
    <w:uiPriority w:val="99"/>
    <w:semiHidden/>
    <w:unhideWhenUsed/>
    <w:rsid w:val="00017614"/>
    <w:rPr>
      <w:vertAlign w:val="superscript"/>
    </w:rPr>
  </w:style>
  <w:style w:type="character" w:styleId="BesgtLink">
    <w:name w:val="FollowedHyperlink"/>
    <w:uiPriority w:val="99"/>
    <w:semiHidden/>
    <w:unhideWhenUsed/>
    <w:rsid w:val="001F7DC9"/>
    <w:rPr>
      <w:color w:val="954F72"/>
      <w:u w:val="single"/>
    </w:rPr>
  </w:style>
  <w:style w:type="table" w:styleId="Tabel-Gitter">
    <w:name w:val="Table Grid"/>
    <w:basedOn w:val="Tabel-Normal"/>
    <w:uiPriority w:val="39"/>
    <w:rsid w:val="005D0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F12512"/>
    <w:pPr>
      <w:widowControl w:val="0"/>
      <w:autoSpaceDE w:val="0"/>
      <w:autoSpaceDN w:val="0"/>
      <w:adjustRightInd w:val="0"/>
    </w:pPr>
    <w:rPr>
      <w:rFonts w:ascii="Times New Roman" w:hAnsi="Times New Roman"/>
      <w:sz w:val="24"/>
      <w:szCs w:val="24"/>
      <w:lang w:val="de-CH" w:eastAsia="zh-CN" w:bidi="hi-IN"/>
    </w:rPr>
  </w:style>
  <w:style w:type="paragraph" w:styleId="Brdtekst">
    <w:name w:val="Body Text"/>
    <w:basedOn w:val="Normal"/>
    <w:link w:val="BrdtekstTegn"/>
    <w:uiPriority w:val="99"/>
    <w:semiHidden/>
    <w:unhideWhenUsed/>
    <w:rsid w:val="00143156"/>
    <w:pPr>
      <w:spacing w:after="120"/>
    </w:pPr>
  </w:style>
  <w:style w:type="character" w:customStyle="1" w:styleId="BrdtekstTegn">
    <w:name w:val="Brødtekst Tegn"/>
    <w:link w:val="Brdtekst"/>
    <w:uiPriority w:val="99"/>
    <w:semiHidden/>
    <w:rsid w:val="00143156"/>
    <w:rPr>
      <w:sz w:val="22"/>
      <w:szCs w:val="22"/>
    </w:rPr>
  </w:style>
  <w:style w:type="character" w:customStyle="1" w:styleId="Overskrift5Tegn">
    <w:name w:val="Overskrift 5 Tegn"/>
    <w:link w:val="Overskrift5"/>
    <w:uiPriority w:val="9"/>
    <w:semiHidden/>
    <w:rsid w:val="00B223CF"/>
    <w:rPr>
      <w:rFonts w:ascii="Calibri" w:eastAsia="Times New Roman" w:hAnsi="Calibri" w:cs="Times New Roman"/>
      <w:b/>
      <w:bCs/>
      <w:i/>
      <w:iCs/>
      <w:sz w:val="26"/>
      <w:szCs w:val="26"/>
    </w:rPr>
  </w:style>
  <w:style w:type="character" w:styleId="Strk">
    <w:name w:val="Strong"/>
    <w:uiPriority w:val="22"/>
    <w:qFormat/>
    <w:rsid w:val="003D41A8"/>
    <w:rPr>
      <w:b/>
      <w:bCs/>
    </w:rPr>
  </w:style>
  <w:style w:type="paragraph" w:styleId="Almindeligtekst">
    <w:name w:val="Plain Text"/>
    <w:basedOn w:val="Normal"/>
    <w:link w:val="AlmindeligtekstTegn"/>
    <w:uiPriority w:val="99"/>
    <w:semiHidden/>
    <w:unhideWhenUsed/>
    <w:rsid w:val="00804654"/>
    <w:pPr>
      <w:spacing w:before="100" w:beforeAutospacing="1" w:after="100" w:afterAutospacing="1" w:line="240" w:lineRule="auto"/>
    </w:pPr>
    <w:rPr>
      <w:rFonts w:ascii="Times New Roman" w:hAnsi="Times New Roman"/>
      <w:sz w:val="24"/>
      <w:szCs w:val="24"/>
    </w:rPr>
  </w:style>
  <w:style w:type="character" w:customStyle="1" w:styleId="AlmindeligtekstTegn">
    <w:name w:val="Almindelig tekst Tegn"/>
    <w:link w:val="Almindeligtekst"/>
    <w:uiPriority w:val="99"/>
    <w:semiHidden/>
    <w:rsid w:val="00804654"/>
    <w:rPr>
      <w:rFonts w:ascii="Times New Roman" w:hAnsi="Times New Roman"/>
      <w:sz w:val="24"/>
      <w:szCs w:val="24"/>
    </w:rPr>
  </w:style>
  <w:style w:type="character" w:customStyle="1" w:styleId="Overskrift2Tegn">
    <w:name w:val="Overskrift 2 Tegn"/>
    <w:link w:val="Overskrift2"/>
    <w:uiPriority w:val="9"/>
    <w:rsid w:val="005522ED"/>
    <w:rPr>
      <w:b/>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24198">
      <w:bodyDiv w:val="1"/>
      <w:marLeft w:val="0"/>
      <w:marRight w:val="0"/>
      <w:marTop w:val="0"/>
      <w:marBottom w:val="0"/>
      <w:divBdr>
        <w:top w:val="none" w:sz="0" w:space="0" w:color="auto"/>
        <w:left w:val="none" w:sz="0" w:space="0" w:color="auto"/>
        <w:bottom w:val="none" w:sz="0" w:space="0" w:color="auto"/>
        <w:right w:val="none" w:sz="0" w:space="0" w:color="auto"/>
      </w:divBdr>
    </w:div>
    <w:div w:id="155269895">
      <w:bodyDiv w:val="1"/>
      <w:marLeft w:val="0"/>
      <w:marRight w:val="0"/>
      <w:marTop w:val="0"/>
      <w:marBottom w:val="0"/>
      <w:divBdr>
        <w:top w:val="none" w:sz="0" w:space="0" w:color="auto"/>
        <w:left w:val="none" w:sz="0" w:space="0" w:color="auto"/>
        <w:bottom w:val="none" w:sz="0" w:space="0" w:color="auto"/>
        <w:right w:val="none" w:sz="0" w:space="0" w:color="auto"/>
      </w:divBdr>
    </w:div>
    <w:div w:id="250547422">
      <w:bodyDiv w:val="1"/>
      <w:marLeft w:val="0"/>
      <w:marRight w:val="0"/>
      <w:marTop w:val="0"/>
      <w:marBottom w:val="0"/>
      <w:divBdr>
        <w:top w:val="none" w:sz="0" w:space="0" w:color="auto"/>
        <w:left w:val="none" w:sz="0" w:space="0" w:color="auto"/>
        <w:bottom w:val="none" w:sz="0" w:space="0" w:color="auto"/>
        <w:right w:val="none" w:sz="0" w:space="0" w:color="auto"/>
      </w:divBdr>
    </w:div>
    <w:div w:id="428429669">
      <w:bodyDiv w:val="1"/>
      <w:marLeft w:val="0"/>
      <w:marRight w:val="0"/>
      <w:marTop w:val="0"/>
      <w:marBottom w:val="0"/>
      <w:divBdr>
        <w:top w:val="none" w:sz="0" w:space="0" w:color="auto"/>
        <w:left w:val="none" w:sz="0" w:space="0" w:color="auto"/>
        <w:bottom w:val="none" w:sz="0" w:space="0" w:color="auto"/>
        <w:right w:val="none" w:sz="0" w:space="0" w:color="auto"/>
      </w:divBdr>
    </w:div>
    <w:div w:id="1424230653">
      <w:bodyDiv w:val="1"/>
      <w:marLeft w:val="0"/>
      <w:marRight w:val="0"/>
      <w:marTop w:val="0"/>
      <w:marBottom w:val="0"/>
      <w:divBdr>
        <w:top w:val="none" w:sz="0" w:space="0" w:color="auto"/>
        <w:left w:val="none" w:sz="0" w:space="0" w:color="auto"/>
        <w:bottom w:val="none" w:sz="0" w:space="0" w:color="auto"/>
        <w:right w:val="none" w:sz="0" w:space="0" w:color="auto"/>
      </w:divBdr>
    </w:div>
    <w:div w:id="1619027154">
      <w:bodyDiv w:val="1"/>
      <w:marLeft w:val="0"/>
      <w:marRight w:val="0"/>
      <w:marTop w:val="0"/>
      <w:marBottom w:val="0"/>
      <w:divBdr>
        <w:top w:val="none" w:sz="0" w:space="0" w:color="auto"/>
        <w:left w:val="none" w:sz="0" w:space="0" w:color="auto"/>
        <w:bottom w:val="none" w:sz="0" w:space="0" w:color="auto"/>
        <w:right w:val="none" w:sz="0" w:space="0" w:color="auto"/>
      </w:divBdr>
    </w:div>
    <w:div w:id="1927299750">
      <w:bodyDiv w:val="1"/>
      <w:marLeft w:val="0"/>
      <w:marRight w:val="0"/>
      <w:marTop w:val="0"/>
      <w:marBottom w:val="0"/>
      <w:divBdr>
        <w:top w:val="none" w:sz="0" w:space="0" w:color="auto"/>
        <w:left w:val="none" w:sz="0" w:space="0" w:color="auto"/>
        <w:bottom w:val="none" w:sz="0" w:space="0" w:color="auto"/>
        <w:right w:val="none" w:sz="0" w:space="0" w:color="auto"/>
      </w:divBdr>
      <w:divsChild>
        <w:div w:id="8918771">
          <w:marLeft w:val="0"/>
          <w:marRight w:val="0"/>
          <w:marTop w:val="0"/>
          <w:marBottom w:val="0"/>
          <w:divBdr>
            <w:top w:val="none" w:sz="0" w:space="0" w:color="auto"/>
            <w:left w:val="none" w:sz="0" w:space="0" w:color="auto"/>
            <w:bottom w:val="none" w:sz="0" w:space="0" w:color="auto"/>
            <w:right w:val="none" w:sz="0" w:space="0" w:color="auto"/>
          </w:divBdr>
          <w:divsChild>
            <w:div w:id="1013066">
              <w:marLeft w:val="0"/>
              <w:marRight w:val="0"/>
              <w:marTop w:val="0"/>
              <w:marBottom w:val="0"/>
              <w:divBdr>
                <w:top w:val="none" w:sz="0" w:space="0" w:color="auto"/>
                <w:left w:val="none" w:sz="0" w:space="0" w:color="auto"/>
                <w:bottom w:val="none" w:sz="0" w:space="0" w:color="auto"/>
                <w:right w:val="none" w:sz="0" w:space="0" w:color="auto"/>
              </w:divBdr>
            </w:div>
            <w:div w:id="3553453">
              <w:marLeft w:val="0"/>
              <w:marRight w:val="0"/>
              <w:marTop w:val="0"/>
              <w:marBottom w:val="0"/>
              <w:divBdr>
                <w:top w:val="none" w:sz="0" w:space="0" w:color="auto"/>
                <w:left w:val="none" w:sz="0" w:space="0" w:color="auto"/>
                <w:bottom w:val="none" w:sz="0" w:space="0" w:color="auto"/>
                <w:right w:val="none" w:sz="0" w:space="0" w:color="auto"/>
              </w:divBdr>
            </w:div>
            <w:div w:id="29772126">
              <w:marLeft w:val="0"/>
              <w:marRight w:val="0"/>
              <w:marTop w:val="0"/>
              <w:marBottom w:val="0"/>
              <w:divBdr>
                <w:top w:val="none" w:sz="0" w:space="0" w:color="auto"/>
                <w:left w:val="none" w:sz="0" w:space="0" w:color="auto"/>
                <w:bottom w:val="none" w:sz="0" w:space="0" w:color="auto"/>
                <w:right w:val="none" w:sz="0" w:space="0" w:color="auto"/>
              </w:divBdr>
            </w:div>
            <w:div w:id="66416435">
              <w:marLeft w:val="0"/>
              <w:marRight w:val="0"/>
              <w:marTop w:val="0"/>
              <w:marBottom w:val="0"/>
              <w:divBdr>
                <w:top w:val="none" w:sz="0" w:space="0" w:color="auto"/>
                <w:left w:val="none" w:sz="0" w:space="0" w:color="auto"/>
                <w:bottom w:val="none" w:sz="0" w:space="0" w:color="auto"/>
                <w:right w:val="none" w:sz="0" w:space="0" w:color="auto"/>
              </w:divBdr>
            </w:div>
            <w:div w:id="87578640">
              <w:marLeft w:val="0"/>
              <w:marRight w:val="0"/>
              <w:marTop w:val="0"/>
              <w:marBottom w:val="0"/>
              <w:divBdr>
                <w:top w:val="none" w:sz="0" w:space="0" w:color="auto"/>
                <w:left w:val="none" w:sz="0" w:space="0" w:color="auto"/>
                <w:bottom w:val="none" w:sz="0" w:space="0" w:color="auto"/>
                <w:right w:val="none" w:sz="0" w:space="0" w:color="auto"/>
              </w:divBdr>
            </w:div>
            <w:div w:id="92090498">
              <w:marLeft w:val="0"/>
              <w:marRight w:val="0"/>
              <w:marTop w:val="0"/>
              <w:marBottom w:val="0"/>
              <w:divBdr>
                <w:top w:val="none" w:sz="0" w:space="0" w:color="auto"/>
                <w:left w:val="none" w:sz="0" w:space="0" w:color="auto"/>
                <w:bottom w:val="none" w:sz="0" w:space="0" w:color="auto"/>
                <w:right w:val="none" w:sz="0" w:space="0" w:color="auto"/>
              </w:divBdr>
            </w:div>
            <w:div w:id="108747900">
              <w:marLeft w:val="0"/>
              <w:marRight w:val="0"/>
              <w:marTop w:val="0"/>
              <w:marBottom w:val="0"/>
              <w:divBdr>
                <w:top w:val="none" w:sz="0" w:space="0" w:color="auto"/>
                <w:left w:val="none" w:sz="0" w:space="0" w:color="auto"/>
                <w:bottom w:val="none" w:sz="0" w:space="0" w:color="auto"/>
                <w:right w:val="none" w:sz="0" w:space="0" w:color="auto"/>
              </w:divBdr>
            </w:div>
            <w:div w:id="112334858">
              <w:marLeft w:val="0"/>
              <w:marRight w:val="0"/>
              <w:marTop w:val="0"/>
              <w:marBottom w:val="0"/>
              <w:divBdr>
                <w:top w:val="none" w:sz="0" w:space="0" w:color="auto"/>
                <w:left w:val="none" w:sz="0" w:space="0" w:color="auto"/>
                <w:bottom w:val="none" w:sz="0" w:space="0" w:color="auto"/>
                <w:right w:val="none" w:sz="0" w:space="0" w:color="auto"/>
              </w:divBdr>
            </w:div>
            <w:div w:id="114099551">
              <w:marLeft w:val="0"/>
              <w:marRight w:val="0"/>
              <w:marTop w:val="0"/>
              <w:marBottom w:val="0"/>
              <w:divBdr>
                <w:top w:val="none" w:sz="0" w:space="0" w:color="auto"/>
                <w:left w:val="none" w:sz="0" w:space="0" w:color="auto"/>
                <w:bottom w:val="none" w:sz="0" w:space="0" w:color="auto"/>
                <w:right w:val="none" w:sz="0" w:space="0" w:color="auto"/>
              </w:divBdr>
            </w:div>
            <w:div w:id="127014348">
              <w:marLeft w:val="0"/>
              <w:marRight w:val="0"/>
              <w:marTop w:val="0"/>
              <w:marBottom w:val="0"/>
              <w:divBdr>
                <w:top w:val="none" w:sz="0" w:space="0" w:color="auto"/>
                <w:left w:val="none" w:sz="0" w:space="0" w:color="auto"/>
                <w:bottom w:val="none" w:sz="0" w:space="0" w:color="auto"/>
                <w:right w:val="none" w:sz="0" w:space="0" w:color="auto"/>
              </w:divBdr>
            </w:div>
            <w:div w:id="130288069">
              <w:marLeft w:val="0"/>
              <w:marRight w:val="0"/>
              <w:marTop w:val="0"/>
              <w:marBottom w:val="0"/>
              <w:divBdr>
                <w:top w:val="none" w:sz="0" w:space="0" w:color="auto"/>
                <w:left w:val="none" w:sz="0" w:space="0" w:color="auto"/>
                <w:bottom w:val="none" w:sz="0" w:space="0" w:color="auto"/>
                <w:right w:val="none" w:sz="0" w:space="0" w:color="auto"/>
              </w:divBdr>
            </w:div>
            <w:div w:id="153031600">
              <w:marLeft w:val="0"/>
              <w:marRight w:val="0"/>
              <w:marTop w:val="0"/>
              <w:marBottom w:val="0"/>
              <w:divBdr>
                <w:top w:val="none" w:sz="0" w:space="0" w:color="auto"/>
                <w:left w:val="none" w:sz="0" w:space="0" w:color="auto"/>
                <w:bottom w:val="none" w:sz="0" w:space="0" w:color="auto"/>
                <w:right w:val="none" w:sz="0" w:space="0" w:color="auto"/>
              </w:divBdr>
            </w:div>
            <w:div w:id="195235994">
              <w:marLeft w:val="0"/>
              <w:marRight w:val="0"/>
              <w:marTop w:val="0"/>
              <w:marBottom w:val="0"/>
              <w:divBdr>
                <w:top w:val="none" w:sz="0" w:space="0" w:color="auto"/>
                <w:left w:val="none" w:sz="0" w:space="0" w:color="auto"/>
                <w:bottom w:val="none" w:sz="0" w:space="0" w:color="auto"/>
                <w:right w:val="none" w:sz="0" w:space="0" w:color="auto"/>
              </w:divBdr>
            </w:div>
            <w:div w:id="201598211">
              <w:marLeft w:val="0"/>
              <w:marRight w:val="0"/>
              <w:marTop w:val="0"/>
              <w:marBottom w:val="0"/>
              <w:divBdr>
                <w:top w:val="none" w:sz="0" w:space="0" w:color="auto"/>
                <w:left w:val="none" w:sz="0" w:space="0" w:color="auto"/>
                <w:bottom w:val="none" w:sz="0" w:space="0" w:color="auto"/>
                <w:right w:val="none" w:sz="0" w:space="0" w:color="auto"/>
              </w:divBdr>
            </w:div>
            <w:div w:id="244999094">
              <w:marLeft w:val="0"/>
              <w:marRight w:val="0"/>
              <w:marTop w:val="0"/>
              <w:marBottom w:val="0"/>
              <w:divBdr>
                <w:top w:val="none" w:sz="0" w:space="0" w:color="auto"/>
                <w:left w:val="none" w:sz="0" w:space="0" w:color="auto"/>
                <w:bottom w:val="none" w:sz="0" w:space="0" w:color="auto"/>
                <w:right w:val="none" w:sz="0" w:space="0" w:color="auto"/>
              </w:divBdr>
            </w:div>
            <w:div w:id="259720895">
              <w:marLeft w:val="0"/>
              <w:marRight w:val="0"/>
              <w:marTop w:val="0"/>
              <w:marBottom w:val="0"/>
              <w:divBdr>
                <w:top w:val="none" w:sz="0" w:space="0" w:color="auto"/>
                <w:left w:val="none" w:sz="0" w:space="0" w:color="auto"/>
                <w:bottom w:val="none" w:sz="0" w:space="0" w:color="auto"/>
                <w:right w:val="none" w:sz="0" w:space="0" w:color="auto"/>
              </w:divBdr>
            </w:div>
            <w:div w:id="283584140">
              <w:marLeft w:val="0"/>
              <w:marRight w:val="0"/>
              <w:marTop w:val="0"/>
              <w:marBottom w:val="0"/>
              <w:divBdr>
                <w:top w:val="none" w:sz="0" w:space="0" w:color="auto"/>
                <w:left w:val="none" w:sz="0" w:space="0" w:color="auto"/>
                <w:bottom w:val="none" w:sz="0" w:space="0" w:color="auto"/>
                <w:right w:val="none" w:sz="0" w:space="0" w:color="auto"/>
              </w:divBdr>
            </w:div>
            <w:div w:id="288711275">
              <w:marLeft w:val="0"/>
              <w:marRight w:val="0"/>
              <w:marTop w:val="0"/>
              <w:marBottom w:val="0"/>
              <w:divBdr>
                <w:top w:val="none" w:sz="0" w:space="0" w:color="auto"/>
                <w:left w:val="none" w:sz="0" w:space="0" w:color="auto"/>
                <w:bottom w:val="none" w:sz="0" w:space="0" w:color="auto"/>
                <w:right w:val="none" w:sz="0" w:space="0" w:color="auto"/>
              </w:divBdr>
            </w:div>
            <w:div w:id="320232376">
              <w:marLeft w:val="0"/>
              <w:marRight w:val="0"/>
              <w:marTop w:val="0"/>
              <w:marBottom w:val="0"/>
              <w:divBdr>
                <w:top w:val="none" w:sz="0" w:space="0" w:color="auto"/>
                <w:left w:val="none" w:sz="0" w:space="0" w:color="auto"/>
                <w:bottom w:val="none" w:sz="0" w:space="0" w:color="auto"/>
                <w:right w:val="none" w:sz="0" w:space="0" w:color="auto"/>
              </w:divBdr>
            </w:div>
            <w:div w:id="339357604">
              <w:marLeft w:val="0"/>
              <w:marRight w:val="0"/>
              <w:marTop w:val="0"/>
              <w:marBottom w:val="0"/>
              <w:divBdr>
                <w:top w:val="none" w:sz="0" w:space="0" w:color="auto"/>
                <w:left w:val="none" w:sz="0" w:space="0" w:color="auto"/>
                <w:bottom w:val="none" w:sz="0" w:space="0" w:color="auto"/>
                <w:right w:val="none" w:sz="0" w:space="0" w:color="auto"/>
              </w:divBdr>
            </w:div>
            <w:div w:id="341974298">
              <w:marLeft w:val="0"/>
              <w:marRight w:val="0"/>
              <w:marTop w:val="0"/>
              <w:marBottom w:val="0"/>
              <w:divBdr>
                <w:top w:val="none" w:sz="0" w:space="0" w:color="auto"/>
                <w:left w:val="none" w:sz="0" w:space="0" w:color="auto"/>
                <w:bottom w:val="none" w:sz="0" w:space="0" w:color="auto"/>
                <w:right w:val="none" w:sz="0" w:space="0" w:color="auto"/>
              </w:divBdr>
            </w:div>
            <w:div w:id="356003561">
              <w:marLeft w:val="0"/>
              <w:marRight w:val="0"/>
              <w:marTop w:val="0"/>
              <w:marBottom w:val="0"/>
              <w:divBdr>
                <w:top w:val="none" w:sz="0" w:space="0" w:color="auto"/>
                <w:left w:val="none" w:sz="0" w:space="0" w:color="auto"/>
                <w:bottom w:val="none" w:sz="0" w:space="0" w:color="auto"/>
                <w:right w:val="none" w:sz="0" w:space="0" w:color="auto"/>
              </w:divBdr>
            </w:div>
            <w:div w:id="362024582">
              <w:marLeft w:val="0"/>
              <w:marRight w:val="0"/>
              <w:marTop w:val="0"/>
              <w:marBottom w:val="0"/>
              <w:divBdr>
                <w:top w:val="none" w:sz="0" w:space="0" w:color="auto"/>
                <w:left w:val="none" w:sz="0" w:space="0" w:color="auto"/>
                <w:bottom w:val="none" w:sz="0" w:space="0" w:color="auto"/>
                <w:right w:val="none" w:sz="0" w:space="0" w:color="auto"/>
              </w:divBdr>
            </w:div>
            <w:div w:id="419761160">
              <w:marLeft w:val="0"/>
              <w:marRight w:val="0"/>
              <w:marTop w:val="0"/>
              <w:marBottom w:val="0"/>
              <w:divBdr>
                <w:top w:val="none" w:sz="0" w:space="0" w:color="auto"/>
                <w:left w:val="none" w:sz="0" w:space="0" w:color="auto"/>
                <w:bottom w:val="none" w:sz="0" w:space="0" w:color="auto"/>
                <w:right w:val="none" w:sz="0" w:space="0" w:color="auto"/>
              </w:divBdr>
            </w:div>
            <w:div w:id="444929113">
              <w:marLeft w:val="0"/>
              <w:marRight w:val="0"/>
              <w:marTop w:val="0"/>
              <w:marBottom w:val="0"/>
              <w:divBdr>
                <w:top w:val="none" w:sz="0" w:space="0" w:color="auto"/>
                <w:left w:val="none" w:sz="0" w:space="0" w:color="auto"/>
                <w:bottom w:val="none" w:sz="0" w:space="0" w:color="auto"/>
                <w:right w:val="none" w:sz="0" w:space="0" w:color="auto"/>
              </w:divBdr>
            </w:div>
            <w:div w:id="464809745">
              <w:marLeft w:val="0"/>
              <w:marRight w:val="0"/>
              <w:marTop w:val="0"/>
              <w:marBottom w:val="0"/>
              <w:divBdr>
                <w:top w:val="none" w:sz="0" w:space="0" w:color="auto"/>
                <w:left w:val="none" w:sz="0" w:space="0" w:color="auto"/>
                <w:bottom w:val="none" w:sz="0" w:space="0" w:color="auto"/>
                <w:right w:val="none" w:sz="0" w:space="0" w:color="auto"/>
              </w:divBdr>
            </w:div>
            <w:div w:id="489441927">
              <w:marLeft w:val="0"/>
              <w:marRight w:val="0"/>
              <w:marTop w:val="0"/>
              <w:marBottom w:val="0"/>
              <w:divBdr>
                <w:top w:val="none" w:sz="0" w:space="0" w:color="auto"/>
                <w:left w:val="none" w:sz="0" w:space="0" w:color="auto"/>
                <w:bottom w:val="none" w:sz="0" w:space="0" w:color="auto"/>
                <w:right w:val="none" w:sz="0" w:space="0" w:color="auto"/>
              </w:divBdr>
            </w:div>
            <w:div w:id="514736888">
              <w:marLeft w:val="0"/>
              <w:marRight w:val="0"/>
              <w:marTop w:val="0"/>
              <w:marBottom w:val="0"/>
              <w:divBdr>
                <w:top w:val="none" w:sz="0" w:space="0" w:color="auto"/>
                <w:left w:val="none" w:sz="0" w:space="0" w:color="auto"/>
                <w:bottom w:val="none" w:sz="0" w:space="0" w:color="auto"/>
                <w:right w:val="none" w:sz="0" w:space="0" w:color="auto"/>
              </w:divBdr>
            </w:div>
            <w:div w:id="555316596">
              <w:marLeft w:val="0"/>
              <w:marRight w:val="0"/>
              <w:marTop w:val="0"/>
              <w:marBottom w:val="0"/>
              <w:divBdr>
                <w:top w:val="none" w:sz="0" w:space="0" w:color="auto"/>
                <w:left w:val="none" w:sz="0" w:space="0" w:color="auto"/>
                <w:bottom w:val="none" w:sz="0" w:space="0" w:color="auto"/>
                <w:right w:val="none" w:sz="0" w:space="0" w:color="auto"/>
              </w:divBdr>
            </w:div>
            <w:div w:id="568812450">
              <w:marLeft w:val="0"/>
              <w:marRight w:val="0"/>
              <w:marTop w:val="0"/>
              <w:marBottom w:val="0"/>
              <w:divBdr>
                <w:top w:val="none" w:sz="0" w:space="0" w:color="auto"/>
                <w:left w:val="none" w:sz="0" w:space="0" w:color="auto"/>
                <w:bottom w:val="none" w:sz="0" w:space="0" w:color="auto"/>
                <w:right w:val="none" w:sz="0" w:space="0" w:color="auto"/>
              </w:divBdr>
            </w:div>
            <w:div w:id="617295921">
              <w:marLeft w:val="0"/>
              <w:marRight w:val="0"/>
              <w:marTop w:val="0"/>
              <w:marBottom w:val="0"/>
              <w:divBdr>
                <w:top w:val="none" w:sz="0" w:space="0" w:color="auto"/>
                <w:left w:val="none" w:sz="0" w:space="0" w:color="auto"/>
                <w:bottom w:val="none" w:sz="0" w:space="0" w:color="auto"/>
                <w:right w:val="none" w:sz="0" w:space="0" w:color="auto"/>
              </w:divBdr>
            </w:div>
            <w:div w:id="650409791">
              <w:marLeft w:val="0"/>
              <w:marRight w:val="0"/>
              <w:marTop w:val="0"/>
              <w:marBottom w:val="0"/>
              <w:divBdr>
                <w:top w:val="none" w:sz="0" w:space="0" w:color="auto"/>
                <w:left w:val="none" w:sz="0" w:space="0" w:color="auto"/>
                <w:bottom w:val="none" w:sz="0" w:space="0" w:color="auto"/>
                <w:right w:val="none" w:sz="0" w:space="0" w:color="auto"/>
              </w:divBdr>
            </w:div>
            <w:div w:id="709570565">
              <w:marLeft w:val="0"/>
              <w:marRight w:val="0"/>
              <w:marTop w:val="0"/>
              <w:marBottom w:val="0"/>
              <w:divBdr>
                <w:top w:val="none" w:sz="0" w:space="0" w:color="auto"/>
                <w:left w:val="none" w:sz="0" w:space="0" w:color="auto"/>
                <w:bottom w:val="none" w:sz="0" w:space="0" w:color="auto"/>
                <w:right w:val="none" w:sz="0" w:space="0" w:color="auto"/>
              </w:divBdr>
            </w:div>
            <w:div w:id="709577682">
              <w:marLeft w:val="0"/>
              <w:marRight w:val="0"/>
              <w:marTop w:val="0"/>
              <w:marBottom w:val="0"/>
              <w:divBdr>
                <w:top w:val="none" w:sz="0" w:space="0" w:color="auto"/>
                <w:left w:val="none" w:sz="0" w:space="0" w:color="auto"/>
                <w:bottom w:val="none" w:sz="0" w:space="0" w:color="auto"/>
                <w:right w:val="none" w:sz="0" w:space="0" w:color="auto"/>
              </w:divBdr>
            </w:div>
            <w:div w:id="741024765">
              <w:marLeft w:val="0"/>
              <w:marRight w:val="0"/>
              <w:marTop w:val="0"/>
              <w:marBottom w:val="0"/>
              <w:divBdr>
                <w:top w:val="none" w:sz="0" w:space="0" w:color="auto"/>
                <w:left w:val="none" w:sz="0" w:space="0" w:color="auto"/>
                <w:bottom w:val="none" w:sz="0" w:space="0" w:color="auto"/>
                <w:right w:val="none" w:sz="0" w:space="0" w:color="auto"/>
              </w:divBdr>
            </w:div>
            <w:div w:id="741218510">
              <w:marLeft w:val="0"/>
              <w:marRight w:val="0"/>
              <w:marTop w:val="0"/>
              <w:marBottom w:val="0"/>
              <w:divBdr>
                <w:top w:val="none" w:sz="0" w:space="0" w:color="auto"/>
                <w:left w:val="none" w:sz="0" w:space="0" w:color="auto"/>
                <w:bottom w:val="none" w:sz="0" w:space="0" w:color="auto"/>
                <w:right w:val="none" w:sz="0" w:space="0" w:color="auto"/>
              </w:divBdr>
            </w:div>
            <w:div w:id="742262931">
              <w:marLeft w:val="0"/>
              <w:marRight w:val="0"/>
              <w:marTop w:val="0"/>
              <w:marBottom w:val="0"/>
              <w:divBdr>
                <w:top w:val="none" w:sz="0" w:space="0" w:color="auto"/>
                <w:left w:val="none" w:sz="0" w:space="0" w:color="auto"/>
                <w:bottom w:val="none" w:sz="0" w:space="0" w:color="auto"/>
                <w:right w:val="none" w:sz="0" w:space="0" w:color="auto"/>
              </w:divBdr>
            </w:div>
            <w:div w:id="750851854">
              <w:marLeft w:val="0"/>
              <w:marRight w:val="0"/>
              <w:marTop w:val="0"/>
              <w:marBottom w:val="0"/>
              <w:divBdr>
                <w:top w:val="none" w:sz="0" w:space="0" w:color="auto"/>
                <w:left w:val="none" w:sz="0" w:space="0" w:color="auto"/>
                <w:bottom w:val="none" w:sz="0" w:space="0" w:color="auto"/>
                <w:right w:val="none" w:sz="0" w:space="0" w:color="auto"/>
              </w:divBdr>
            </w:div>
            <w:div w:id="761755027">
              <w:marLeft w:val="0"/>
              <w:marRight w:val="0"/>
              <w:marTop w:val="0"/>
              <w:marBottom w:val="0"/>
              <w:divBdr>
                <w:top w:val="none" w:sz="0" w:space="0" w:color="auto"/>
                <w:left w:val="none" w:sz="0" w:space="0" w:color="auto"/>
                <w:bottom w:val="none" w:sz="0" w:space="0" w:color="auto"/>
                <w:right w:val="none" w:sz="0" w:space="0" w:color="auto"/>
              </w:divBdr>
            </w:div>
            <w:div w:id="776826096">
              <w:marLeft w:val="0"/>
              <w:marRight w:val="0"/>
              <w:marTop w:val="0"/>
              <w:marBottom w:val="0"/>
              <w:divBdr>
                <w:top w:val="none" w:sz="0" w:space="0" w:color="auto"/>
                <w:left w:val="none" w:sz="0" w:space="0" w:color="auto"/>
                <w:bottom w:val="none" w:sz="0" w:space="0" w:color="auto"/>
                <w:right w:val="none" w:sz="0" w:space="0" w:color="auto"/>
              </w:divBdr>
            </w:div>
            <w:div w:id="793984502">
              <w:marLeft w:val="0"/>
              <w:marRight w:val="0"/>
              <w:marTop w:val="0"/>
              <w:marBottom w:val="0"/>
              <w:divBdr>
                <w:top w:val="none" w:sz="0" w:space="0" w:color="auto"/>
                <w:left w:val="none" w:sz="0" w:space="0" w:color="auto"/>
                <w:bottom w:val="none" w:sz="0" w:space="0" w:color="auto"/>
                <w:right w:val="none" w:sz="0" w:space="0" w:color="auto"/>
              </w:divBdr>
            </w:div>
            <w:div w:id="802308907">
              <w:marLeft w:val="0"/>
              <w:marRight w:val="0"/>
              <w:marTop w:val="0"/>
              <w:marBottom w:val="0"/>
              <w:divBdr>
                <w:top w:val="none" w:sz="0" w:space="0" w:color="auto"/>
                <w:left w:val="none" w:sz="0" w:space="0" w:color="auto"/>
                <w:bottom w:val="none" w:sz="0" w:space="0" w:color="auto"/>
                <w:right w:val="none" w:sz="0" w:space="0" w:color="auto"/>
              </w:divBdr>
            </w:div>
            <w:div w:id="841822004">
              <w:marLeft w:val="0"/>
              <w:marRight w:val="0"/>
              <w:marTop w:val="0"/>
              <w:marBottom w:val="0"/>
              <w:divBdr>
                <w:top w:val="none" w:sz="0" w:space="0" w:color="auto"/>
                <w:left w:val="none" w:sz="0" w:space="0" w:color="auto"/>
                <w:bottom w:val="none" w:sz="0" w:space="0" w:color="auto"/>
                <w:right w:val="none" w:sz="0" w:space="0" w:color="auto"/>
              </w:divBdr>
            </w:div>
            <w:div w:id="853223163">
              <w:marLeft w:val="0"/>
              <w:marRight w:val="0"/>
              <w:marTop w:val="0"/>
              <w:marBottom w:val="0"/>
              <w:divBdr>
                <w:top w:val="none" w:sz="0" w:space="0" w:color="auto"/>
                <w:left w:val="none" w:sz="0" w:space="0" w:color="auto"/>
                <w:bottom w:val="none" w:sz="0" w:space="0" w:color="auto"/>
                <w:right w:val="none" w:sz="0" w:space="0" w:color="auto"/>
              </w:divBdr>
            </w:div>
            <w:div w:id="861433714">
              <w:marLeft w:val="0"/>
              <w:marRight w:val="0"/>
              <w:marTop w:val="0"/>
              <w:marBottom w:val="0"/>
              <w:divBdr>
                <w:top w:val="none" w:sz="0" w:space="0" w:color="auto"/>
                <w:left w:val="none" w:sz="0" w:space="0" w:color="auto"/>
                <w:bottom w:val="none" w:sz="0" w:space="0" w:color="auto"/>
                <w:right w:val="none" w:sz="0" w:space="0" w:color="auto"/>
              </w:divBdr>
            </w:div>
            <w:div w:id="873616571">
              <w:marLeft w:val="0"/>
              <w:marRight w:val="0"/>
              <w:marTop w:val="0"/>
              <w:marBottom w:val="0"/>
              <w:divBdr>
                <w:top w:val="none" w:sz="0" w:space="0" w:color="auto"/>
                <w:left w:val="none" w:sz="0" w:space="0" w:color="auto"/>
                <w:bottom w:val="none" w:sz="0" w:space="0" w:color="auto"/>
                <w:right w:val="none" w:sz="0" w:space="0" w:color="auto"/>
              </w:divBdr>
            </w:div>
            <w:div w:id="898637803">
              <w:marLeft w:val="0"/>
              <w:marRight w:val="0"/>
              <w:marTop w:val="0"/>
              <w:marBottom w:val="0"/>
              <w:divBdr>
                <w:top w:val="none" w:sz="0" w:space="0" w:color="auto"/>
                <w:left w:val="none" w:sz="0" w:space="0" w:color="auto"/>
                <w:bottom w:val="none" w:sz="0" w:space="0" w:color="auto"/>
                <w:right w:val="none" w:sz="0" w:space="0" w:color="auto"/>
              </w:divBdr>
            </w:div>
            <w:div w:id="909972325">
              <w:marLeft w:val="0"/>
              <w:marRight w:val="0"/>
              <w:marTop w:val="0"/>
              <w:marBottom w:val="0"/>
              <w:divBdr>
                <w:top w:val="none" w:sz="0" w:space="0" w:color="auto"/>
                <w:left w:val="none" w:sz="0" w:space="0" w:color="auto"/>
                <w:bottom w:val="none" w:sz="0" w:space="0" w:color="auto"/>
                <w:right w:val="none" w:sz="0" w:space="0" w:color="auto"/>
              </w:divBdr>
            </w:div>
            <w:div w:id="915361285">
              <w:marLeft w:val="0"/>
              <w:marRight w:val="0"/>
              <w:marTop w:val="0"/>
              <w:marBottom w:val="0"/>
              <w:divBdr>
                <w:top w:val="none" w:sz="0" w:space="0" w:color="auto"/>
                <w:left w:val="none" w:sz="0" w:space="0" w:color="auto"/>
                <w:bottom w:val="none" w:sz="0" w:space="0" w:color="auto"/>
                <w:right w:val="none" w:sz="0" w:space="0" w:color="auto"/>
              </w:divBdr>
            </w:div>
            <w:div w:id="925115055">
              <w:marLeft w:val="0"/>
              <w:marRight w:val="0"/>
              <w:marTop w:val="0"/>
              <w:marBottom w:val="0"/>
              <w:divBdr>
                <w:top w:val="none" w:sz="0" w:space="0" w:color="auto"/>
                <w:left w:val="none" w:sz="0" w:space="0" w:color="auto"/>
                <w:bottom w:val="none" w:sz="0" w:space="0" w:color="auto"/>
                <w:right w:val="none" w:sz="0" w:space="0" w:color="auto"/>
              </w:divBdr>
            </w:div>
            <w:div w:id="935211080">
              <w:marLeft w:val="0"/>
              <w:marRight w:val="0"/>
              <w:marTop w:val="0"/>
              <w:marBottom w:val="0"/>
              <w:divBdr>
                <w:top w:val="none" w:sz="0" w:space="0" w:color="auto"/>
                <w:left w:val="none" w:sz="0" w:space="0" w:color="auto"/>
                <w:bottom w:val="none" w:sz="0" w:space="0" w:color="auto"/>
                <w:right w:val="none" w:sz="0" w:space="0" w:color="auto"/>
              </w:divBdr>
            </w:div>
            <w:div w:id="942688766">
              <w:marLeft w:val="0"/>
              <w:marRight w:val="0"/>
              <w:marTop w:val="0"/>
              <w:marBottom w:val="0"/>
              <w:divBdr>
                <w:top w:val="none" w:sz="0" w:space="0" w:color="auto"/>
                <w:left w:val="none" w:sz="0" w:space="0" w:color="auto"/>
                <w:bottom w:val="none" w:sz="0" w:space="0" w:color="auto"/>
                <w:right w:val="none" w:sz="0" w:space="0" w:color="auto"/>
              </w:divBdr>
            </w:div>
            <w:div w:id="956721990">
              <w:marLeft w:val="0"/>
              <w:marRight w:val="0"/>
              <w:marTop w:val="0"/>
              <w:marBottom w:val="0"/>
              <w:divBdr>
                <w:top w:val="none" w:sz="0" w:space="0" w:color="auto"/>
                <w:left w:val="none" w:sz="0" w:space="0" w:color="auto"/>
                <w:bottom w:val="none" w:sz="0" w:space="0" w:color="auto"/>
                <w:right w:val="none" w:sz="0" w:space="0" w:color="auto"/>
              </w:divBdr>
            </w:div>
            <w:div w:id="958679662">
              <w:marLeft w:val="0"/>
              <w:marRight w:val="0"/>
              <w:marTop w:val="0"/>
              <w:marBottom w:val="0"/>
              <w:divBdr>
                <w:top w:val="none" w:sz="0" w:space="0" w:color="auto"/>
                <w:left w:val="none" w:sz="0" w:space="0" w:color="auto"/>
                <w:bottom w:val="none" w:sz="0" w:space="0" w:color="auto"/>
                <w:right w:val="none" w:sz="0" w:space="0" w:color="auto"/>
              </w:divBdr>
            </w:div>
            <w:div w:id="976035467">
              <w:marLeft w:val="0"/>
              <w:marRight w:val="0"/>
              <w:marTop w:val="0"/>
              <w:marBottom w:val="0"/>
              <w:divBdr>
                <w:top w:val="none" w:sz="0" w:space="0" w:color="auto"/>
                <w:left w:val="none" w:sz="0" w:space="0" w:color="auto"/>
                <w:bottom w:val="none" w:sz="0" w:space="0" w:color="auto"/>
                <w:right w:val="none" w:sz="0" w:space="0" w:color="auto"/>
              </w:divBdr>
            </w:div>
            <w:div w:id="979580932">
              <w:marLeft w:val="0"/>
              <w:marRight w:val="0"/>
              <w:marTop w:val="0"/>
              <w:marBottom w:val="0"/>
              <w:divBdr>
                <w:top w:val="none" w:sz="0" w:space="0" w:color="auto"/>
                <w:left w:val="none" w:sz="0" w:space="0" w:color="auto"/>
                <w:bottom w:val="none" w:sz="0" w:space="0" w:color="auto"/>
                <w:right w:val="none" w:sz="0" w:space="0" w:color="auto"/>
              </w:divBdr>
            </w:div>
            <w:div w:id="980843911">
              <w:marLeft w:val="0"/>
              <w:marRight w:val="0"/>
              <w:marTop w:val="0"/>
              <w:marBottom w:val="0"/>
              <w:divBdr>
                <w:top w:val="none" w:sz="0" w:space="0" w:color="auto"/>
                <w:left w:val="none" w:sz="0" w:space="0" w:color="auto"/>
                <w:bottom w:val="none" w:sz="0" w:space="0" w:color="auto"/>
                <w:right w:val="none" w:sz="0" w:space="0" w:color="auto"/>
              </w:divBdr>
            </w:div>
            <w:div w:id="988635868">
              <w:marLeft w:val="0"/>
              <w:marRight w:val="0"/>
              <w:marTop w:val="0"/>
              <w:marBottom w:val="0"/>
              <w:divBdr>
                <w:top w:val="none" w:sz="0" w:space="0" w:color="auto"/>
                <w:left w:val="none" w:sz="0" w:space="0" w:color="auto"/>
                <w:bottom w:val="none" w:sz="0" w:space="0" w:color="auto"/>
                <w:right w:val="none" w:sz="0" w:space="0" w:color="auto"/>
              </w:divBdr>
            </w:div>
            <w:div w:id="1027952282">
              <w:marLeft w:val="0"/>
              <w:marRight w:val="0"/>
              <w:marTop w:val="0"/>
              <w:marBottom w:val="0"/>
              <w:divBdr>
                <w:top w:val="none" w:sz="0" w:space="0" w:color="auto"/>
                <w:left w:val="none" w:sz="0" w:space="0" w:color="auto"/>
                <w:bottom w:val="none" w:sz="0" w:space="0" w:color="auto"/>
                <w:right w:val="none" w:sz="0" w:space="0" w:color="auto"/>
              </w:divBdr>
            </w:div>
            <w:div w:id="1035665654">
              <w:marLeft w:val="0"/>
              <w:marRight w:val="0"/>
              <w:marTop w:val="0"/>
              <w:marBottom w:val="0"/>
              <w:divBdr>
                <w:top w:val="none" w:sz="0" w:space="0" w:color="auto"/>
                <w:left w:val="none" w:sz="0" w:space="0" w:color="auto"/>
                <w:bottom w:val="none" w:sz="0" w:space="0" w:color="auto"/>
                <w:right w:val="none" w:sz="0" w:space="0" w:color="auto"/>
              </w:divBdr>
            </w:div>
            <w:div w:id="1057582620">
              <w:marLeft w:val="0"/>
              <w:marRight w:val="0"/>
              <w:marTop w:val="0"/>
              <w:marBottom w:val="0"/>
              <w:divBdr>
                <w:top w:val="none" w:sz="0" w:space="0" w:color="auto"/>
                <w:left w:val="none" w:sz="0" w:space="0" w:color="auto"/>
                <w:bottom w:val="none" w:sz="0" w:space="0" w:color="auto"/>
                <w:right w:val="none" w:sz="0" w:space="0" w:color="auto"/>
              </w:divBdr>
            </w:div>
            <w:div w:id="1074551841">
              <w:marLeft w:val="0"/>
              <w:marRight w:val="0"/>
              <w:marTop w:val="0"/>
              <w:marBottom w:val="0"/>
              <w:divBdr>
                <w:top w:val="none" w:sz="0" w:space="0" w:color="auto"/>
                <w:left w:val="none" w:sz="0" w:space="0" w:color="auto"/>
                <w:bottom w:val="none" w:sz="0" w:space="0" w:color="auto"/>
                <w:right w:val="none" w:sz="0" w:space="0" w:color="auto"/>
              </w:divBdr>
            </w:div>
            <w:div w:id="1081610213">
              <w:marLeft w:val="0"/>
              <w:marRight w:val="0"/>
              <w:marTop w:val="0"/>
              <w:marBottom w:val="0"/>
              <w:divBdr>
                <w:top w:val="none" w:sz="0" w:space="0" w:color="auto"/>
                <w:left w:val="none" w:sz="0" w:space="0" w:color="auto"/>
                <w:bottom w:val="none" w:sz="0" w:space="0" w:color="auto"/>
                <w:right w:val="none" w:sz="0" w:space="0" w:color="auto"/>
              </w:divBdr>
            </w:div>
            <w:div w:id="1112821422">
              <w:marLeft w:val="0"/>
              <w:marRight w:val="0"/>
              <w:marTop w:val="0"/>
              <w:marBottom w:val="0"/>
              <w:divBdr>
                <w:top w:val="none" w:sz="0" w:space="0" w:color="auto"/>
                <w:left w:val="none" w:sz="0" w:space="0" w:color="auto"/>
                <w:bottom w:val="none" w:sz="0" w:space="0" w:color="auto"/>
                <w:right w:val="none" w:sz="0" w:space="0" w:color="auto"/>
              </w:divBdr>
            </w:div>
            <w:div w:id="1116606192">
              <w:marLeft w:val="0"/>
              <w:marRight w:val="0"/>
              <w:marTop w:val="0"/>
              <w:marBottom w:val="0"/>
              <w:divBdr>
                <w:top w:val="none" w:sz="0" w:space="0" w:color="auto"/>
                <w:left w:val="none" w:sz="0" w:space="0" w:color="auto"/>
                <w:bottom w:val="none" w:sz="0" w:space="0" w:color="auto"/>
                <w:right w:val="none" w:sz="0" w:space="0" w:color="auto"/>
              </w:divBdr>
            </w:div>
            <w:div w:id="1118833788">
              <w:marLeft w:val="0"/>
              <w:marRight w:val="0"/>
              <w:marTop w:val="0"/>
              <w:marBottom w:val="0"/>
              <w:divBdr>
                <w:top w:val="none" w:sz="0" w:space="0" w:color="auto"/>
                <w:left w:val="none" w:sz="0" w:space="0" w:color="auto"/>
                <w:bottom w:val="none" w:sz="0" w:space="0" w:color="auto"/>
                <w:right w:val="none" w:sz="0" w:space="0" w:color="auto"/>
              </w:divBdr>
            </w:div>
            <w:div w:id="1121995891">
              <w:marLeft w:val="0"/>
              <w:marRight w:val="0"/>
              <w:marTop w:val="0"/>
              <w:marBottom w:val="0"/>
              <w:divBdr>
                <w:top w:val="none" w:sz="0" w:space="0" w:color="auto"/>
                <w:left w:val="none" w:sz="0" w:space="0" w:color="auto"/>
                <w:bottom w:val="none" w:sz="0" w:space="0" w:color="auto"/>
                <w:right w:val="none" w:sz="0" w:space="0" w:color="auto"/>
              </w:divBdr>
            </w:div>
            <w:div w:id="1122304574">
              <w:marLeft w:val="0"/>
              <w:marRight w:val="0"/>
              <w:marTop w:val="0"/>
              <w:marBottom w:val="0"/>
              <w:divBdr>
                <w:top w:val="none" w:sz="0" w:space="0" w:color="auto"/>
                <w:left w:val="none" w:sz="0" w:space="0" w:color="auto"/>
                <w:bottom w:val="none" w:sz="0" w:space="0" w:color="auto"/>
                <w:right w:val="none" w:sz="0" w:space="0" w:color="auto"/>
              </w:divBdr>
            </w:div>
            <w:div w:id="1131828006">
              <w:marLeft w:val="0"/>
              <w:marRight w:val="0"/>
              <w:marTop w:val="0"/>
              <w:marBottom w:val="0"/>
              <w:divBdr>
                <w:top w:val="none" w:sz="0" w:space="0" w:color="auto"/>
                <w:left w:val="none" w:sz="0" w:space="0" w:color="auto"/>
                <w:bottom w:val="none" w:sz="0" w:space="0" w:color="auto"/>
                <w:right w:val="none" w:sz="0" w:space="0" w:color="auto"/>
              </w:divBdr>
            </w:div>
            <w:div w:id="1132360483">
              <w:marLeft w:val="0"/>
              <w:marRight w:val="0"/>
              <w:marTop w:val="0"/>
              <w:marBottom w:val="0"/>
              <w:divBdr>
                <w:top w:val="none" w:sz="0" w:space="0" w:color="auto"/>
                <w:left w:val="none" w:sz="0" w:space="0" w:color="auto"/>
                <w:bottom w:val="none" w:sz="0" w:space="0" w:color="auto"/>
                <w:right w:val="none" w:sz="0" w:space="0" w:color="auto"/>
              </w:divBdr>
            </w:div>
            <w:div w:id="1133327306">
              <w:marLeft w:val="0"/>
              <w:marRight w:val="0"/>
              <w:marTop w:val="0"/>
              <w:marBottom w:val="0"/>
              <w:divBdr>
                <w:top w:val="none" w:sz="0" w:space="0" w:color="auto"/>
                <w:left w:val="none" w:sz="0" w:space="0" w:color="auto"/>
                <w:bottom w:val="none" w:sz="0" w:space="0" w:color="auto"/>
                <w:right w:val="none" w:sz="0" w:space="0" w:color="auto"/>
              </w:divBdr>
            </w:div>
            <w:div w:id="1141965352">
              <w:marLeft w:val="0"/>
              <w:marRight w:val="0"/>
              <w:marTop w:val="0"/>
              <w:marBottom w:val="0"/>
              <w:divBdr>
                <w:top w:val="none" w:sz="0" w:space="0" w:color="auto"/>
                <w:left w:val="none" w:sz="0" w:space="0" w:color="auto"/>
                <w:bottom w:val="none" w:sz="0" w:space="0" w:color="auto"/>
                <w:right w:val="none" w:sz="0" w:space="0" w:color="auto"/>
              </w:divBdr>
            </w:div>
            <w:div w:id="1144589363">
              <w:marLeft w:val="0"/>
              <w:marRight w:val="0"/>
              <w:marTop w:val="0"/>
              <w:marBottom w:val="0"/>
              <w:divBdr>
                <w:top w:val="none" w:sz="0" w:space="0" w:color="auto"/>
                <w:left w:val="none" w:sz="0" w:space="0" w:color="auto"/>
                <w:bottom w:val="none" w:sz="0" w:space="0" w:color="auto"/>
                <w:right w:val="none" w:sz="0" w:space="0" w:color="auto"/>
              </w:divBdr>
            </w:div>
            <w:div w:id="1147892639">
              <w:marLeft w:val="0"/>
              <w:marRight w:val="0"/>
              <w:marTop w:val="0"/>
              <w:marBottom w:val="0"/>
              <w:divBdr>
                <w:top w:val="none" w:sz="0" w:space="0" w:color="auto"/>
                <w:left w:val="none" w:sz="0" w:space="0" w:color="auto"/>
                <w:bottom w:val="none" w:sz="0" w:space="0" w:color="auto"/>
                <w:right w:val="none" w:sz="0" w:space="0" w:color="auto"/>
              </w:divBdr>
            </w:div>
            <w:div w:id="1158812272">
              <w:marLeft w:val="0"/>
              <w:marRight w:val="0"/>
              <w:marTop w:val="0"/>
              <w:marBottom w:val="0"/>
              <w:divBdr>
                <w:top w:val="none" w:sz="0" w:space="0" w:color="auto"/>
                <w:left w:val="none" w:sz="0" w:space="0" w:color="auto"/>
                <w:bottom w:val="none" w:sz="0" w:space="0" w:color="auto"/>
                <w:right w:val="none" w:sz="0" w:space="0" w:color="auto"/>
              </w:divBdr>
            </w:div>
            <w:div w:id="1166440535">
              <w:marLeft w:val="0"/>
              <w:marRight w:val="0"/>
              <w:marTop w:val="0"/>
              <w:marBottom w:val="0"/>
              <w:divBdr>
                <w:top w:val="none" w:sz="0" w:space="0" w:color="auto"/>
                <w:left w:val="none" w:sz="0" w:space="0" w:color="auto"/>
                <w:bottom w:val="none" w:sz="0" w:space="0" w:color="auto"/>
                <w:right w:val="none" w:sz="0" w:space="0" w:color="auto"/>
              </w:divBdr>
            </w:div>
            <w:div w:id="1181357458">
              <w:marLeft w:val="0"/>
              <w:marRight w:val="0"/>
              <w:marTop w:val="0"/>
              <w:marBottom w:val="0"/>
              <w:divBdr>
                <w:top w:val="none" w:sz="0" w:space="0" w:color="auto"/>
                <w:left w:val="none" w:sz="0" w:space="0" w:color="auto"/>
                <w:bottom w:val="none" w:sz="0" w:space="0" w:color="auto"/>
                <w:right w:val="none" w:sz="0" w:space="0" w:color="auto"/>
              </w:divBdr>
            </w:div>
            <w:div w:id="1213422340">
              <w:marLeft w:val="0"/>
              <w:marRight w:val="0"/>
              <w:marTop w:val="0"/>
              <w:marBottom w:val="0"/>
              <w:divBdr>
                <w:top w:val="none" w:sz="0" w:space="0" w:color="auto"/>
                <w:left w:val="none" w:sz="0" w:space="0" w:color="auto"/>
                <w:bottom w:val="none" w:sz="0" w:space="0" w:color="auto"/>
                <w:right w:val="none" w:sz="0" w:space="0" w:color="auto"/>
              </w:divBdr>
            </w:div>
            <w:div w:id="1226842941">
              <w:marLeft w:val="0"/>
              <w:marRight w:val="0"/>
              <w:marTop w:val="0"/>
              <w:marBottom w:val="0"/>
              <w:divBdr>
                <w:top w:val="none" w:sz="0" w:space="0" w:color="auto"/>
                <w:left w:val="none" w:sz="0" w:space="0" w:color="auto"/>
                <w:bottom w:val="none" w:sz="0" w:space="0" w:color="auto"/>
                <w:right w:val="none" w:sz="0" w:space="0" w:color="auto"/>
              </w:divBdr>
            </w:div>
            <w:div w:id="1240825703">
              <w:marLeft w:val="0"/>
              <w:marRight w:val="0"/>
              <w:marTop w:val="0"/>
              <w:marBottom w:val="0"/>
              <w:divBdr>
                <w:top w:val="none" w:sz="0" w:space="0" w:color="auto"/>
                <w:left w:val="none" w:sz="0" w:space="0" w:color="auto"/>
                <w:bottom w:val="none" w:sz="0" w:space="0" w:color="auto"/>
                <w:right w:val="none" w:sz="0" w:space="0" w:color="auto"/>
              </w:divBdr>
            </w:div>
            <w:div w:id="1252813536">
              <w:marLeft w:val="0"/>
              <w:marRight w:val="0"/>
              <w:marTop w:val="0"/>
              <w:marBottom w:val="0"/>
              <w:divBdr>
                <w:top w:val="none" w:sz="0" w:space="0" w:color="auto"/>
                <w:left w:val="none" w:sz="0" w:space="0" w:color="auto"/>
                <w:bottom w:val="none" w:sz="0" w:space="0" w:color="auto"/>
                <w:right w:val="none" w:sz="0" w:space="0" w:color="auto"/>
              </w:divBdr>
            </w:div>
            <w:div w:id="1255825181">
              <w:marLeft w:val="0"/>
              <w:marRight w:val="0"/>
              <w:marTop w:val="0"/>
              <w:marBottom w:val="0"/>
              <w:divBdr>
                <w:top w:val="none" w:sz="0" w:space="0" w:color="auto"/>
                <w:left w:val="none" w:sz="0" w:space="0" w:color="auto"/>
                <w:bottom w:val="none" w:sz="0" w:space="0" w:color="auto"/>
                <w:right w:val="none" w:sz="0" w:space="0" w:color="auto"/>
              </w:divBdr>
            </w:div>
            <w:div w:id="1274241843">
              <w:marLeft w:val="0"/>
              <w:marRight w:val="0"/>
              <w:marTop w:val="0"/>
              <w:marBottom w:val="0"/>
              <w:divBdr>
                <w:top w:val="none" w:sz="0" w:space="0" w:color="auto"/>
                <w:left w:val="none" w:sz="0" w:space="0" w:color="auto"/>
                <w:bottom w:val="none" w:sz="0" w:space="0" w:color="auto"/>
                <w:right w:val="none" w:sz="0" w:space="0" w:color="auto"/>
              </w:divBdr>
            </w:div>
            <w:div w:id="1283876119">
              <w:marLeft w:val="0"/>
              <w:marRight w:val="0"/>
              <w:marTop w:val="0"/>
              <w:marBottom w:val="0"/>
              <w:divBdr>
                <w:top w:val="none" w:sz="0" w:space="0" w:color="auto"/>
                <w:left w:val="none" w:sz="0" w:space="0" w:color="auto"/>
                <w:bottom w:val="none" w:sz="0" w:space="0" w:color="auto"/>
                <w:right w:val="none" w:sz="0" w:space="0" w:color="auto"/>
              </w:divBdr>
            </w:div>
            <w:div w:id="1292512630">
              <w:marLeft w:val="0"/>
              <w:marRight w:val="0"/>
              <w:marTop w:val="0"/>
              <w:marBottom w:val="0"/>
              <w:divBdr>
                <w:top w:val="none" w:sz="0" w:space="0" w:color="auto"/>
                <w:left w:val="none" w:sz="0" w:space="0" w:color="auto"/>
                <w:bottom w:val="none" w:sz="0" w:space="0" w:color="auto"/>
                <w:right w:val="none" w:sz="0" w:space="0" w:color="auto"/>
              </w:divBdr>
            </w:div>
            <w:div w:id="1298218251">
              <w:marLeft w:val="0"/>
              <w:marRight w:val="0"/>
              <w:marTop w:val="0"/>
              <w:marBottom w:val="0"/>
              <w:divBdr>
                <w:top w:val="none" w:sz="0" w:space="0" w:color="auto"/>
                <w:left w:val="none" w:sz="0" w:space="0" w:color="auto"/>
                <w:bottom w:val="none" w:sz="0" w:space="0" w:color="auto"/>
                <w:right w:val="none" w:sz="0" w:space="0" w:color="auto"/>
              </w:divBdr>
            </w:div>
            <w:div w:id="1301114248">
              <w:marLeft w:val="0"/>
              <w:marRight w:val="0"/>
              <w:marTop w:val="0"/>
              <w:marBottom w:val="0"/>
              <w:divBdr>
                <w:top w:val="none" w:sz="0" w:space="0" w:color="auto"/>
                <w:left w:val="none" w:sz="0" w:space="0" w:color="auto"/>
                <w:bottom w:val="none" w:sz="0" w:space="0" w:color="auto"/>
                <w:right w:val="none" w:sz="0" w:space="0" w:color="auto"/>
              </w:divBdr>
            </w:div>
            <w:div w:id="1301765407">
              <w:marLeft w:val="0"/>
              <w:marRight w:val="0"/>
              <w:marTop w:val="0"/>
              <w:marBottom w:val="0"/>
              <w:divBdr>
                <w:top w:val="none" w:sz="0" w:space="0" w:color="auto"/>
                <w:left w:val="none" w:sz="0" w:space="0" w:color="auto"/>
                <w:bottom w:val="none" w:sz="0" w:space="0" w:color="auto"/>
                <w:right w:val="none" w:sz="0" w:space="0" w:color="auto"/>
              </w:divBdr>
            </w:div>
            <w:div w:id="1313827529">
              <w:marLeft w:val="0"/>
              <w:marRight w:val="0"/>
              <w:marTop w:val="0"/>
              <w:marBottom w:val="0"/>
              <w:divBdr>
                <w:top w:val="none" w:sz="0" w:space="0" w:color="auto"/>
                <w:left w:val="none" w:sz="0" w:space="0" w:color="auto"/>
                <w:bottom w:val="none" w:sz="0" w:space="0" w:color="auto"/>
                <w:right w:val="none" w:sz="0" w:space="0" w:color="auto"/>
              </w:divBdr>
            </w:div>
            <w:div w:id="1347830481">
              <w:marLeft w:val="0"/>
              <w:marRight w:val="0"/>
              <w:marTop w:val="0"/>
              <w:marBottom w:val="0"/>
              <w:divBdr>
                <w:top w:val="none" w:sz="0" w:space="0" w:color="auto"/>
                <w:left w:val="none" w:sz="0" w:space="0" w:color="auto"/>
                <w:bottom w:val="none" w:sz="0" w:space="0" w:color="auto"/>
                <w:right w:val="none" w:sz="0" w:space="0" w:color="auto"/>
              </w:divBdr>
            </w:div>
            <w:div w:id="1359698565">
              <w:marLeft w:val="0"/>
              <w:marRight w:val="0"/>
              <w:marTop w:val="0"/>
              <w:marBottom w:val="0"/>
              <w:divBdr>
                <w:top w:val="none" w:sz="0" w:space="0" w:color="auto"/>
                <w:left w:val="none" w:sz="0" w:space="0" w:color="auto"/>
                <w:bottom w:val="none" w:sz="0" w:space="0" w:color="auto"/>
                <w:right w:val="none" w:sz="0" w:space="0" w:color="auto"/>
              </w:divBdr>
            </w:div>
            <w:div w:id="1363088245">
              <w:marLeft w:val="0"/>
              <w:marRight w:val="0"/>
              <w:marTop w:val="0"/>
              <w:marBottom w:val="0"/>
              <w:divBdr>
                <w:top w:val="none" w:sz="0" w:space="0" w:color="auto"/>
                <w:left w:val="none" w:sz="0" w:space="0" w:color="auto"/>
                <w:bottom w:val="none" w:sz="0" w:space="0" w:color="auto"/>
                <w:right w:val="none" w:sz="0" w:space="0" w:color="auto"/>
              </w:divBdr>
            </w:div>
            <w:div w:id="1365860508">
              <w:marLeft w:val="0"/>
              <w:marRight w:val="0"/>
              <w:marTop w:val="0"/>
              <w:marBottom w:val="0"/>
              <w:divBdr>
                <w:top w:val="none" w:sz="0" w:space="0" w:color="auto"/>
                <w:left w:val="none" w:sz="0" w:space="0" w:color="auto"/>
                <w:bottom w:val="none" w:sz="0" w:space="0" w:color="auto"/>
                <w:right w:val="none" w:sz="0" w:space="0" w:color="auto"/>
              </w:divBdr>
            </w:div>
            <w:div w:id="1366633138">
              <w:marLeft w:val="0"/>
              <w:marRight w:val="0"/>
              <w:marTop w:val="0"/>
              <w:marBottom w:val="0"/>
              <w:divBdr>
                <w:top w:val="none" w:sz="0" w:space="0" w:color="auto"/>
                <w:left w:val="none" w:sz="0" w:space="0" w:color="auto"/>
                <w:bottom w:val="none" w:sz="0" w:space="0" w:color="auto"/>
                <w:right w:val="none" w:sz="0" w:space="0" w:color="auto"/>
              </w:divBdr>
            </w:div>
            <w:div w:id="1373845844">
              <w:marLeft w:val="0"/>
              <w:marRight w:val="0"/>
              <w:marTop w:val="0"/>
              <w:marBottom w:val="0"/>
              <w:divBdr>
                <w:top w:val="none" w:sz="0" w:space="0" w:color="auto"/>
                <w:left w:val="none" w:sz="0" w:space="0" w:color="auto"/>
                <w:bottom w:val="none" w:sz="0" w:space="0" w:color="auto"/>
                <w:right w:val="none" w:sz="0" w:space="0" w:color="auto"/>
              </w:divBdr>
            </w:div>
            <w:div w:id="1391461518">
              <w:marLeft w:val="0"/>
              <w:marRight w:val="0"/>
              <w:marTop w:val="0"/>
              <w:marBottom w:val="0"/>
              <w:divBdr>
                <w:top w:val="none" w:sz="0" w:space="0" w:color="auto"/>
                <w:left w:val="none" w:sz="0" w:space="0" w:color="auto"/>
                <w:bottom w:val="none" w:sz="0" w:space="0" w:color="auto"/>
                <w:right w:val="none" w:sz="0" w:space="0" w:color="auto"/>
              </w:divBdr>
            </w:div>
            <w:div w:id="1411544134">
              <w:marLeft w:val="0"/>
              <w:marRight w:val="0"/>
              <w:marTop w:val="0"/>
              <w:marBottom w:val="0"/>
              <w:divBdr>
                <w:top w:val="none" w:sz="0" w:space="0" w:color="auto"/>
                <w:left w:val="none" w:sz="0" w:space="0" w:color="auto"/>
                <w:bottom w:val="none" w:sz="0" w:space="0" w:color="auto"/>
                <w:right w:val="none" w:sz="0" w:space="0" w:color="auto"/>
              </w:divBdr>
            </w:div>
            <w:div w:id="1413702213">
              <w:marLeft w:val="0"/>
              <w:marRight w:val="0"/>
              <w:marTop w:val="0"/>
              <w:marBottom w:val="0"/>
              <w:divBdr>
                <w:top w:val="none" w:sz="0" w:space="0" w:color="auto"/>
                <w:left w:val="none" w:sz="0" w:space="0" w:color="auto"/>
                <w:bottom w:val="none" w:sz="0" w:space="0" w:color="auto"/>
                <w:right w:val="none" w:sz="0" w:space="0" w:color="auto"/>
              </w:divBdr>
            </w:div>
            <w:div w:id="1415784983">
              <w:marLeft w:val="0"/>
              <w:marRight w:val="0"/>
              <w:marTop w:val="0"/>
              <w:marBottom w:val="0"/>
              <w:divBdr>
                <w:top w:val="none" w:sz="0" w:space="0" w:color="auto"/>
                <w:left w:val="none" w:sz="0" w:space="0" w:color="auto"/>
                <w:bottom w:val="none" w:sz="0" w:space="0" w:color="auto"/>
                <w:right w:val="none" w:sz="0" w:space="0" w:color="auto"/>
              </w:divBdr>
            </w:div>
            <w:div w:id="1447846763">
              <w:marLeft w:val="0"/>
              <w:marRight w:val="0"/>
              <w:marTop w:val="0"/>
              <w:marBottom w:val="0"/>
              <w:divBdr>
                <w:top w:val="none" w:sz="0" w:space="0" w:color="auto"/>
                <w:left w:val="none" w:sz="0" w:space="0" w:color="auto"/>
                <w:bottom w:val="none" w:sz="0" w:space="0" w:color="auto"/>
                <w:right w:val="none" w:sz="0" w:space="0" w:color="auto"/>
              </w:divBdr>
            </w:div>
            <w:div w:id="1448620618">
              <w:marLeft w:val="0"/>
              <w:marRight w:val="0"/>
              <w:marTop w:val="0"/>
              <w:marBottom w:val="0"/>
              <w:divBdr>
                <w:top w:val="none" w:sz="0" w:space="0" w:color="auto"/>
                <w:left w:val="none" w:sz="0" w:space="0" w:color="auto"/>
                <w:bottom w:val="none" w:sz="0" w:space="0" w:color="auto"/>
                <w:right w:val="none" w:sz="0" w:space="0" w:color="auto"/>
              </w:divBdr>
            </w:div>
            <w:div w:id="1471630399">
              <w:marLeft w:val="0"/>
              <w:marRight w:val="0"/>
              <w:marTop w:val="0"/>
              <w:marBottom w:val="0"/>
              <w:divBdr>
                <w:top w:val="none" w:sz="0" w:space="0" w:color="auto"/>
                <w:left w:val="none" w:sz="0" w:space="0" w:color="auto"/>
                <w:bottom w:val="none" w:sz="0" w:space="0" w:color="auto"/>
                <w:right w:val="none" w:sz="0" w:space="0" w:color="auto"/>
              </w:divBdr>
            </w:div>
            <w:div w:id="1517307827">
              <w:marLeft w:val="0"/>
              <w:marRight w:val="0"/>
              <w:marTop w:val="0"/>
              <w:marBottom w:val="0"/>
              <w:divBdr>
                <w:top w:val="none" w:sz="0" w:space="0" w:color="auto"/>
                <w:left w:val="none" w:sz="0" w:space="0" w:color="auto"/>
                <w:bottom w:val="none" w:sz="0" w:space="0" w:color="auto"/>
                <w:right w:val="none" w:sz="0" w:space="0" w:color="auto"/>
              </w:divBdr>
            </w:div>
            <w:div w:id="1527402952">
              <w:marLeft w:val="0"/>
              <w:marRight w:val="0"/>
              <w:marTop w:val="0"/>
              <w:marBottom w:val="0"/>
              <w:divBdr>
                <w:top w:val="none" w:sz="0" w:space="0" w:color="auto"/>
                <w:left w:val="none" w:sz="0" w:space="0" w:color="auto"/>
                <w:bottom w:val="none" w:sz="0" w:space="0" w:color="auto"/>
                <w:right w:val="none" w:sz="0" w:space="0" w:color="auto"/>
              </w:divBdr>
            </w:div>
            <w:div w:id="1531798317">
              <w:marLeft w:val="0"/>
              <w:marRight w:val="0"/>
              <w:marTop w:val="0"/>
              <w:marBottom w:val="0"/>
              <w:divBdr>
                <w:top w:val="none" w:sz="0" w:space="0" w:color="auto"/>
                <w:left w:val="none" w:sz="0" w:space="0" w:color="auto"/>
                <w:bottom w:val="none" w:sz="0" w:space="0" w:color="auto"/>
                <w:right w:val="none" w:sz="0" w:space="0" w:color="auto"/>
              </w:divBdr>
            </w:div>
            <w:div w:id="1533030862">
              <w:marLeft w:val="0"/>
              <w:marRight w:val="0"/>
              <w:marTop w:val="0"/>
              <w:marBottom w:val="0"/>
              <w:divBdr>
                <w:top w:val="none" w:sz="0" w:space="0" w:color="auto"/>
                <w:left w:val="none" w:sz="0" w:space="0" w:color="auto"/>
                <w:bottom w:val="none" w:sz="0" w:space="0" w:color="auto"/>
                <w:right w:val="none" w:sz="0" w:space="0" w:color="auto"/>
              </w:divBdr>
            </w:div>
            <w:div w:id="1549760131">
              <w:marLeft w:val="0"/>
              <w:marRight w:val="0"/>
              <w:marTop w:val="0"/>
              <w:marBottom w:val="0"/>
              <w:divBdr>
                <w:top w:val="none" w:sz="0" w:space="0" w:color="auto"/>
                <w:left w:val="none" w:sz="0" w:space="0" w:color="auto"/>
                <w:bottom w:val="none" w:sz="0" w:space="0" w:color="auto"/>
                <w:right w:val="none" w:sz="0" w:space="0" w:color="auto"/>
              </w:divBdr>
            </w:div>
            <w:div w:id="1552419009">
              <w:marLeft w:val="0"/>
              <w:marRight w:val="0"/>
              <w:marTop w:val="0"/>
              <w:marBottom w:val="0"/>
              <w:divBdr>
                <w:top w:val="none" w:sz="0" w:space="0" w:color="auto"/>
                <w:left w:val="none" w:sz="0" w:space="0" w:color="auto"/>
                <w:bottom w:val="none" w:sz="0" w:space="0" w:color="auto"/>
                <w:right w:val="none" w:sz="0" w:space="0" w:color="auto"/>
              </w:divBdr>
            </w:div>
            <w:div w:id="1565677226">
              <w:marLeft w:val="0"/>
              <w:marRight w:val="0"/>
              <w:marTop w:val="0"/>
              <w:marBottom w:val="0"/>
              <w:divBdr>
                <w:top w:val="none" w:sz="0" w:space="0" w:color="auto"/>
                <w:left w:val="none" w:sz="0" w:space="0" w:color="auto"/>
                <w:bottom w:val="none" w:sz="0" w:space="0" w:color="auto"/>
                <w:right w:val="none" w:sz="0" w:space="0" w:color="auto"/>
              </w:divBdr>
            </w:div>
            <w:div w:id="1581258622">
              <w:marLeft w:val="0"/>
              <w:marRight w:val="0"/>
              <w:marTop w:val="0"/>
              <w:marBottom w:val="0"/>
              <w:divBdr>
                <w:top w:val="none" w:sz="0" w:space="0" w:color="auto"/>
                <w:left w:val="none" w:sz="0" w:space="0" w:color="auto"/>
                <w:bottom w:val="none" w:sz="0" w:space="0" w:color="auto"/>
                <w:right w:val="none" w:sz="0" w:space="0" w:color="auto"/>
              </w:divBdr>
            </w:div>
            <w:div w:id="1585070657">
              <w:marLeft w:val="0"/>
              <w:marRight w:val="0"/>
              <w:marTop w:val="0"/>
              <w:marBottom w:val="0"/>
              <w:divBdr>
                <w:top w:val="none" w:sz="0" w:space="0" w:color="auto"/>
                <w:left w:val="none" w:sz="0" w:space="0" w:color="auto"/>
                <w:bottom w:val="none" w:sz="0" w:space="0" w:color="auto"/>
                <w:right w:val="none" w:sz="0" w:space="0" w:color="auto"/>
              </w:divBdr>
            </w:div>
            <w:div w:id="1597711492">
              <w:marLeft w:val="0"/>
              <w:marRight w:val="0"/>
              <w:marTop w:val="0"/>
              <w:marBottom w:val="0"/>
              <w:divBdr>
                <w:top w:val="none" w:sz="0" w:space="0" w:color="auto"/>
                <w:left w:val="none" w:sz="0" w:space="0" w:color="auto"/>
                <w:bottom w:val="none" w:sz="0" w:space="0" w:color="auto"/>
                <w:right w:val="none" w:sz="0" w:space="0" w:color="auto"/>
              </w:divBdr>
            </w:div>
            <w:div w:id="1609041777">
              <w:marLeft w:val="0"/>
              <w:marRight w:val="0"/>
              <w:marTop w:val="0"/>
              <w:marBottom w:val="0"/>
              <w:divBdr>
                <w:top w:val="none" w:sz="0" w:space="0" w:color="auto"/>
                <w:left w:val="none" w:sz="0" w:space="0" w:color="auto"/>
                <w:bottom w:val="none" w:sz="0" w:space="0" w:color="auto"/>
                <w:right w:val="none" w:sz="0" w:space="0" w:color="auto"/>
              </w:divBdr>
            </w:div>
            <w:div w:id="1624195817">
              <w:marLeft w:val="0"/>
              <w:marRight w:val="0"/>
              <w:marTop w:val="0"/>
              <w:marBottom w:val="0"/>
              <w:divBdr>
                <w:top w:val="none" w:sz="0" w:space="0" w:color="auto"/>
                <w:left w:val="none" w:sz="0" w:space="0" w:color="auto"/>
                <w:bottom w:val="none" w:sz="0" w:space="0" w:color="auto"/>
                <w:right w:val="none" w:sz="0" w:space="0" w:color="auto"/>
              </w:divBdr>
            </w:div>
            <w:div w:id="1635676481">
              <w:marLeft w:val="0"/>
              <w:marRight w:val="0"/>
              <w:marTop w:val="0"/>
              <w:marBottom w:val="0"/>
              <w:divBdr>
                <w:top w:val="none" w:sz="0" w:space="0" w:color="auto"/>
                <w:left w:val="none" w:sz="0" w:space="0" w:color="auto"/>
                <w:bottom w:val="none" w:sz="0" w:space="0" w:color="auto"/>
                <w:right w:val="none" w:sz="0" w:space="0" w:color="auto"/>
              </w:divBdr>
            </w:div>
            <w:div w:id="1653826437">
              <w:marLeft w:val="0"/>
              <w:marRight w:val="0"/>
              <w:marTop w:val="0"/>
              <w:marBottom w:val="0"/>
              <w:divBdr>
                <w:top w:val="none" w:sz="0" w:space="0" w:color="auto"/>
                <w:left w:val="none" w:sz="0" w:space="0" w:color="auto"/>
                <w:bottom w:val="none" w:sz="0" w:space="0" w:color="auto"/>
                <w:right w:val="none" w:sz="0" w:space="0" w:color="auto"/>
              </w:divBdr>
            </w:div>
            <w:div w:id="1665888696">
              <w:marLeft w:val="0"/>
              <w:marRight w:val="0"/>
              <w:marTop w:val="0"/>
              <w:marBottom w:val="0"/>
              <w:divBdr>
                <w:top w:val="none" w:sz="0" w:space="0" w:color="auto"/>
                <w:left w:val="none" w:sz="0" w:space="0" w:color="auto"/>
                <w:bottom w:val="none" w:sz="0" w:space="0" w:color="auto"/>
                <w:right w:val="none" w:sz="0" w:space="0" w:color="auto"/>
              </w:divBdr>
            </w:div>
            <w:div w:id="1671786269">
              <w:marLeft w:val="0"/>
              <w:marRight w:val="0"/>
              <w:marTop w:val="0"/>
              <w:marBottom w:val="0"/>
              <w:divBdr>
                <w:top w:val="none" w:sz="0" w:space="0" w:color="auto"/>
                <w:left w:val="none" w:sz="0" w:space="0" w:color="auto"/>
                <w:bottom w:val="none" w:sz="0" w:space="0" w:color="auto"/>
                <w:right w:val="none" w:sz="0" w:space="0" w:color="auto"/>
              </w:divBdr>
            </w:div>
            <w:div w:id="1675260094">
              <w:marLeft w:val="0"/>
              <w:marRight w:val="0"/>
              <w:marTop w:val="0"/>
              <w:marBottom w:val="0"/>
              <w:divBdr>
                <w:top w:val="none" w:sz="0" w:space="0" w:color="auto"/>
                <w:left w:val="none" w:sz="0" w:space="0" w:color="auto"/>
                <w:bottom w:val="none" w:sz="0" w:space="0" w:color="auto"/>
                <w:right w:val="none" w:sz="0" w:space="0" w:color="auto"/>
              </w:divBdr>
            </w:div>
            <w:div w:id="1675263415">
              <w:marLeft w:val="0"/>
              <w:marRight w:val="0"/>
              <w:marTop w:val="0"/>
              <w:marBottom w:val="0"/>
              <w:divBdr>
                <w:top w:val="none" w:sz="0" w:space="0" w:color="auto"/>
                <w:left w:val="none" w:sz="0" w:space="0" w:color="auto"/>
                <w:bottom w:val="none" w:sz="0" w:space="0" w:color="auto"/>
                <w:right w:val="none" w:sz="0" w:space="0" w:color="auto"/>
              </w:divBdr>
            </w:div>
            <w:div w:id="1699743676">
              <w:marLeft w:val="0"/>
              <w:marRight w:val="0"/>
              <w:marTop w:val="0"/>
              <w:marBottom w:val="0"/>
              <w:divBdr>
                <w:top w:val="none" w:sz="0" w:space="0" w:color="auto"/>
                <w:left w:val="none" w:sz="0" w:space="0" w:color="auto"/>
                <w:bottom w:val="none" w:sz="0" w:space="0" w:color="auto"/>
                <w:right w:val="none" w:sz="0" w:space="0" w:color="auto"/>
              </w:divBdr>
            </w:div>
            <w:div w:id="1743674631">
              <w:marLeft w:val="0"/>
              <w:marRight w:val="0"/>
              <w:marTop w:val="0"/>
              <w:marBottom w:val="0"/>
              <w:divBdr>
                <w:top w:val="none" w:sz="0" w:space="0" w:color="auto"/>
                <w:left w:val="none" w:sz="0" w:space="0" w:color="auto"/>
                <w:bottom w:val="none" w:sz="0" w:space="0" w:color="auto"/>
                <w:right w:val="none" w:sz="0" w:space="0" w:color="auto"/>
              </w:divBdr>
            </w:div>
            <w:div w:id="1748839165">
              <w:marLeft w:val="0"/>
              <w:marRight w:val="0"/>
              <w:marTop w:val="0"/>
              <w:marBottom w:val="0"/>
              <w:divBdr>
                <w:top w:val="none" w:sz="0" w:space="0" w:color="auto"/>
                <w:left w:val="none" w:sz="0" w:space="0" w:color="auto"/>
                <w:bottom w:val="none" w:sz="0" w:space="0" w:color="auto"/>
                <w:right w:val="none" w:sz="0" w:space="0" w:color="auto"/>
              </w:divBdr>
            </w:div>
            <w:div w:id="1806190974">
              <w:marLeft w:val="0"/>
              <w:marRight w:val="0"/>
              <w:marTop w:val="0"/>
              <w:marBottom w:val="0"/>
              <w:divBdr>
                <w:top w:val="none" w:sz="0" w:space="0" w:color="auto"/>
                <w:left w:val="none" w:sz="0" w:space="0" w:color="auto"/>
                <w:bottom w:val="none" w:sz="0" w:space="0" w:color="auto"/>
                <w:right w:val="none" w:sz="0" w:space="0" w:color="auto"/>
              </w:divBdr>
            </w:div>
            <w:div w:id="1813476627">
              <w:marLeft w:val="0"/>
              <w:marRight w:val="0"/>
              <w:marTop w:val="0"/>
              <w:marBottom w:val="0"/>
              <w:divBdr>
                <w:top w:val="none" w:sz="0" w:space="0" w:color="auto"/>
                <w:left w:val="none" w:sz="0" w:space="0" w:color="auto"/>
                <w:bottom w:val="none" w:sz="0" w:space="0" w:color="auto"/>
                <w:right w:val="none" w:sz="0" w:space="0" w:color="auto"/>
              </w:divBdr>
            </w:div>
            <w:div w:id="1831019687">
              <w:marLeft w:val="0"/>
              <w:marRight w:val="0"/>
              <w:marTop w:val="0"/>
              <w:marBottom w:val="0"/>
              <w:divBdr>
                <w:top w:val="none" w:sz="0" w:space="0" w:color="auto"/>
                <w:left w:val="none" w:sz="0" w:space="0" w:color="auto"/>
                <w:bottom w:val="none" w:sz="0" w:space="0" w:color="auto"/>
                <w:right w:val="none" w:sz="0" w:space="0" w:color="auto"/>
              </w:divBdr>
            </w:div>
            <w:div w:id="1849716012">
              <w:marLeft w:val="0"/>
              <w:marRight w:val="0"/>
              <w:marTop w:val="0"/>
              <w:marBottom w:val="0"/>
              <w:divBdr>
                <w:top w:val="none" w:sz="0" w:space="0" w:color="auto"/>
                <w:left w:val="none" w:sz="0" w:space="0" w:color="auto"/>
                <w:bottom w:val="none" w:sz="0" w:space="0" w:color="auto"/>
                <w:right w:val="none" w:sz="0" w:space="0" w:color="auto"/>
              </w:divBdr>
            </w:div>
            <w:div w:id="1866015699">
              <w:marLeft w:val="0"/>
              <w:marRight w:val="0"/>
              <w:marTop w:val="0"/>
              <w:marBottom w:val="0"/>
              <w:divBdr>
                <w:top w:val="none" w:sz="0" w:space="0" w:color="auto"/>
                <w:left w:val="none" w:sz="0" w:space="0" w:color="auto"/>
                <w:bottom w:val="none" w:sz="0" w:space="0" w:color="auto"/>
                <w:right w:val="none" w:sz="0" w:space="0" w:color="auto"/>
              </w:divBdr>
            </w:div>
            <w:div w:id="1878279464">
              <w:marLeft w:val="0"/>
              <w:marRight w:val="0"/>
              <w:marTop w:val="0"/>
              <w:marBottom w:val="0"/>
              <w:divBdr>
                <w:top w:val="none" w:sz="0" w:space="0" w:color="auto"/>
                <w:left w:val="none" w:sz="0" w:space="0" w:color="auto"/>
                <w:bottom w:val="none" w:sz="0" w:space="0" w:color="auto"/>
                <w:right w:val="none" w:sz="0" w:space="0" w:color="auto"/>
              </w:divBdr>
            </w:div>
            <w:div w:id="1880051327">
              <w:marLeft w:val="0"/>
              <w:marRight w:val="0"/>
              <w:marTop w:val="0"/>
              <w:marBottom w:val="0"/>
              <w:divBdr>
                <w:top w:val="none" w:sz="0" w:space="0" w:color="auto"/>
                <w:left w:val="none" w:sz="0" w:space="0" w:color="auto"/>
                <w:bottom w:val="none" w:sz="0" w:space="0" w:color="auto"/>
                <w:right w:val="none" w:sz="0" w:space="0" w:color="auto"/>
              </w:divBdr>
            </w:div>
            <w:div w:id="1886018024">
              <w:marLeft w:val="0"/>
              <w:marRight w:val="0"/>
              <w:marTop w:val="0"/>
              <w:marBottom w:val="0"/>
              <w:divBdr>
                <w:top w:val="none" w:sz="0" w:space="0" w:color="auto"/>
                <w:left w:val="none" w:sz="0" w:space="0" w:color="auto"/>
                <w:bottom w:val="none" w:sz="0" w:space="0" w:color="auto"/>
                <w:right w:val="none" w:sz="0" w:space="0" w:color="auto"/>
              </w:divBdr>
            </w:div>
            <w:div w:id="1900166478">
              <w:marLeft w:val="0"/>
              <w:marRight w:val="0"/>
              <w:marTop w:val="0"/>
              <w:marBottom w:val="0"/>
              <w:divBdr>
                <w:top w:val="none" w:sz="0" w:space="0" w:color="auto"/>
                <w:left w:val="none" w:sz="0" w:space="0" w:color="auto"/>
                <w:bottom w:val="none" w:sz="0" w:space="0" w:color="auto"/>
                <w:right w:val="none" w:sz="0" w:space="0" w:color="auto"/>
              </w:divBdr>
            </w:div>
            <w:div w:id="1918829031">
              <w:marLeft w:val="0"/>
              <w:marRight w:val="0"/>
              <w:marTop w:val="0"/>
              <w:marBottom w:val="0"/>
              <w:divBdr>
                <w:top w:val="none" w:sz="0" w:space="0" w:color="auto"/>
                <w:left w:val="none" w:sz="0" w:space="0" w:color="auto"/>
                <w:bottom w:val="none" w:sz="0" w:space="0" w:color="auto"/>
                <w:right w:val="none" w:sz="0" w:space="0" w:color="auto"/>
              </w:divBdr>
            </w:div>
            <w:div w:id="1929462757">
              <w:marLeft w:val="0"/>
              <w:marRight w:val="0"/>
              <w:marTop w:val="0"/>
              <w:marBottom w:val="0"/>
              <w:divBdr>
                <w:top w:val="none" w:sz="0" w:space="0" w:color="auto"/>
                <w:left w:val="none" w:sz="0" w:space="0" w:color="auto"/>
                <w:bottom w:val="none" w:sz="0" w:space="0" w:color="auto"/>
                <w:right w:val="none" w:sz="0" w:space="0" w:color="auto"/>
              </w:divBdr>
            </w:div>
            <w:div w:id="1945307635">
              <w:marLeft w:val="0"/>
              <w:marRight w:val="0"/>
              <w:marTop w:val="0"/>
              <w:marBottom w:val="0"/>
              <w:divBdr>
                <w:top w:val="none" w:sz="0" w:space="0" w:color="auto"/>
                <w:left w:val="none" w:sz="0" w:space="0" w:color="auto"/>
                <w:bottom w:val="none" w:sz="0" w:space="0" w:color="auto"/>
                <w:right w:val="none" w:sz="0" w:space="0" w:color="auto"/>
              </w:divBdr>
            </w:div>
            <w:div w:id="1946696379">
              <w:marLeft w:val="0"/>
              <w:marRight w:val="0"/>
              <w:marTop w:val="0"/>
              <w:marBottom w:val="0"/>
              <w:divBdr>
                <w:top w:val="none" w:sz="0" w:space="0" w:color="auto"/>
                <w:left w:val="none" w:sz="0" w:space="0" w:color="auto"/>
                <w:bottom w:val="none" w:sz="0" w:space="0" w:color="auto"/>
                <w:right w:val="none" w:sz="0" w:space="0" w:color="auto"/>
              </w:divBdr>
            </w:div>
            <w:div w:id="1958096273">
              <w:marLeft w:val="0"/>
              <w:marRight w:val="0"/>
              <w:marTop w:val="0"/>
              <w:marBottom w:val="0"/>
              <w:divBdr>
                <w:top w:val="none" w:sz="0" w:space="0" w:color="auto"/>
                <w:left w:val="none" w:sz="0" w:space="0" w:color="auto"/>
                <w:bottom w:val="none" w:sz="0" w:space="0" w:color="auto"/>
                <w:right w:val="none" w:sz="0" w:space="0" w:color="auto"/>
              </w:divBdr>
            </w:div>
            <w:div w:id="1968313360">
              <w:marLeft w:val="0"/>
              <w:marRight w:val="0"/>
              <w:marTop w:val="0"/>
              <w:marBottom w:val="0"/>
              <w:divBdr>
                <w:top w:val="none" w:sz="0" w:space="0" w:color="auto"/>
                <w:left w:val="none" w:sz="0" w:space="0" w:color="auto"/>
                <w:bottom w:val="none" w:sz="0" w:space="0" w:color="auto"/>
                <w:right w:val="none" w:sz="0" w:space="0" w:color="auto"/>
              </w:divBdr>
            </w:div>
            <w:div w:id="1970083497">
              <w:marLeft w:val="0"/>
              <w:marRight w:val="0"/>
              <w:marTop w:val="0"/>
              <w:marBottom w:val="0"/>
              <w:divBdr>
                <w:top w:val="none" w:sz="0" w:space="0" w:color="auto"/>
                <w:left w:val="none" w:sz="0" w:space="0" w:color="auto"/>
                <w:bottom w:val="none" w:sz="0" w:space="0" w:color="auto"/>
                <w:right w:val="none" w:sz="0" w:space="0" w:color="auto"/>
              </w:divBdr>
            </w:div>
            <w:div w:id="1971595655">
              <w:marLeft w:val="0"/>
              <w:marRight w:val="0"/>
              <w:marTop w:val="0"/>
              <w:marBottom w:val="0"/>
              <w:divBdr>
                <w:top w:val="none" w:sz="0" w:space="0" w:color="auto"/>
                <w:left w:val="none" w:sz="0" w:space="0" w:color="auto"/>
                <w:bottom w:val="none" w:sz="0" w:space="0" w:color="auto"/>
                <w:right w:val="none" w:sz="0" w:space="0" w:color="auto"/>
              </w:divBdr>
            </w:div>
            <w:div w:id="1979719290">
              <w:marLeft w:val="0"/>
              <w:marRight w:val="0"/>
              <w:marTop w:val="0"/>
              <w:marBottom w:val="0"/>
              <w:divBdr>
                <w:top w:val="none" w:sz="0" w:space="0" w:color="auto"/>
                <w:left w:val="none" w:sz="0" w:space="0" w:color="auto"/>
                <w:bottom w:val="none" w:sz="0" w:space="0" w:color="auto"/>
                <w:right w:val="none" w:sz="0" w:space="0" w:color="auto"/>
              </w:divBdr>
            </w:div>
            <w:div w:id="1981379949">
              <w:marLeft w:val="0"/>
              <w:marRight w:val="0"/>
              <w:marTop w:val="0"/>
              <w:marBottom w:val="0"/>
              <w:divBdr>
                <w:top w:val="none" w:sz="0" w:space="0" w:color="auto"/>
                <w:left w:val="none" w:sz="0" w:space="0" w:color="auto"/>
                <w:bottom w:val="none" w:sz="0" w:space="0" w:color="auto"/>
                <w:right w:val="none" w:sz="0" w:space="0" w:color="auto"/>
              </w:divBdr>
            </w:div>
            <w:div w:id="1987663289">
              <w:marLeft w:val="0"/>
              <w:marRight w:val="0"/>
              <w:marTop w:val="0"/>
              <w:marBottom w:val="0"/>
              <w:divBdr>
                <w:top w:val="none" w:sz="0" w:space="0" w:color="auto"/>
                <w:left w:val="none" w:sz="0" w:space="0" w:color="auto"/>
                <w:bottom w:val="none" w:sz="0" w:space="0" w:color="auto"/>
                <w:right w:val="none" w:sz="0" w:space="0" w:color="auto"/>
              </w:divBdr>
            </w:div>
            <w:div w:id="1993215890">
              <w:marLeft w:val="0"/>
              <w:marRight w:val="0"/>
              <w:marTop w:val="0"/>
              <w:marBottom w:val="0"/>
              <w:divBdr>
                <w:top w:val="none" w:sz="0" w:space="0" w:color="auto"/>
                <w:left w:val="none" w:sz="0" w:space="0" w:color="auto"/>
                <w:bottom w:val="none" w:sz="0" w:space="0" w:color="auto"/>
                <w:right w:val="none" w:sz="0" w:space="0" w:color="auto"/>
              </w:divBdr>
            </w:div>
            <w:div w:id="2013676828">
              <w:marLeft w:val="0"/>
              <w:marRight w:val="0"/>
              <w:marTop w:val="0"/>
              <w:marBottom w:val="0"/>
              <w:divBdr>
                <w:top w:val="none" w:sz="0" w:space="0" w:color="auto"/>
                <w:left w:val="none" w:sz="0" w:space="0" w:color="auto"/>
                <w:bottom w:val="none" w:sz="0" w:space="0" w:color="auto"/>
                <w:right w:val="none" w:sz="0" w:space="0" w:color="auto"/>
              </w:divBdr>
            </w:div>
            <w:div w:id="2036760300">
              <w:marLeft w:val="0"/>
              <w:marRight w:val="0"/>
              <w:marTop w:val="0"/>
              <w:marBottom w:val="0"/>
              <w:divBdr>
                <w:top w:val="none" w:sz="0" w:space="0" w:color="auto"/>
                <w:left w:val="none" w:sz="0" w:space="0" w:color="auto"/>
                <w:bottom w:val="none" w:sz="0" w:space="0" w:color="auto"/>
                <w:right w:val="none" w:sz="0" w:space="0" w:color="auto"/>
              </w:divBdr>
            </w:div>
            <w:div w:id="2044860509">
              <w:marLeft w:val="0"/>
              <w:marRight w:val="0"/>
              <w:marTop w:val="0"/>
              <w:marBottom w:val="0"/>
              <w:divBdr>
                <w:top w:val="none" w:sz="0" w:space="0" w:color="auto"/>
                <w:left w:val="none" w:sz="0" w:space="0" w:color="auto"/>
                <w:bottom w:val="none" w:sz="0" w:space="0" w:color="auto"/>
                <w:right w:val="none" w:sz="0" w:space="0" w:color="auto"/>
              </w:divBdr>
            </w:div>
            <w:div w:id="2060544340">
              <w:marLeft w:val="0"/>
              <w:marRight w:val="0"/>
              <w:marTop w:val="0"/>
              <w:marBottom w:val="0"/>
              <w:divBdr>
                <w:top w:val="none" w:sz="0" w:space="0" w:color="auto"/>
                <w:left w:val="none" w:sz="0" w:space="0" w:color="auto"/>
                <w:bottom w:val="none" w:sz="0" w:space="0" w:color="auto"/>
                <w:right w:val="none" w:sz="0" w:space="0" w:color="auto"/>
              </w:divBdr>
            </w:div>
            <w:div w:id="2068063317">
              <w:marLeft w:val="0"/>
              <w:marRight w:val="0"/>
              <w:marTop w:val="0"/>
              <w:marBottom w:val="0"/>
              <w:divBdr>
                <w:top w:val="none" w:sz="0" w:space="0" w:color="auto"/>
                <w:left w:val="none" w:sz="0" w:space="0" w:color="auto"/>
                <w:bottom w:val="none" w:sz="0" w:space="0" w:color="auto"/>
                <w:right w:val="none" w:sz="0" w:space="0" w:color="auto"/>
              </w:divBdr>
            </w:div>
            <w:div w:id="2071228834">
              <w:marLeft w:val="0"/>
              <w:marRight w:val="0"/>
              <w:marTop w:val="0"/>
              <w:marBottom w:val="0"/>
              <w:divBdr>
                <w:top w:val="none" w:sz="0" w:space="0" w:color="auto"/>
                <w:left w:val="none" w:sz="0" w:space="0" w:color="auto"/>
                <w:bottom w:val="none" w:sz="0" w:space="0" w:color="auto"/>
                <w:right w:val="none" w:sz="0" w:space="0" w:color="auto"/>
              </w:divBdr>
            </w:div>
            <w:div w:id="2134203191">
              <w:marLeft w:val="0"/>
              <w:marRight w:val="0"/>
              <w:marTop w:val="0"/>
              <w:marBottom w:val="0"/>
              <w:divBdr>
                <w:top w:val="none" w:sz="0" w:space="0" w:color="auto"/>
                <w:left w:val="none" w:sz="0" w:space="0" w:color="auto"/>
                <w:bottom w:val="none" w:sz="0" w:space="0" w:color="auto"/>
                <w:right w:val="none" w:sz="0" w:space="0" w:color="auto"/>
              </w:divBdr>
            </w:div>
            <w:div w:id="2137526680">
              <w:marLeft w:val="0"/>
              <w:marRight w:val="0"/>
              <w:marTop w:val="0"/>
              <w:marBottom w:val="0"/>
              <w:divBdr>
                <w:top w:val="none" w:sz="0" w:space="0" w:color="auto"/>
                <w:left w:val="none" w:sz="0" w:space="0" w:color="auto"/>
                <w:bottom w:val="none" w:sz="0" w:space="0" w:color="auto"/>
                <w:right w:val="none" w:sz="0" w:space="0" w:color="auto"/>
              </w:divBdr>
            </w:div>
            <w:div w:id="214724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15392-DDEF-48EB-B6CF-A28A9C1EC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20807</Words>
  <Characters>118602</Characters>
  <Application>Microsoft Office Word</Application>
  <DocSecurity>0</DocSecurity>
  <Lines>988</Lines>
  <Paragraphs>278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c:creator>
  <cp:keywords/>
  <dc:description/>
  <cp:lastModifiedBy>FA</cp:lastModifiedBy>
  <cp:revision>2</cp:revision>
  <cp:lastPrinted>2016-11-19T20:14:00Z</cp:lastPrinted>
  <dcterms:created xsi:type="dcterms:W3CDTF">2017-02-04T02:09:00Z</dcterms:created>
  <dcterms:modified xsi:type="dcterms:W3CDTF">2017-02-04T02:09:00Z</dcterms:modified>
</cp:coreProperties>
</file>